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ED" w:rsidRDefault="00526AED" w:rsidP="00526AED">
      <w:pPr>
        <w:widowControl w:val="0"/>
        <w:jc w:val="center"/>
        <w:rPr>
          <w:sz w:val="24"/>
          <w:szCs w:val="24"/>
        </w:rPr>
      </w:pPr>
      <w:r>
        <w:rPr>
          <w:sz w:val="24"/>
          <w:szCs w:val="24"/>
        </w:rPr>
        <w:t xml:space="preserve">Муниципальное казенное учреждение </w:t>
      </w:r>
    </w:p>
    <w:p w:rsidR="00526AED" w:rsidRDefault="00526AED" w:rsidP="00526AED">
      <w:pPr>
        <w:widowControl w:val="0"/>
        <w:jc w:val="center"/>
        <w:rPr>
          <w:sz w:val="24"/>
          <w:szCs w:val="24"/>
        </w:rPr>
      </w:pPr>
      <w:r>
        <w:rPr>
          <w:sz w:val="24"/>
          <w:szCs w:val="24"/>
        </w:rPr>
        <w:t>Управление образования Администрации Пошехонского муниципального района</w:t>
      </w:r>
    </w:p>
    <w:p w:rsidR="00526AED" w:rsidRDefault="00526AED" w:rsidP="00526AED">
      <w:pPr>
        <w:widowControl w:val="0"/>
        <w:jc w:val="center"/>
        <w:rPr>
          <w:sz w:val="24"/>
          <w:szCs w:val="24"/>
        </w:rPr>
      </w:pPr>
      <w:r>
        <w:rPr>
          <w:sz w:val="24"/>
          <w:szCs w:val="24"/>
        </w:rPr>
        <w:t> </w:t>
      </w:r>
    </w:p>
    <w:p w:rsidR="00526AED" w:rsidRDefault="00526AED" w:rsidP="00526AED">
      <w:pPr>
        <w:widowControl w:val="0"/>
        <w:jc w:val="center"/>
        <w:rPr>
          <w:sz w:val="24"/>
          <w:szCs w:val="24"/>
        </w:rPr>
      </w:pPr>
      <w:r>
        <w:rPr>
          <w:sz w:val="24"/>
          <w:szCs w:val="24"/>
        </w:rPr>
        <w:t> </w:t>
      </w: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973ED7" w:rsidRDefault="00973ED7" w:rsidP="00526AED">
      <w:pPr>
        <w:widowControl w:val="0"/>
        <w:jc w:val="center"/>
        <w:rPr>
          <w:sz w:val="24"/>
          <w:szCs w:val="24"/>
        </w:rPr>
      </w:pPr>
    </w:p>
    <w:p w:rsidR="007856A1" w:rsidRDefault="007856A1" w:rsidP="00526AED">
      <w:pPr>
        <w:widowControl w:val="0"/>
        <w:jc w:val="center"/>
        <w:rPr>
          <w:sz w:val="24"/>
          <w:szCs w:val="24"/>
        </w:rPr>
      </w:pPr>
    </w:p>
    <w:p w:rsidR="007856A1" w:rsidRDefault="007856A1" w:rsidP="00526AED">
      <w:pPr>
        <w:widowControl w:val="0"/>
        <w:jc w:val="center"/>
        <w:rPr>
          <w:sz w:val="24"/>
          <w:szCs w:val="24"/>
        </w:rPr>
      </w:pPr>
    </w:p>
    <w:p w:rsidR="00526AED" w:rsidRDefault="00526AED" w:rsidP="00526AED">
      <w:pPr>
        <w:widowControl w:val="0"/>
        <w:jc w:val="center"/>
        <w:rPr>
          <w:sz w:val="24"/>
          <w:szCs w:val="24"/>
        </w:rPr>
      </w:pPr>
      <w:r>
        <w:rPr>
          <w:sz w:val="24"/>
          <w:szCs w:val="24"/>
        </w:rPr>
        <w:t> </w:t>
      </w:r>
    </w:p>
    <w:p w:rsidR="00526AED" w:rsidRDefault="00526AED" w:rsidP="00526AED">
      <w:pPr>
        <w:widowControl w:val="0"/>
        <w:jc w:val="center"/>
        <w:rPr>
          <w:sz w:val="24"/>
          <w:szCs w:val="24"/>
        </w:rPr>
      </w:pPr>
      <w:r>
        <w:rPr>
          <w:sz w:val="24"/>
          <w:szCs w:val="24"/>
        </w:rPr>
        <w:t> </w:t>
      </w:r>
    </w:p>
    <w:p w:rsidR="00526AED" w:rsidRDefault="00526AED" w:rsidP="00526AED">
      <w:pPr>
        <w:widowControl w:val="0"/>
        <w:jc w:val="center"/>
        <w:rPr>
          <w:sz w:val="24"/>
          <w:szCs w:val="24"/>
        </w:rPr>
      </w:pPr>
      <w:r>
        <w:rPr>
          <w:sz w:val="24"/>
          <w:szCs w:val="24"/>
        </w:rPr>
        <w:t> </w:t>
      </w:r>
    </w:p>
    <w:p w:rsidR="00526AED" w:rsidRDefault="00526AED" w:rsidP="00526AED">
      <w:pPr>
        <w:widowControl w:val="0"/>
        <w:jc w:val="center"/>
        <w:rPr>
          <w:sz w:val="32"/>
          <w:szCs w:val="32"/>
        </w:rPr>
      </w:pPr>
      <w:r>
        <w:rPr>
          <w:sz w:val="24"/>
          <w:szCs w:val="24"/>
        </w:rPr>
        <w:t> </w:t>
      </w:r>
      <w:r>
        <w:rPr>
          <w:sz w:val="32"/>
          <w:szCs w:val="32"/>
        </w:rPr>
        <w:t> </w:t>
      </w:r>
    </w:p>
    <w:p w:rsidR="00526AED" w:rsidRPr="00973ED7" w:rsidRDefault="00526AED" w:rsidP="00526AED">
      <w:pPr>
        <w:widowControl w:val="0"/>
        <w:jc w:val="center"/>
        <w:rPr>
          <w:sz w:val="36"/>
          <w:szCs w:val="32"/>
        </w:rPr>
      </w:pPr>
      <w:r w:rsidRPr="00973ED7">
        <w:rPr>
          <w:sz w:val="36"/>
          <w:szCs w:val="32"/>
        </w:rPr>
        <w:t xml:space="preserve">Районная конференция работников образования </w:t>
      </w:r>
    </w:p>
    <w:p w:rsidR="00973ED7" w:rsidRPr="00973ED7" w:rsidRDefault="00973ED7" w:rsidP="00526AED">
      <w:pPr>
        <w:widowControl w:val="0"/>
        <w:jc w:val="center"/>
        <w:rPr>
          <w:sz w:val="36"/>
          <w:szCs w:val="32"/>
        </w:rPr>
      </w:pPr>
    </w:p>
    <w:p w:rsidR="00526AED" w:rsidRPr="00973ED7" w:rsidRDefault="00973ED7" w:rsidP="00526AED">
      <w:pPr>
        <w:spacing w:line="273" w:lineRule="auto"/>
        <w:jc w:val="center"/>
        <w:rPr>
          <w:b/>
          <w:bCs/>
          <w:sz w:val="32"/>
          <w:szCs w:val="32"/>
        </w:rPr>
      </w:pPr>
      <w:r w:rsidRPr="00973ED7">
        <w:rPr>
          <w:b/>
          <w:bCs/>
          <w:sz w:val="32"/>
          <w:szCs w:val="32"/>
        </w:rPr>
        <w:t xml:space="preserve">РЕАЛИЗАЦИЯ ФГОС – ПРИОРИТЕТНОЕ НАПРАВЛЕНИЕ </w:t>
      </w:r>
    </w:p>
    <w:p w:rsidR="00526AED" w:rsidRPr="00973ED7" w:rsidRDefault="00973ED7" w:rsidP="00526AED">
      <w:pPr>
        <w:spacing w:line="273" w:lineRule="auto"/>
        <w:jc w:val="center"/>
        <w:rPr>
          <w:b/>
          <w:bCs/>
          <w:sz w:val="32"/>
          <w:szCs w:val="32"/>
        </w:rPr>
      </w:pPr>
      <w:r w:rsidRPr="00973ED7">
        <w:rPr>
          <w:b/>
          <w:bCs/>
          <w:sz w:val="32"/>
          <w:szCs w:val="32"/>
        </w:rPr>
        <w:t>ДЕЯТЕЛЬНОСТИ МУНИЦИПАЛЬНОЙ СИСТЕМЫ ОБРАЗОВАНИЯ ПОШЕХОНСКОГО РАЙОНА</w:t>
      </w:r>
    </w:p>
    <w:p w:rsidR="00526AED" w:rsidRPr="00973ED7" w:rsidRDefault="00526AED" w:rsidP="00526AED">
      <w:pPr>
        <w:spacing w:line="273" w:lineRule="auto"/>
        <w:jc w:val="center"/>
        <w:rPr>
          <w:b/>
          <w:bCs/>
          <w:sz w:val="36"/>
          <w:szCs w:val="32"/>
        </w:rPr>
      </w:pPr>
      <w:r w:rsidRPr="00973ED7">
        <w:rPr>
          <w:b/>
          <w:bCs/>
          <w:sz w:val="36"/>
          <w:szCs w:val="32"/>
          <w:lang w:val="en-US"/>
        </w:rPr>
        <w:t> </w:t>
      </w:r>
    </w:p>
    <w:p w:rsidR="00526AED" w:rsidRPr="00973ED7" w:rsidRDefault="00526AED" w:rsidP="00526AED">
      <w:pPr>
        <w:spacing w:line="273" w:lineRule="auto"/>
        <w:jc w:val="center"/>
        <w:rPr>
          <w:sz w:val="28"/>
          <w:szCs w:val="24"/>
        </w:rPr>
      </w:pPr>
      <w:r w:rsidRPr="00973ED7">
        <w:rPr>
          <w:sz w:val="28"/>
          <w:szCs w:val="24"/>
        </w:rPr>
        <w:t>Информационно-методические материалы</w:t>
      </w:r>
    </w:p>
    <w:p w:rsidR="00526AED" w:rsidRDefault="00526AED" w:rsidP="00526AED">
      <w:pPr>
        <w:spacing w:line="273" w:lineRule="auto"/>
        <w:jc w:val="center"/>
        <w:rPr>
          <w:sz w:val="24"/>
          <w:szCs w:val="24"/>
        </w:rPr>
      </w:pPr>
    </w:p>
    <w:p w:rsidR="00973ED7" w:rsidRDefault="0011102A" w:rsidP="00526AED">
      <w:pPr>
        <w:spacing w:line="273" w:lineRule="auto"/>
        <w:jc w:val="center"/>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2661920</wp:posOffset>
            </wp:positionH>
            <wp:positionV relativeFrom="paragraph">
              <wp:posOffset>181610</wp:posOffset>
            </wp:positionV>
            <wp:extent cx="781050" cy="781050"/>
            <wp:effectExtent l="19050" t="0" r="0" b="0"/>
            <wp:wrapNone/>
            <wp:docPr id="30" name="Рисунок 14" descr="http://gymnazia-svetoch.ru/uploads/doki/fgos/thumbnail/_fgos_5-f27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ymnazia-svetoch.ru/uploads/doki/fgos/thumbnail/_fgos_5-f270x270.jpg"/>
                    <pic:cNvPicPr>
                      <a:picLocks noChangeAspect="1" noChangeArrowheads="1"/>
                    </pic:cNvPicPr>
                  </pic:nvPicPr>
                  <pic:blipFill>
                    <a:blip r:embed="rId8"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p>
    <w:p w:rsidR="00973ED7" w:rsidRDefault="00973ED7" w:rsidP="00526AED">
      <w:pPr>
        <w:spacing w:line="273" w:lineRule="auto"/>
        <w:jc w:val="center"/>
        <w:rPr>
          <w:sz w:val="24"/>
          <w:szCs w:val="24"/>
        </w:rPr>
      </w:pP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883A34" w:rsidRDefault="00883A34" w:rsidP="00526AED">
      <w:pPr>
        <w:spacing w:line="273" w:lineRule="auto"/>
        <w:jc w:val="center"/>
        <w:rPr>
          <w:sz w:val="24"/>
          <w:szCs w:val="24"/>
        </w:rPr>
      </w:pPr>
    </w:p>
    <w:p w:rsidR="007856A1" w:rsidRDefault="007856A1" w:rsidP="00526AED">
      <w:pPr>
        <w:spacing w:line="273" w:lineRule="auto"/>
        <w:jc w:val="center"/>
        <w:rPr>
          <w:sz w:val="24"/>
          <w:szCs w:val="24"/>
        </w:rPr>
      </w:pP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973ED7" w:rsidRDefault="00973ED7" w:rsidP="00526AED">
      <w:pPr>
        <w:spacing w:line="273" w:lineRule="auto"/>
        <w:jc w:val="center"/>
        <w:rPr>
          <w:sz w:val="24"/>
          <w:szCs w:val="24"/>
        </w:rPr>
      </w:pP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 </w:t>
      </w:r>
    </w:p>
    <w:p w:rsidR="00973ED7" w:rsidRDefault="00973ED7" w:rsidP="00526AED">
      <w:pPr>
        <w:spacing w:line="273" w:lineRule="auto"/>
        <w:jc w:val="center"/>
        <w:rPr>
          <w:sz w:val="24"/>
          <w:szCs w:val="24"/>
        </w:rPr>
      </w:pPr>
    </w:p>
    <w:p w:rsidR="00526AED" w:rsidRDefault="00526AED" w:rsidP="00526AED">
      <w:pPr>
        <w:spacing w:line="273" w:lineRule="auto"/>
        <w:jc w:val="center"/>
        <w:rPr>
          <w:sz w:val="24"/>
          <w:szCs w:val="24"/>
        </w:rPr>
      </w:pPr>
      <w:r>
        <w:rPr>
          <w:sz w:val="24"/>
          <w:szCs w:val="24"/>
        </w:rPr>
        <w:t> </w:t>
      </w:r>
    </w:p>
    <w:p w:rsidR="0011102A" w:rsidRDefault="0011102A" w:rsidP="00526AED">
      <w:pPr>
        <w:spacing w:line="273" w:lineRule="auto"/>
        <w:jc w:val="center"/>
        <w:rPr>
          <w:sz w:val="24"/>
          <w:szCs w:val="24"/>
        </w:rPr>
      </w:pPr>
    </w:p>
    <w:p w:rsidR="00526AED" w:rsidRDefault="00526AED" w:rsidP="00526AED">
      <w:pPr>
        <w:spacing w:line="273" w:lineRule="auto"/>
        <w:jc w:val="center"/>
        <w:rPr>
          <w:sz w:val="24"/>
          <w:szCs w:val="24"/>
        </w:rPr>
      </w:pPr>
      <w:r>
        <w:rPr>
          <w:sz w:val="24"/>
          <w:szCs w:val="24"/>
        </w:rPr>
        <w:t> </w:t>
      </w:r>
    </w:p>
    <w:p w:rsidR="00526AED" w:rsidRDefault="00526AED" w:rsidP="00526AED">
      <w:pPr>
        <w:spacing w:line="273" w:lineRule="auto"/>
        <w:jc w:val="center"/>
        <w:rPr>
          <w:sz w:val="24"/>
          <w:szCs w:val="24"/>
        </w:rPr>
      </w:pPr>
      <w:r>
        <w:rPr>
          <w:sz w:val="24"/>
          <w:szCs w:val="24"/>
        </w:rPr>
        <w:t>Пошехонье</w:t>
      </w:r>
    </w:p>
    <w:p w:rsidR="00973ED7" w:rsidRDefault="00973ED7" w:rsidP="00526AED">
      <w:pPr>
        <w:spacing w:line="273" w:lineRule="auto"/>
        <w:jc w:val="center"/>
        <w:rPr>
          <w:sz w:val="24"/>
          <w:szCs w:val="24"/>
        </w:rPr>
      </w:pPr>
      <w:r>
        <w:rPr>
          <w:sz w:val="24"/>
          <w:szCs w:val="24"/>
        </w:rPr>
        <w:t>2017 г.</w:t>
      </w:r>
    </w:p>
    <w:p w:rsidR="00F04EBB" w:rsidRPr="00F04EBB" w:rsidRDefault="00F04EBB" w:rsidP="00F04EBB">
      <w:pPr>
        <w:spacing w:line="273" w:lineRule="auto"/>
        <w:jc w:val="center"/>
        <w:rPr>
          <w:sz w:val="24"/>
          <w:szCs w:val="24"/>
        </w:rPr>
      </w:pPr>
    </w:p>
    <w:p w:rsidR="00F04EBB" w:rsidRDefault="00F04EBB"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Default="00AE2D7C" w:rsidP="00F04EBB">
      <w:pPr>
        <w:spacing w:line="273" w:lineRule="auto"/>
        <w:jc w:val="center"/>
        <w:rPr>
          <w:sz w:val="24"/>
          <w:szCs w:val="24"/>
        </w:rPr>
      </w:pPr>
    </w:p>
    <w:p w:rsidR="00AE2D7C" w:rsidRPr="00F04EBB" w:rsidRDefault="00AE2D7C" w:rsidP="00F04EBB">
      <w:pPr>
        <w:spacing w:line="273" w:lineRule="auto"/>
        <w:jc w:val="center"/>
        <w:rPr>
          <w:sz w:val="24"/>
          <w:szCs w:val="24"/>
        </w:rPr>
      </w:pPr>
    </w:p>
    <w:p w:rsidR="00F04EBB" w:rsidRPr="00F04EBB" w:rsidRDefault="00F04EBB" w:rsidP="00F04EBB">
      <w:pPr>
        <w:spacing w:line="273" w:lineRule="auto"/>
        <w:jc w:val="center"/>
        <w:rPr>
          <w:sz w:val="24"/>
          <w:szCs w:val="24"/>
        </w:rPr>
      </w:pPr>
    </w:p>
    <w:p w:rsidR="00F04EBB" w:rsidRPr="00F04EBB" w:rsidRDefault="00F04EBB" w:rsidP="00F04EBB">
      <w:pPr>
        <w:spacing w:line="273" w:lineRule="auto"/>
        <w:jc w:val="center"/>
        <w:rPr>
          <w:sz w:val="24"/>
          <w:szCs w:val="24"/>
        </w:rPr>
      </w:pPr>
    </w:p>
    <w:p w:rsidR="00F04EBB" w:rsidRPr="00F04EBB" w:rsidRDefault="00F04EBB" w:rsidP="00F04EBB">
      <w:pPr>
        <w:spacing w:line="273" w:lineRule="auto"/>
        <w:jc w:val="center"/>
        <w:rPr>
          <w:sz w:val="24"/>
          <w:szCs w:val="24"/>
        </w:rPr>
      </w:pPr>
    </w:p>
    <w:p w:rsidR="00F04EBB" w:rsidRPr="00F04EBB" w:rsidRDefault="00F04EBB" w:rsidP="00F04EBB">
      <w:pPr>
        <w:spacing w:line="273" w:lineRule="auto"/>
        <w:jc w:val="center"/>
        <w:rPr>
          <w:sz w:val="24"/>
          <w:szCs w:val="24"/>
        </w:rPr>
      </w:pPr>
    </w:p>
    <w:p w:rsidR="00F04EBB" w:rsidRPr="00F04EBB" w:rsidRDefault="00F04EBB" w:rsidP="00F04EBB">
      <w:pPr>
        <w:spacing w:line="273" w:lineRule="auto"/>
        <w:jc w:val="center"/>
        <w:rPr>
          <w:sz w:val="24"/>
          <w:szCs w:val="24"/>
        </w:rPr>
      </w:pPr>
      <w:r w:rsidRPr="00F04EBB">
        <w:rPr>
          <w:sz w:val="24"/>
          <w:szCs w:val="24"/>
        </w:rPr>
        <w:t> </w:t>
      </w:r>
    </w:p>
    <w:p w:rsidR="00F04EBB" w:rsidRPr="00F04EBB" w:rsidRDefault="00F04EBB" w:rsidP="00AE2D7C">
      <w:pPr>
        <w:spacing w:line="273" w:lineRule="auto"/>
        <w:jc w:val="both"/>
        <w:rPr>
          <w:bCs/>
          <w:sz w:val="24"/>
          <w:szCs w:val="24"/>
        </w:rPr>
      </w:pPr>
      <w:r w:rsidRPr="00F04EBB">
        <w:rPr>
          <w:bCs/>
          <w:sz w:val="24"/>
          <w:szCs w:val="24"/>
        </w:rPr>
        <w:t xml:space="preserve">       Реализация ФГОС – приоритетное направление деятельности муниципальной системы обр</w:t>
      </w:r>
      <w:r w:rsidRPr="00F04EBB">
        <w:rPr>
          <w:bCs/>
          <w:sz w:val="24"/>
          <w:szCs w:val="24"/>
        </w:rPr>
        <w:t>а</w:t>
      </w:r>
      <w:r w:rsidRPr="00F04EBB">
        <w:rPr>
          <w:bCs/>
          <w:sz w:val="24"/>
          <w:szCs w:val="24"/>
        </w:rPr>
        <w:t>зования  Пошехонского района:  информационно-методические материалы / авторы-составители: М.Ю. Жукова, Е.В. Кротова, О.И. Малета, технический редактор Ю.М. Кошкин. Пошехонье: МКУ Управление образования, 2017.- с. 124.</w:t>
      </w:r>
    </w:p>
    <w:p w:rsidR="00F04EBB" w:rsidRPr="00F04EBB" w:rsidRDefault="00F04EBB" w:rsidP="00F04EBB">
      <w:pPr>
        <w:spacing w:line="273" w:lineRule="auto"/>
        <w:jc w:val="center"/>
        <w:rPr>
          <w:bCs/>
          <w:sz w:val="24"/>
          <w:szCs w:val="24"/>
        </w:rPr>
      </w:pPr>
    </w:p>
    <w:p w:rsidR="00F04EBB" w:rsidRPr="00F04EBB" w:rsidRDefault="00F04EBB" w:rsidP="00F04EBB">
      <w:pPr>
        <w:spacing w:line="273" w:lineRule="auto"/>
        <w:jc w:val="center"/>
        <w:rPr>
          <w:bCs/>
          <w:sz w:val="24"/>
          <w:szCs w:val="24"/>
        </w:rPr>
      </w:pPr>
    </w:p>
    <w:p w:rsidR="00F04EBB" w:rsidRPr="00F04EBB" w:rsidRDefault="00F04EBB" w:rsidP="00F04EBB">
      <w:pPr>
        <w:spacing w:line="273" w:lineRule="auto"/>
        <w:jc w:val="center"/>
        <w:rPr>
          <w:bCs/>
          <w:sz w:val="24"/>
          <w:szCs w:val="24"/>
        </w:rPr>
      </w:pPr>
    </w:p>
    <w:p w:rsidR="00F04EBB" w:rsidRPr="00F04EBB" w:rsidRDefault="00F04EBB" w:rsidP="00F04EBB">
      <w:pPr>
        <w:spacing w:line="273" w:lineRule="auto"/>
        <w:jc w:val="center"/>
        <w:rPr>
          <w:bCs/>
          <w:sz w:val="24"/>
          <w:szCs w:val="24"/>
        </w:rPr>
      </w:pPr>
    </w:p>
    <w:p w:rsidR="00F04EBB" w:rsidRPr="00AE2D7C" w:rsidRDefault="00F04EBB" w:rsidP="00AE2D7C">
      <w:pPr>
        <w:spacing w:line="273" w:lineRule="auto"/>
        <w:ind w:left="1134" w:right="993"/>
        <w:jc w:val="both"/>
        <w:rPr>
          <w:bCs/>
          <w:i/>
          <w:sz w:val="28"/>
          <w:szCs w:val="24"/>
        </w:rPr>
      </w:pPr>
      <w:r w:rsidRPr="00F04EBB">
        <w:rPr>
          <w:bCs/>
          <w:sz w:val="24"/>
          <w:szCs w:val="24"/>
        </w:rPr>
        <w:t xml:space="preserve">     </w:t>
      </w:r>
      <w:proofErr w:type="gramStart"/>
      <w:r w:rsidRPr="00AE2D7C">
        <w:rPr>
          <w:bCs/>
          <w:i/>
          <w:sz w:val="28"/>
          <w:szCs w:val="24"/>
        </w:rPr>
        <w:t>В данном сборнике представлен опыт работы образовател</w:t>
      </w:r>
      <w:r w:rsidRPr="00AE2D7C">
        <w:rPr>
          <w:bCs/>
          <w:i/>
          <w:sz w:val="28"/>
          <w:szCs w:val="24"/>
        </w:rPr>
        <w:t>ь</w:t>
      </w:r>
      <w:r w:rsidRPr="00AE2D7C">
        <w:rPr>
          <w:bCs/>
          <w:i/>
          <w:sz w:val="28"/>
          <w:szCs w:val="24"/>
        </w:rPr>
        <w:t>ных организаций Пошехонского муниципального района по реал</w:t>
      </w:r>
      <w:r w:rsidRPr="00AE2D7C">
        <w:rPr>
          <w:bCs/>
          <w:i/>
          <w:sz w:val="28"/>
          <w:szCs w:val="24"/>
        </w:rPr>
        <w:t>и</w:t>
      </w:r>
      <w:r w:rsidRPr="00AE2D7C">
        <w:rPr>
          <w:bCs/>
          <w:i/>
          <w:sz w:val="28"/>
          <w:szCs w:val="24"/>
        </w:rPr>
        <w:t>зации федеральных государственных образовательных станда</w:t>
      </w:r>
      <w:r w:rsidRPr="00AE2D7C">
        <w:rPr>
          <w:bCs/>
          <w:i/>
          <w:sz w:val="28"/>
          <w:szCs w:val="24"/>
        </w:rPr>
        <w:t>р</w:t>
      </w:r>
      <w:r w:rsidRPr="00AE2D7C">
        <w:rPr>
          <w:bCs/>
          <w:i/>
          <w:sz w:val="28"/>
          <w:szCs w:val="24"/>
        </w:rPr>
        <w:t>тов дошкольного образования, начального общего образования, в том числе обучающихся с ограниченными возможностями здор</w:t>
      </w:r>
      <w:r w:rsidRPr="00AE2D7C">
        <w:rPr>
          <w:bCs/>
          <w:i/>
          <w:sz w:val="28"/>
          <w:szCs w:val="24"/>
        </w:rPr>
        <w:t>о</w:t>
      </w:r>
      <w:r w:rsidRPr="00AE2D7C">
        <w:rPr>
          <w:bCs/>
          <w:i/>
          <w:sz w:val="28"/>
          <w:szCs w:val="24"/>
        </w:rPr>
        <w:t>вья, основного общ</w:t>
      </w:r>
      <w:r w:rsidRPr="00AE2D7C">
        <w:rPr>
          <w:bCs/>
          <w:i/>
          <w:sz w:val="28"/>
          <w:szCs w:val="24"/>
        </w:rPr>
        <w:t>е</w:t>
      </w:r>
      <w:r w:rsidRPr="00AE2D7C">
        <w:rPr>
          <w:bCs/>
          <w:i/>
          <w:sz w:val="28"/>
          <w:szCs w:val="24"/>
        </w:rPr>
        <w:t>го образования.</w:t>
      </w:r>
      <w:proofErr w:type="gramEnd"/>
    </w:p>
    <w:p w:rsidR="00F04EBB" w:rsidRPr="00F04EBB" w:rsidRDefault="00F04EBB" w:rsidP="00F04EBB">
      <w:pPr>
        <w:spacing w:line="273" w:lineRule="auto"/>
        <w:jc w:val="center"/>
        <w:rPr>
          <w:bCs/>
          <w:sz w:val="24"/>
          <w:szCs w:val="24"/>
        </w:rPr>
      </w:pPr>
    </w:p>
    <w:p w:rsidR="00AE2D7C" w:rsidRPr="00F04EBB" w:rsidRDefault="00AE2D7C" w:rsidP="00F04EBB">
      <w:pPr>
        <w:spacing w:line="273" w:lineRule="auto"/>
        <w:jc w:val="center"/>
        <w:rPr>
          <w:bCs/>
          <w:sz w:val="24"/>
          <w:szCs w:val="24"/>
        </w:rPr>
      </w:pPr>
    </w:p>
    <w:p w:rsidR="00F04EBB" w:rsidRPr="00F04EBB" w:rsidRDefault="00F04EBB" w:rsidP="00F04EBB">
      <w:pPr>
        <w:spacing w:line="273" w:lineRule="auto"/>
        <w:jc w:val="center"/>
        <w:rPr>
          <w:bCs/>
          <w:sz w:val="24"/>
          <w:szCs w:val="24"/>
        </w:rPr>
      </w:pPr>
    </w:p>
    <w:p w:rsidR="00F04EBB" w:rsidRPr="00F04EBB" w:rsidRDefault="00F04EBB" w:rsidP="00AE2D7C">
      <w:pPr>
        <w:spacing w:line="273" w:lineRule="auto"/>
        <w:ind w:left="5670"/>
        <w:rPr>
          <w:sz w:val="24"/>
          <w:szCs w:val="24"/>
        </w:rPr>
      </w:pPr>
      <w:r w:rsidRPr="00F04EBB">
        <w:rPr>
          <w:sz w:val="24"/>
          <w:szCs w:val="24"/>
        </w:rPr>
        <w:t>Муниципальное казенное учрежд</w:t>
      </w:r>
      <w:r w:rsidRPr="00F04EBB">
        <w:rPr>
          <w:sz w:val="24"/>
          <w:szCs w:val="24"/>
        </w:rPr>
        <w:t>е</w:t>
      </w:r>
      <w:r w:rsidRPr="00F04EBB">
        <w:rPr>
          <w:sz w:val="24"/>
          <w:szCs w:val="24"/>
        </w:rPr>
        <w:t xml:space="preserve">ние </w:t>
      </w:r>
    </w:p>
    <w:p w:rsidR="00F04EBB" w:rsidRPr="00F04EBB" w:rsidRDefault="00F04EBB" w:rsidP="00AE2D7C">
      <w:pPr>
        <w:spacing w:line="273" w:lineRule="auto"/>
        <w:ind w:left="5670"/>
        <w:rPr>
          <w:sz w:val="24"/>
          <w:szCs w:val="24"/>
        </w:rPr>
      </w:pPr>
      <w:r w:rsidRPr="00F04EBB">
        <w:rPr>
          <w:sz w:val="24"/>
          <w:szCs w:val="24"/>
        </w:rPr>
        <w:t>Управление образования Администр</w:t>
      </w:r>
      <w:r w:rsidRPr="00F04EBB">
        <w:rPr>
          <w:sz w:val="24"/>
          <w:szCs w:val="24"/>
        </w:rPr>
        <w:t>а</w:t>
      </w:r>
      <w:r w:rsidRPr="00F04EBB">
        <w:rPr>
          <w:sz w:val="24"/>
          <w:szCs w:val="24"/>
        </w:rPr>
        <w:t xml:space="preserve">ции </w:t>
      </w:r>
    </w:p>
    <w:p w:rsidR="00F04EBB" w:rsidRPr="00F04EBB" w:rsidRDefault="00F04EBB" w:rsidP="00AE2D7C">
      <w:pPr>
        <w:spacing w:line="273" w:lineRule="auto"/>
        <w:ind w:left="5670"/>
        <w:rPr>
          <w:sz w:val="24"/>
          <w:szCs w:val="24"/>
        </w:rPr>
      </w:pPr>
      <w:r w:rsidRPr="00F04EBB">
        <w:rPr>
          <w:sz w:val="24"/>
          <w:szCs w:val="24"/>
        </w:rPr>
        <w:t>Пошехонского муниципального района</w:t>
      </w:r>
    </w:p>
    <w:p w:rsidR="00F04EBB" w:rsidRDefault="00F04EBB" w:rsidP="00526AED">
      <w:pPr>
        <w:spacing w:line="273" w:lineRule="auto"/>
        <w:jc w:val="center"/>
        <w:rPr>
          <w:sz w:val="24"/>
          <w:szCs w:val="24"/>
        </w:rPr>
      </w:pPr>
    </w:p>
    <w:p w:rsidR="00AE2D7C" w:rsidRDefault="00AE2D7C" w:rsidP="00526AED">
      <w:pPr>
        <w:spacing w:line="273" w:lineRule="auto"/>
        <w:jc w:val="center"/>
        <w:rPr>
          <w:sz w:val="24"/>
          <w:szCs w:val="24"/>
        </w:rPr>
      </w:pPr>
    </w:p>
    <w:p w:rsidR="00AE2D7C" w:rsidRDefault="00AE2D7C" w:rsidP="00526AED">
      <w:pPr>
        <w:spacing w:line="273" w:lineRule="auto"/>
        <w:jc w:val="center"/>
        <w:rPr>
          <w:sz w:val="24"/>
          <w:szCs w:val="24"/>
        </w:rPr>
      </w:pPr>
    </w:p>
    <w:p w:rsidR="00526AED" w:rsidRPr="00EA23A3" w:rsidRDefault="00883A34" w:rsidP="00883A34">
      <w:pPr>
        <w:pBdr>
          <w:top w:val="single" w:sz="4" w:space="1" w:color="auto"/>
          <w:left w:val="single" w:sz="4" w:space="4" w:color="auto"/>
          <w:bottom w:val="single" w:sz="4" w:space="1" w:color="auto"/>
          <w:right w:val="single" w:sz="4" w:space="4" w:color="auto"/>
        </w:pBdr>
        <w:shd w:val="clear" w:color="auto" w:fill="FFFFCC"/>
        <w:tabs>
          <w:tab w:val="center" w:pos="5032"/>
          <w:tab w:val="right" w:pos="9639"/>
        </w:tabs>
        <w:spacing w:line="273" w:lineRule="auto"/>
        <w:ind w:right="567"/>
        <w:rPr>
          <w:b/>
          <w:sz w:val="32"/>
          <w:szCs w:val="32"/>
        </w:rPr>
      </w:pPr>
      <w:r>
        <w:rPr>
          <w:b/>
          <w:sz w:val="32"/>
          <w:szCs w:val="32"/>
        </w:rPr>
        <w:lastRenderedPageBreak/>
        <w:tab/>
      </w:r>
      <w:r w:rsidR="00526AED" w:rsidRPr="00EA23A3">
        <w:rPr>
          <w:b/>
          <w:sz w:val="32"/>
          <w:szCs w:val="32"/>
        </w:rPr>
        <w:t>Программа проведения конференции</w:t>
      </w:r>
      <w:r>
        <w:rPr>
          <w:b/>
          <w:sz w:val="32"/>
          <w:szCs w:val="32"/>
        </w:rPr>
        <w:tab/>
      </w:r>
    </w:p>
    <w:p w:rsidR="00526AED" w:rsidRPr="00B36D30" w:rsidRDefault="00526AED" w:rsidP="00526AED">
      <w:pPr>
        <w:spacing w:line="273" w:lineRule="auto"/>
        <w:jc w:val="center"/>
        <w:rPr>
          <w:sz w:val="28"/>
          <w:szCs w:val="28"/>
        </w:rPr>
      </w:pPr>
    </w:p>
    <w:tbl>
      <w:tblPr>
        <w:tblStyle w:val="a3"/>
        <w:tblW w:w="0" w:type="auto"/>
        <w:tblLook w:val="04A0"/>
      </w:tblPr>
      <w:tblGrid>
        <w:gridCol w:w="1951"/>
        <w:gridCol w:w="4536"/>
        <w:gridCol w:w="3191"/>
      </w:tblGrid>
      <w:tr w:rsidR="00526AED" w:rsidRPr="00B36D30" w:rsidTr="008350BC">
        <w:tc>
          <w:tcPr>
            <w:tcW w:w="1951" w:type="dxa"/>
          </w:tcPr>
          <w:p w:rsidR="00526AED" w:rsidRPr="00B36D30" w:rsidRDefault="00526AED" w:rsidP="00D465BF">
            <w:pPr>
              <w:jc w:val="center"/>
              <w:rPr>
                <w:sz w:val="28"/>
                <w:szCs w:val="28"/>
              </w:rPr>
            </w:pPr>
            <w:r w:rsidRPr="00B36D30">
              <w:rPr>
                <w:sz w:val="28"/>
                <w:szCs w:val="28"/>
              </w:rPr>
              <w:t>Время</w:t>
            </w:r>
          </w:p>
        </w:tc>
        <w:tc>
          <w:tcPr>
            <w:tcW w:w="4536" w:type="dxa"/>
          </w:tcPr>
          <w:p w:rsidR="00526AED" w:rsidRPr="00B36D30" w:rsidRDefault="00526AED" w:rsidP="00D465BF">
            <w:pPr>
              <w:jc w:val="center"/>
              <w:rPr>
                <w:sz w:val="28"/>
                <w:szCs w:val="28"/>
              </w:rPr>
            </w:pPr>
            <w:r w:rsidRPr="00B36D30">
              <w:rPr>
                <w:sz w:val="28"/>
                <w:szCs w:val="28"/>
              </w:rPr>
              <w:t>Мероприятие</w:t>
            </w:r>
          </w:p>
        </w:tc>
        <w:tc>
          <w:tcPr>
            <w:tcW w:w="3191" w:type="dxa"/>
          </w:tcPr>
          <w:p w:rsidR="00526AED" w:rsidRPr="00B36D30" w:rsidRDefault="00526AED" w:rsidP="00D465BF">
            <w:pPr>
              <w:jc w:val="center"/>
              <w:rPr>
                <w:sz w:val="28"/>
                <w:szCs w:val="28"/>
              </w:rPr>
            </w:pPr>
            <w:r w:rsidRPr="00B36D30">
              <w:rPr>
                <w:sz w:val="28"/>
                <w:szCs w:val="28"/>
              </w:rPr>
              <w:t xml:space="preserve">ФИО, должность, </w:t>
            </w:r>
          </w:p>
          <w:p w:rsidR="00526AED" w:rsidRPr="00B36D30" w:rsidRDefault="00526AED" w:rsidP="00D465BF">
            <w:pPr>
              <w:jc w:val="center"/>
              <w:rPr>
                <w:sz w:val="28"/>
                <w:szCs w:val="28"/>
              </w:rPr>
            </w:pPr>
            <w:r w:rsidRPr="00B36D30">
              <w:rPr>
                <w:sz w:val="28"/>
                <w:szCs w:val="28"/>
              </w:rPr>
              <w:t>место работы</w:t>
            </w:r>
          </w:p>
        </w:tc>
      </w:tr>
      <w:tr w:rsidR="00526AED" w:rsidRPr="00B36D30" w:rsidTr="00361387">
        <w:tc>
          <w:tcPr>
            <w:tcW w:w="9678" w:type="dxa"/>
            <w:gridSpan w:val="3"/>
            <w:shd w:val="clear" w:color="auto" w:fill="CCFFFF"/>
          </w:tcPr>
          <w:p w:rsidR="00526AED" w:rsidRPr="00B36D30" w:rsidRDefault="00526AED" w:rsidP="00D465BF">
            <w:pPr>
              <w:jc w:val="center"/>
              <w:rPr>
                <w:b/>
                <w:i/>
                <w:sz w:val="28"/>
                <w:szCs w:val="28"/>
              </w:rPr>
            </w:pPr>
            <w:r w:rsidRPr="00B36D30">
              <w:rPr>
                <w:b/>
                <w:i/>
                <w:sz w:val="28"/>
                <w:szCs w:val="28"/>
              </w:rPr>
              <w:t>Пленарное заседание</w:t>
            </w:r>
          </w:p>
          <w:p w:rsidR="00526AED" w:rsidRPr="00B36D30" w:rsidRDefault="00526AED" w:rsidP="00D465BF">
            <w:pPr>
              <w:jc w:val="center"/>
              <w:rPr>
                <w:sz w:val="28"/>
                <w:szCs w:val="28"/>
              </w:rPr>
            </w:pPr>
            <w:r w:rsidRPr="00B36D30">
              <w:rPr>
                <w:b/>
                <w:i/>
                <w:sz w:val="28"/>
                <w:szCs w:val="28"/>
              </w:rPr>
              <w:t>Место проведения: районный Дом культуры</w:t>
            </w:r>
          </w:p>
        </w:tc>
      </w:tr>
      <w:tr w:rsidR="00656A08" w:rsidRPr="00B36D30" w:rsidTr="008350BC">
        <w:tc>
          <w:tcPr>
            <w:tcW w:w="1951" w:type="dxa"/>
          </w:tcPr>
          <w:p w:rsidR="00656A08" w:rsidRPr="00B36D30" w:rsidRDefault="00656A08" w:rsidP="00D465BF">
            <w:pPr>
              <w:jc w:val="center"/>
              <w:rPr>
                <w:sz w:val="28"/>
                <w:szCs w:val="28"/>
              </w:rPr>
            </w:pPr>
            <w:r w:rsidRPr="00B36D30">
              <w:rPr>
                <w:sz w:val="28"/>
                <w:szCs w:val="28"/>
              </w:rPr>
              <w:t>09.30.-10.00.</w:t>
            </w:r>
          </w:p>
        </w:tc>
        <w:tc>
          <w:tcPr>
            <w:tcW w:w="7727" w:type="dxa"/>
            <w:gridSpan w:val="2"/>
          </w:tcPr>
          <w:p w:rsidR="00656A08" w:rsidRPr="00B36D30" w:rsidRDefault="00656A08" w:rsidP="00750692">
            <w:pPr>
              <w:ind w:left="708"/>
              <w:rPr>
                <w:sz w:val="28"/>
                <w:szCs w:val="28"/>
              </w:rPr>
            </w:pPr>
            <w:r w:rsidRPr="00B36D30">
              <w:rPr>
                <w:sz w:val="28"/>
                <w:szCs w:val="28"/>
              </w:rPr>
              <w:t xml:space="preserve">Регистрация </w:t>
            </w:r>
            <w:r w:rsidR="00750692">
              <w:rPr>
                <w:sz w:val="28"/>
                <w:szCs w:val="28"/>
              </w:rPr>
              <w:t>участников</w:t>
            </w:r>
          </w:p>
        </w:tc>
      </w:tr>
      <w:tr w:rsidR="00526AED" w:rsidRPr="00B36D30" w:rsidTr="008350BC">
        <w:tc>
          <w:tcPr>
            <w:tcW w:w="1951" w:type="dxa"/>
          </w:tcPr>
          <w:p w:rsidR="00526AED" w:rsidRPr="00B36D30" w:rsidRDefault="00526AED" w:rsidP="00656A08">
            <w:pPr>
              <w:jc w:val="center"/>
              <w:rPr>
                <w:sz w:val="28"/>
                <w:szCs w:val="28"/>
              </w:rPr>
            </w:pPr>
            <w:r w:rsidRPr="00B36D30">
              <w:rPr>
                <w:sz w:val="28"/>
                <w:szCs w:val="28"/>
              </w:rPr>
              <w:t>10.00.-10.</w:t>
            </w:r>
            <w:r w:rsidR="00656A08">
              <w:rPr>
                <w:sz w:val="28"/>
                <w:szCs w:val="28"/>
              </w:rPr>
              <w:t>10</w:t>
            </w:r>
            <w:r w:rsidRPr="00B36D30">
              <w:rPr>
                <w:sz w:val="28"/>
                <w:szCs w:val="28"/>
              </w:rPr>
              <w:t>.</w:t>
            </w:r>
          </w:p>
        </w:tc>
        <w:tc>
          <w:tcPr>
            <w:tcW w:w="4536" w:type="dxa"/>
          </w:tcPr>
          <w:p w:rsidR="00526AED" w:rsidRPr="00B36D30" w:rsidRDefault="00526AED" w:rsidP="00D465BF">
            <w:pPr>
              <w:jc w:val="center"/>
              <w:rPr>
                <w:sz w:val="28"/>
                <w:szCs w:val="28"/>
              </w:rPr>
            </w:pPr>
            <w:r w:rsidRPr="00B36D30">
              <w:rPr>
                <w:sz w:val="28"/>
                <w:szCs w:val="28"/>
              </w:rPr>
              <w:t>Открытие конференции</w:t>
            </w:r>
          </w:p>
        </w:tc>
        <w:tc>
          <w:tcPr>
            <w:tcW w:w="3191" w:type="dxa"/>
          </w:tcPr>
          <w:p w:rsidR="00526AED" w:rsidRPr="00B36D30" w:rsidRDefault="00526AED" w:rsidP="00D465BF">
            <w:pPr>
              <w:jc w:val="center"/>
              <w:rPr>
                <w:sz w:val="28"/>
                <w:szCs w:val="28"/>
              </w:rPr>
            </w:pPr>
            <w:r w:rsidRPr="00B36D30">
              <w:rPr>
                <w:sz w:val="28"/>
                <w:szCs w:val="28"/>
              </w:rPr>
              <w:t>Сидельникова Марина Юрьевна,  начальник МКУ Управления обр</w:t>
            </w:r>
            <w:r w:rsidRPr="00B36D30">
              <w:rPr>
                <w:sz w:val="28"/>
                <w:szCs w:val="28"/>
              </w:rPr>
              <w:t>а</w:t>
            </w:r>
            <w:r w:rsidRPr="00B36D30">
              <w:rPr>
                <w:sz w:val="28"/>
                <w:szCs w:val="28"/>
              </w:rPr>
              <w:t>зования</w:t>
            </w:r>
          </w:p>
        </w:tc>
      </w:tr>
      <w:tr w:rsidR="00526AED" w:rsidRPr="00B36D30" w:rsidTr="008350BC">
        <w:tc>
          <w:tcPr>
            <w:tcW w:w="1951" w:type="dxa"/>
          </w:tcPr>
          <w:p w:rsidR="00526AED" w:rsidRPr="00B36D30" w:rsidRDefault="00526AED" w:rsidP="00656A08">
            <w:pPr>
              <w:jc w:val="center"/>
              <w:rPr>
                <w:sz w:val="28"/>
                <w:szCs w:val="28"/>
              </w:rPr>
            </w:pPr>
            <w:r w:rsidRPr="00B36D30">
              <w:rPr>
                <w:sz w:val="28"/>
                <w:szCs w:val="28"/>
              </w:rPr>
              <w:t>10.</w:t>
            </w:r>
            <w:r w:rsidR="00656A08">
              <w:rPr>
                <w:sz w:val="28"/>
                <w:szCs w:val="28"/>
              </w:rPr>
              <w:t>10</w:t>
            </w:r>
            <w:r w:rsidRPr="00B36D30">
              <w:rPr>
                <w:sz w:val="28"/>
                <w:szCs w:val="28"/>
              </w:rPr>
              <w:t>.</w:t>
            </w:r>
            <w:r w:rsidR="008350BC">
              <w:rPr>
                <w:sz w:val="28"/>
                <w:szCs w:val="28"/>
              </w:rPr>
              <w:t>-</w:t>
            </w:r>
            <w:r w:rsidRPr="00B36D30">
              <w:rPr>
                <w:sz w:val="28"/>
                <w:szCs w:val="28"/>
              </w:rPr>
              <w:t>10.</w:t>
            </w:r>
            <w:r w:rsidR="00656A08">
              <w:rPr>
                <w:sz w:val="28"/>
                <w:szCs w:val="28"/>
              </w:rPr>
              <w:t>20</w:t>
            </w:r>
            <w:r w:rsidRPr="00B36D30">
              <w:rPr>
                <w:sz w:val="28"/>
                <w:szCs w:val="28"/>
              </w:rPr>
              <w:t>.</w:t>
            </w:r>
          </w:p>
        </w:tc>
        <w:tc>
          <w:tcPr>
            <w:tcW w:w="4536" w:type="dxa"/>
          </w:tcPr>
          <w:p w:rsidR="00526AED" w:rsidRPr="00B36D30" w:rsidRDefault="00526AED" w:rsidP="00D465BF">
            <w:pPr>
              <w:jc w:val="center"/>
              <w:rPr>
                <w:sz w:val="28"/>
                <w:szCs w:val="28"/>
              </w:rPr>
            </w:pPr>
            <w:r w:rsidRPr="00B36D30">
              <w:rPr>
                <w:sz w:val="28"/>
                <w:szCs w:val="28"/>
              </w:rPr>
              <w:t>Приветствие участников конфере</w:t>
            </w:r>
            <w:r w:rsidRPr="00B36D30">
              <w:rPr>
                <w:sz w:val="28"/>
                <w:szCs w:val="28"/>
              </w:rPr>
              <w:t>н</w:t>
            </w:r>
            <w:r w:rsidRPr="00B36D30">
              <w:rPr>
                <w:sz w:val="28"/>
                <w:szCs w:val="28"/>
              </w:rPr>
              <w:t>ции</w:t>
            </w:r>
          </w:p>
        </w:tc>
        <w:tc>
          <w:tcPr>
            <w:tcW w:w="3191" w:type="dxa"/>
          </w:tcPr>
          <w:p w:rsidR="00526AED" w:rsidRPr="00B36D30" w:rsidRDefault="00526AED" w:rsidP="00D465BF">
            <w:pPr>
              <w:jc w:val="center"/>
              <w:rPr>
                <w:sz w:val="28"/>
                <w:szCs w:val="28"/>
              </w:rPr>
            </w:pPr>
            <w:r w:rsidRPr="00B36D30">
              <w:rPr>
                <w:sz w:val="28"/>
                <w:szCs w:val="28"/>
              </w:rPr>
              <w:t>Белов Николай Ник</w:t>
            </w:r>
            <w:r w:rsidRPr="00B36D30">
              <w:rPr>
                <w:sz w:val="28"/>
                <w:szCs w:val="28"/>
              </w:rPr>
              <w:t>о</w:t>
            </w:r>
            <w:r w:rsidRPr="00B36D30">
              <w:rPr>
                <w:sz w:val="28"/>
                <w:szCs w:val="28"/>
              </w:rPr>
              <w:t>лаевич, Глава Пошехо</w:t>
            </w:r>
            <w:r w:rsidRPr="00B36D30">
              <w:rPr>
                <w:sz w:val="28"/>
                <w:szCs w:val="28"/>
              </w:rPr>
              <w:t>н</w:t>
            </w:r>
            <w:r w:rsidRPr="00B36D30">
              <w:rPr>
                <w:sz w:val="28"/>
                <w:szCs w:val="28"/>
              </w:rPr>
              <w:t>ского муниципального района</w:t>
            </w:r>
          </w:p>
        </w:tc>
      </w:tr>
      <w:tr w:rsidR="00526AED" w:rsidRPr="00B36D30" w:rsidTr="008350BC">
        <w:tc>
          <w:tcPr>
            <w:tcW w:w="1951" w:type="dxa"/>
          </w:tcPr>
          <w:p w:rsidR="00526AED" w:rsidRPr="00B36D30" w:rsidRDefault="00526AED" w:rsidP="00656A08">
            <w:pPr>
              <w:jc w:val="center"/>
              <w:rPr>
                <w:sz w:val="28"/>
                <w:szCs w:val="28"/>
              </w:rPr>
            </w:pPr>
            <w:r w:rsidRPr="00B36D30">
              <w:rPr>
                <w:sz w:val="28"/>
                <w:szCs w:val="28"/>
              </w:rPr>
              <w:t>10.</w:t>
            </w:r>
            <w:r w:rsidR="00656A08">
              <w:rPr>
                <w:sz w:val="28"/>
                <w:szCs w:val="28"/>
              </w:rPr>
              <w:t>20</w:t>
            </w:r>
            <w:r w:rsidRPr="00B36D30">
              <w:rPr>
                <w:sz w:val="28"/>
                <w:szCs w:val="28"/>
              </w:rPr>
              <w:t>.-1</w:t>
            </w:r>
            <w:r w:rsidR="00656A08">
              <w:rPr>
                <w:sz w:val="28"/>
                <w:szCs w:val="28"/>
              </w:rPr>
              <w:t>1.00.</w:t>
            </w:r>
          </w:p>
        </w:tc>
        <w:tc>
          <w:tcPr>
            <w:tcW w:w="4536" w:type="dxa"/>
          </w:tcPr>
          <w:p w:rsidR="00550078" w:rsidRPr="00B36D30" w:rsidRDefault="00550078" w:rsidP="00D465BF">
            <w:pPr>
              <w:jc w:val="center"/>
              <w:rPr>
                <w:bCs/>
                <w:sz w:val="28"/>
                <w:szCs w:val="28"/>
              </w:rPr>
            </w:pPr>
            <w:r w:rsidRPr="00B36D30">
              <w:rPr>
                <w:bCs/>
                <w:sz w:val="28"/>
                <w:szCs w:val="28"/>
              </w:rPr>
              <w:t>«Реализация ФГОС – приоритетное направление деятельности муниц</w:t>
            </w:r>
            <w:r w:rsidRPr="00B36D30">
              <w:rPr>
                <w:bCs/>
                <w:sz w:val="28"/>
                <w:szCs w:val="28"/>
              </w:rPr>
              <w:t>и</w:t>
            </w:r>
            <w:r w:rsidRPr="00B36D30">
              <w:rPr>
                <w:bCs/>
                <w:sz w:val="28"/>
                <w:szCs w:val="28"/>
              </w:rPr>
              <w:t xml:space="preserve">пальной системы образования </w:t>
            </w:r>
          </w:p>
          <w:p w:rsidR="00526AED" w:rsidRPr="00B36D30" w:rsidRDefault="00550078" w:rsidP="00D465BF">
            <w:pPr>
              <w:jc w:val="center"/>
              <w:rPr>
                <w:sz w:val="28"/>
                <w:szCs w:val="28"/>
              </w:rPr>
            </w:pPr>
            <w:r w:rsidRPr="00B36D30">
              <w:rPr>
                <w:bCs/>
                <w:sz w:val="28"/>
                <w:szCs w:val="28"/>
              </w:rPr>
              <w:t>Пошехонского района»</w:t>
            </w:r>
          </w:p>
        </w:tc>
        <w:tc>
          <w:tcPr>
            <w:tcW w:w="3191" w:type="dxa"/>
          </w:tcPr>
          <w:p w:rsidR="00526AED" w:rsidRPr="00B36D30" w:rsidRDefault="00550078" w:rsidP="00D465BF">
            <w:pPr>
              <w:jc w:val="center"/>
              <w:rPr>
                <w:sz w:val="28"/>
                <w:szCs w:val="28"/>
              </w:rPr>
            </w:pPr>
            <w:r w:rsidRPr="00B36D30">
              <w:rPr>
                <w:sz w:val="28"/>
                <w:szCs w:val="28"/>
              </w:rPr>
              <w:t>Сидельникова Марина Юрьевна,  начальник МКУ Управления обр</w:t>
            </w:r>
            <w:r w:rsidRPr="00B36D30">
              <w:rPr>
                <w:sz w:val="28"/>
                <w:szCs w:val="28"/>
              </w:rPr>
              <w:t>а</w:t>
            </w:r>
            <w:r w:rsidRPr="00B36D30">
              <w:rPr>
                <w:sz w:val="28"/>
                <w:szCs w:val="28"/>
              </w:rPr>
              <w:t>зования</w:t>
            </w:r>
          </w:p>
        </w:tc>
      </w:tr>
      <w:tr w:rsidR="00E97A9B" w:rsidRPr="00B36D30" w:rsidTr="008350BC">
        <w:tc>
          <w:tcPr>
            <w:tcW w:w="1951" w:type="dxa"/>
            <w:vMerge w:val="restart"/>
          </w:tcPr>
          <w:p w:rsidR="00E97A9B" w:rsidRPr="00B36D30" w:rsidRDefault="00E97A9B" w:rsidP="00656A08">
            <w:pPr>
              <w:jc w:val="center"/>
              <w:rPr>
                <w:sz w:val="28"/>
                <w:szCs w:val="28"/>
              </w:rPr>
            </w:pPr>
            <w:r w:rsidRPr="00B36D30">
              <w:rPr>
                <w:sz w:val="28"/>
                <w:szCs w:val="28"/>
              </w:rPr>
              <w:t>1</w:t>
            </w:r>
            <w:r w:rsidR="00656A08">
              <w:rPr>
                <w:sz w:val="28"/>
                <w:szCs w:val="28"/>
              </w:rPr>
              <w:t>1</w:t>
            </w:r>
            <w:r w:rsidRPr="00B36D30">
              <w:rPr>
                <w:sz w:val="28"/>
                <w:szCs w:val="28"/>
              </w:rPr>
              <w:t>.</w:t>
            </w:r>
            <w:r w:rsidR="00656A08">
              <w:rPr>
                <w:sz w:val="28"/>
                <w:szCs w:val="28"/>
              </w:rPr>
              <w:t>00</w:t>
            </w:r>
            <w:r w:rsidRPr="00B36D30">
              <w:rPr>
                <w:sz w:val="28"/>
                <w:szCs w:val="28"/>
              </w:rPr>
              <w:t>.-11.</w:t>
            </w:r>
            <w:r w:rsidR="00656A08">
              <w:rPr>
                <w:sz w:val="28"/>
                <w:szCs w:val="28"/>
              </w:rPr>
              <w:t>40</w:t>
            </w:r>
            <w:r w:rsidRPr="00B36D30">
              <w:rPr>
                <w:sz w:val="28"/>
                <w:szCs w:val="28"/>
              </w:rPr>
              <w:t>.</w:t>
            </w:r>
          </w:p>
        </w:tc>
        <w:tc>
          <w:tcPr>
            <w:tcW w:w="4536" w:type="dxa"/>
            <w:vMerge w:val="restart"/>
          </w:tcPr>
          <w:p w:rsidR="00E97A9B" w:rsidRPr="00B36D30" w:rsidRDefault="00DB48BA" w:rsidP="00D465BF">
            <w:pPr>
              <w:jc w:val="center"/>
              <w:rPr>
                <w:sz w:val="28"/>
                <w:szCs w:val="28"/>
              </w:rPr>
            </w:pPr>
            <w:r w:rsidRPr="00B36D30">
              <w:rPr>
                <w:sz w:val="28"/>
                <w:szCs w:val="28"/>
              </w:rPr>
              <w:t>«</w:t>
            </w:r>
            <w:r w:rsidR="00E97A9B" w:rsidRPr="00B36D30">
              <w:rPr>
                <w:sz w:val="28"/>
                <w:szCs w:val="28"/>
              </w:rPr>
              <w:t>Опыт, проблемы и перспективы реализации ФГОС в образова</w:t>
            </w:r>
            <w:r w:rsidRPr="00B36D30">
              <w:rPr>
                <w:sz w:val="28"/>
                <w:szCs w:val="28"/>
              </w:rPr>
              <w:t>тел</w:t>
            </w:r>
            <w:r w:rsidRPr="00B36D30">
              <w:rPr>
                <w:sz w:val="28"/>
                <w:szCs w:val="28"/>
              </w:rPr>
              <w:t>ь</w:t>
            </w:r>
            <w:r w:rsidRPr="00B36D30">
              <w:rPr>
                <w:sz w:val="28"/>
                <w:szCs w:val="28"/>
              </w:rPr>
              <w:t>ной организации»</w:t>
            </w:r>
          </w:p>
        </w:tc>
        <w:tc>
          <w:tcPr>
            <w:tcW w:w="3191" w:type="dxa"/>
          </w:tcPr>
          <w:p w:rsidR="00E97A9B" w:rsidRPr="00B36D30" w:rsidRDefault="00E97A9B" w:rsidP="00D465BF">
            <w:pPr>
              <w:jc w:val="center"/>
              <w:rPr>
                <w:sz w:val="28"/>
                <w:szCs w:val="28"/>
              </w:rPr>
            </w:pPr>
            <w:r w:rsidRPr="00B36D30">
              <w:rPr>
                <w:sz w:val="28"/>
                <w:szCs w:val="28"/>
              </w:rPr>
              <w:t>Селезнева Ирина Юр</w:t>
            </w:r>
            <w:r w:rsidRPr="00B36D30">
              <w:rPr>
                <w:sz w:val="28"/>
                <w:szCs w:val="28"/>
              </w:rPr>
              <w:t>ь</w:t>
            </w:r>
            <w:r w:rsidRPr="00B36D30">
              <w:rPr>
                <w:sz w:val="28"/>
                <w:szCs w:val="28"/>
              </w:rPr>
              <w:t>евна, директор МБОУ СШ №2 г. Пошехонье</w:t>
            </w:r>
          </w:p>
        </w:tc>
      </w:tr>
      <w:tr w:rsidR="00E97A9B" w:rsidRPr="00B36D30" w:rsidTr="008350BC">
        <w:tc>
          <w:tcPr>
            <w:tcW w:w="1951" w:type="dxa"/>
            <w:vMerge/>
          </w:tcPr>
          <w:p w:rsidR="00E97A9B" w:rsidRPr="00B36D30" w:rsidRDefault="00E97A9B" w:rsidP="00D465BF">
            <w:pPr>
              <w:jc w:val="center"/>
              <w:rPr>
                <w:sz w:val="28"/>
                <w:szCs w:val="28"/>
              </w:rPr>
            </w:pPr>
          </w:p>
        </w:tc>
        <w:tc>
          <w:tcPr>
            <w:tcW w:w="4536" w:type="dxa"/>
            <w:vMerge/>
          </w:tcPr>
          <w:p w:rsidR="00E97A9B" w:rsidRPr="00B36D30" w:rsidRDefault="00E97A9B" w:rsidP="00D465BF">
            <w:pPr>
              <w:jc w:val="center"/>
              <w:rPr>
                <w:sz w:val="28"/>
                <w:szCs w:val="28"/>
              </w:rPr>
            </w:pPr>
          </w:p>
        </w:tc>
        <w:tc>
          <w:tcPr>
            <w:tcW w:w="3191" w:type="dxa"/>
          </w:tcPr>
          <w:p w:rsidR="00E97A9B" w:rsidRPr="00B36D30" w:rsidRDefault="00E97A9B" w:rsidP="00D465BF">
            <w:pPr>
              <w:jc w:val="center"/>
              <w:rPr>
                <w:sz w:val="28"/>
                <w:szCs w:val="28"/>
              </w:rPr>
            </w:pPr>
            <w:r w:rsidRPr="00B36D30">
              <w:rPr>
                <w:sz w:val="28"/>
                <w:szCs w:val="28"/>
              </w:rPr>
              <w:t>Бачурова Светлана Ан</w:t>
            </w:r>
            <w:r w:rsidRPr="00B36D30">
              <w:rPr>
                <w:sz w:val="28"/>
                <w:szCs w:val="28"/>
              </w:rPr>
              <w:t>а</w:t>
            </w:r>
            <w:r w:rsidRPr="00B36D30">
              <w:rPr>
                <w:sz w:val="28"/>
                <w:szCs w:val="28"/>
              </w:rPr>
              <w:t>тольевна, заведующий МДБОУ ДС №7 «Улы</w:t>
            </w:r>
            <w:r w:rsidRPr="00B36D30">
              <w:rPr>
                <w:sz w:val="28"/>
                <w:szCs w:val="28"/>
              </w:rPr>
              <w:t>б</w:t>
            </w:r>
            <w:r w:rsidRPr="00B36D30">
              <w:rPr>
                <w:sz w:val="28"/>
                <w:szCs w:val="28"/>
              </w:rPr>
              <w:t>ка»</w:t>
            </w:r>
          </w:p>
        </w:tc>
      </w:tr>
      <w:tr w:rsidR="00DB48BA" w:rsidRPr="00B36D30" w:rsidTr="008350BC">
        <w:tc>
          <w:tcPr>
            <w:tcW w:w="1951" w:type="dxa"/>
            <w:vMerge/>
          </w:tcPr>
          <w:p w:rsidR="00DB48BA" w:rsidRPr="00B36D30" w:rsidRDefault="00DB48BA" w:rsidP="00D465BF">
            <w:pPr>
              <w:jc w:val="center"/>
              <w:rPr>
                <w:sz w:val="28"/>
                <w:szCs w:val="28"/>
              </w:rPr>
            </w:pPr>
          </w:p>
        </w:tc>
        <w:tc>
          <w:tcPr>
            <w:tcW w:w="4536" w:type="dxa"/>
            <w:vMerge w:val="restart"/>
          </w:tcPr>
          <w:p w:rsidR="00DB48BA" w:rsidRPr="00B36D30" w:rsidRDefault="00DB48BA" w:rsidP="00D465BF">
            <w:pPr>
              <w:jc w:val="center"/>
              <w:rPr>
                <w:sz w:val="28"/>
                <w:szCs w:val="28"/>
              </w:rPr>
            </w:pPr>
            <w:r w:rsidRPr="00B36D30">
              <w:rPr>
                <w:sz w:val="28"/>
                <w:szCs w:val="28"/>
              </w:rPr>
              <w:t>«Реализация требований ФГОС в деятельности педагога образов</w:t>
            </w:r>
            <w:r w:rsidRPr="00B36D30">
              <w:rPr>
                <w:sz w:val="28"/>
                <w:szCs w:val="28"/>
              </w:rPr>
              <w:t>а</w:t>
            </w:r>
            <w:r w:rsidRPr="00B36D30">
              <w:rPr>
                <w:sz w:val="28"/>
                <w:szCs w:val="28"/>
              </w:rPr>
              <w:t>тельной организации»</w:t>
            </w:r>
          </w:p>
        </w:tc>
        <w:tc>
          <w:tcPr>
            <w:tcW w:w="3191" w:type="dxa"/>
          </w:tcPr>
          <w:p w:rsidR="00DB48BA" w:rsidRPr="00B36D30" w:rsidRDefault="00DB48BA" w:rsidP="00D465BF">
            <w:pPr>
              <w:jc w:val="center"/>
              <w:rPr>
                <w:sz w:val="28"/>
                <w:szCs w:val="28"/>
              </w:rPr>
            </w:pPr>
            <w:r w:rsidRPr="00B36D30">
              <w:rPr>
                <w:sz w:val="28"/>
                <w:szCs w:val="28"/>
              </w:rPr>
              <w:t>Маринина Наталья Юрьевна, учитель н</w:t>
            </w:r>
            <w:r w:rsidRPr="00B36D30">
              <w:rPr>
                <w:sz w:val="28"/>
                <w:szCs w:val="28"/>
              </w:rPr>
              <w:t>а</w:t>
            </w:r>
            <w:r w:rsidRPr="00B36D30">
              <w:rPr>
                <w:sz w:val="28"/>
                <w:szCs w:val="28"/>
              </w:rPr>
              <w:t>чальных классов МБОУ СШ №1 г. Пошехонье</w:t>
            </w:r>
          </w:p>
        </w:tc>
      </w:tr>
      <w:tr w:rsidR="00DB48BA" w:rsidRPr="00B36D30" w:rsidTr="008350BC">
        <w:tc>
          <w:tcPr>
            <w:tcW w:w="1951" w:type="dxa"/>
            <w:vMerge/>
          </w:tcPr>
          <w:p w:rsidR="00DB48BA" w:rsidRPr="00B36D30" w:rsidRDefault="00DB48BA" w:rsidP="00D465BF">
            <w:pPr>
              <w:jc w:val="center"/>
              <w:rPr>
                <w:sz w:val="28"/>
                <w:szCs w:val="28"/>
              </w:rPr>
            </w:pPr>
          </w:p>
        </w:tc>
        <w:tc>
          <w:tcPr>
            <w:tcW w:w="4536" w:type="dxa"/>
            <w:vMerge/>
          </w:tcPr>
          <w:p w:rsidR="00DB48BA" w:rsidRPr="00B36D30" w:rsidRDefault="00DB48BA" w:rsidP="00D465BF">
            <w:pPr>
              <w:jc w:val="center"/>
              <w:rPr>
                <w:sz w:val="28"/>
                <w:szCs w:val="28"/>
              </w:rPr>
            </w:pPr>
          </w:p>
        </w:tc>
        <w:tc>
          <w:tcPr>
            <w:tcW w:w="3191" w:type="dxa"/>
          </w:tcPr>
          <w:p w:rsidR="00DB48BA" w:rsidRPr="00B36D30" w:rsidRDefault="00DB48BA" w:rsidP="00D465BF">
            <w:pPr>
              <w:jc w:val="center"/>
              <w:rPr>
                <w:sz w:val="28"/>
                <w:szCs w:val="28"/>
              </w:rPr>
            </w:pPr>
            <w:r w:rsidRPr="00B36D30">
              <w:rPr>
                <w:sz w:val="28"/>
                <w:szCs w:val="28"/>
              </w:rPr>
              <w:t>Красавина Светлана Владимировна, воспит</w:t>
            </w:r>
            <w:r w:rsidRPr="00B36D30">
              <w:rPr>
                <w:sz w:val="28"/>
                <w:szCs w:val="28"/>
              </w:rPr>
              <w:t>а</w:t>
            </w:r>
            <w:r w:rsidRPr="00B36D30">
              <w:rPr>
                <w:sz w:val="28"/>
                <w:szCs w:val="28"/>
              </w:rPr>
              <w:t>тель МБДОУ ДС №2 «Рябинка»</w:t>
            </w:r>
          </w:p>
        </w:tc>
      </w:tr>
      <w:tr w:rsidR="00526AED" w:rsidRPr="00B36D30" w:rsidTr="008350BC">
        <w:tc>
          <w:tcPr>
            <w:tcW w:w="1951" w:type="dxa"/>
          </w:tcPr>
          <w:p w:rsidR="00526AED" w:rsidRPr="00B36D30" w:rsidRDefault="00550078" w:rsidP="00656A08">
            <w:pPr>
              <w:jc w:val="center"/>
              <w:rPr>
                <w:sz w:val="28"/>
                <w:szCs w:val="28"/>
              </w:rPr>
            </w:pPr>
            <w:r w:rsidRPr="00B36D30">
              <w:rPr>
                <w:sz w:val="28"/>
                <w:szCs w:val="28"/>
              </w:rPr>
              <w:t>11.</w:t>
            </w:r>
            <w:r w:rsidR="00656A08">
              <w:rPr>
                <w:sz w:val="28"/>
                <w:szCs w:val="28"/>
              </w:rPr>
              <w:t>40</w:t>
            </w:r>
            <w:r w:rsidRPr="00B36D30">
              <w:rPr>
                <w:sz w:val="28"/>
                <w:szCs w:val="28"/>
              </w:rPr>
              <w:t>.-1</w:t>
            </w:r>
            <w:r w:rsidR="00656A08">
              <w:rPr>
                <w:sz w:val="28"/>
                <w:szCs w:val="28"/>
              </w:rPr>
              <w:t>2</w:t>
            </w:r>
            <w:r w:rsidRPr="00B36D30">
              <w:rPr>
                <w:sz w:val="28"/>
                <w:szCs w:val="28"/>
              </w:rPr>
              <w:t>.</w:t>
            </w:r>
            <w:r w:rsidR="00656A08">
              <w:rPr>
                <w:sz w:val="28"/>
                <w:szCs w:val="28"/>
              </w:rPr>
              <w:t>00</w:t>
            </w:r>
            <w:r w:rsidRPr="00B36D30">
              <w:rPr>
                <w:sz w:val="28"/>
                <w:szCs w:val="28"/>
              </w:rPr>
              <w:t>.</w:t>
            </w:r>
          </w:p>
        </w:tc>
        <w:tc>
          <w:tcPr>
            <w:tcW w:w="4536" w:type="dxa"/>
          </w:tcPr>
          <w:p w:rsidR="00526AED" w:rsidRPr="00B36D30" w:rsidRDefault="00656A08" w:rsidP="00D465BF">
            <w:pPr>
              <w:jc w:val="center"/>
              <w:rPr>
                <w:sz w:val="28"/>
                <w:szCs w:val="28"/>
              </w:rPr>
            </w:pPr>
            <w:r>
              <w:rPr>
                <w:sz w:val="28"/>
                <w:szCs w:val="28"/>
              </w:rPr>
              <w:t>Выступление представителя Депа</w:t>
            </w:r>
            <w:r>
              <w:rPr>
                <w:sz w:val="28"/>
                <w:szCs w:val="28"/>
              </w:rPr>
              <w:t>р</w:t>
            </w:r>
            <w:r>
              <w:rPr>
                <w:sz w:val="28"/>
                <w:szCs w:val="28"/>
              </w:rPr>
              <w:t xml:space="preserve">тамента образования Ярославской области </w:t>
            </w:r>
          </w:p>
        </w:tc>
        <w:tc>
          <w:tcPr>
            <w:tcW w:w="3191" w:type="dxa"/>
          </w:tcPr>
          <w:p w:rsidR="00526AED" w:rsidRPr="00B36D30" w:rsidRDefault="00526AED" w:rsidP="00D465BF">
            <w:pPr>
              <w:jc w:val="center"/>
              <w:rPr>
                <w:sz w:val="28"/>
                <w:szCs w:val="28"/>
              </w:rPr>
            </w:pPr>
          </w:p>
        </w:tc>
      </w:tr>
      <w:tr w:rsidR="00656A08" w:rsidRPr="00B36D30" w:rsidTr="008350BC">
        <w:tc>
          <w:tcPr>
            <w:tcW w:w="1951" w:type="dxa"/>
          </w:tcPr>
          <w:p w:rsidR="00656A08" w:rsidRPr="00B36D30" w:rsidRDefault="00656A08" w:rsidP="00656A08">
            <w:pPr>
              <w:jc w:val="center"/>
              <w:rPr>
                <w:sz w:val="28"/>
                <w:szCs w:val="28"/>
              </w:rPr>
            </w:pPr>
            <w:r>
              <w:rPr>
                <w:sz w:val="28"/>
                <w:szCs w:val="28"/>
              </w:rPr>
              <w:t>12.00.-12.10.</w:t>
            </w:r>
          </w:p>
        </w:tc>
        <w:tc>
          <w:tcPr>
            <w:tcW w:w="4536" w:type="dxa"/>
          </w:tcPr>
          <w:p w:rsidR="00656A08" w:rsidRPr="00B36D30" w:rsidRDefault="00656A08" w:rsidP="00656A08">
            <w:pPr>
              <w:jc w:val="center"/>
              <w:rPr>
                <w:sz w:val="28"/>
                <w:szCs w:val="28"/>
              </w:rPr>
            </w:pPr>
            <w:r w:rsidRPr="00B36D30">
              <w:rPr>
                <w:sz w:val="28"/>
                <w:szCs w:val="28"/>
              </w:rPr>
              <w:t>Награждение</w:t>
            </w:r>
            <w:r>
              <w:rPr>
                <w:sz w:val="28"/>
                <w:szCs w:val="28"/>
              </w:rPr>
              <w:t xml:space="preserve"> (грамоты Министе</w:t>
            </w:r>
            <w:r>
              <w:rPr>
                <w:sz w:val="28"/>
                <w:szCs w:val="28"/>
              </w:rPr>
              <w:t>р</w:t>
            </w:r>
            <w:r>
              <w:rPr>
                <w:sz w:val="28"/>
                <w:szCs w:val="28"/>
              </w:rPr>
              <w:t>ства образования и науки РФ, Д</w:t>
            </w:r>
            <w:r>
              <w:rPr>
                <w:sz w:val="28"/>
                <w:szCs w:val="28"/>
              </w:rPr>
              <w:t>е</w:t>
            </w:r>
            <w:r>
              <w:rPr>
                <w:sz w:val="28"/>
                <w:szCs w:val="28"/>
              </w:rPr>
              <w:t>партамента образования ЯО, Управления образования Админ</w:t>
            </w:r>
            <w:r>
              <w:rPr>
                <w:sz w:val="28"/>
                <w:szCs w:val="28"/>
              </w:rPr>
              <w:t>и</w:t>
            </w:r>
            <w:r>
              <w:rPr>
                <w:sz w:val="28"/>
                <w:szCs w:val="28"/>
              </w:rPr>
              <w:t>страции Пошехонского МР)</w:t>
            </w:r>
          </w:p>
        </w:tc>
        <w:tc>
          <w:tcPr>
            <w:tcW w:w="3191" w:type="dxa"/>
          </w:tcPr>
          <w:p w:rsidR="00656A08" w:rsidRPr="00B36D30" w:rsidRDefault="00656A08" w:rsidP="00D465BF">
            <w:pPr>
              <w:jc w:val="center"/>
              <w:rPr>
                <w:sz w:val="28"/>
                <w:szCs w:val="28"/>
              </w:rPr>
            </w:pPr>
            <w:r w:rsidRPr="00B36D30">
              <w:rPr>
                <w:sz w:val="28"/>
                <w:szCs w:val="28"/>
              </w:rPr>
              <w:t>Сидельникова Марина Юрьевна,  начальник МКУ Управления обр</w:t>
            </w:r>
            <w:r w:rsidRPr="00B36D30">
              <w:rPr>
                <w:sz w:val="28"/>
                <w:szCs w:val="28"/>
              </w:rPr>
              <w:t>а</w:t>
            </w:r>
            <w:r w:rsidRPr="00B36D30">
              <w:rPr>
                <w:sz w:val="28"/>
                <w:szCs w:val="28"/>
              </w:rPr>
              <w:t>зования</w:t>
            </w:r>
          </w:p>
        </w:tc>
      </w:tr>
      <w:tr w:rsidR="00550078" w:rsidRPr="00B36D30" w:rsidTr="008350BC">
        <w:tc>
          <w:tcPr>
            <w:tcW w:w="1951" w:type="dxa"/>
          </w:tcPr>
          <w:p w:rsidR="00550078" w:rsidRPr="00B36D30" w:rsidRDefault="00550078" w:rsidP="00656A08">
            <w:pPr>
              <w:jc w:val="center"/>
              <w:rPr>
                <w:sz w:val="28"/>
                <w:szCs w:val="28"/>
              </w:rPr>
            </w:pPr>
            <w:r w:rsidRPr="00B36D30">
              <w:rPr>
                <w:sz w:val="28"/>
                <w:szCs w:val="28"/>
              </w:rPr>
              <w:t>1</w:t>
            </w:r>
            <w:r w:rsidR="00656A08">
              <w:rPr>
                <w:sz w:val="28"/>
                <w:szCs w:val="28"/>
              </w:rPr>
              <w:t>2</w:t>
            </w:r>
            <w:r w:rsidRPr="00B36D30">
              <w:rPr>
                <w:sz w:val="28"/>
                <w:szCs w:val="28"/>
              </w:rPr>
              <w:t>.</w:t>
            </w:r>
            <w:r w:rsidR="00656A08">
              <w:rPr>
                <w:sz w:val="28"/>
                <w:szCs w:val="28"/>
              </w:rPr>
              <w:t>10</w:t>
            </w:r>
            <w:r w:rsidRPr="00B36D30">
              <w:rPr>
                <w:sz w:val="28"/>
                <w:szCs w:val="28"/>
              </w:rPr>
              <w:t>.-1</w:t>
            </w:r>
            <w:r w:rsidR="00656A08">
              <w:rPr>
                <w:sz w:val="28"/>
                <w:szCs w:val="28"/>
              </w:rPr>
              <w:t>2</w:t>
            </w:r>
            <w:r w:rsidRPr="00B36D30">
              <w:rPr>
                <w:sz w:val="28"/>
                <w:szCs w:val="28"/>
              </w:rPr>
              <w:t>.</w:t>
            </w:r>
            <w:r w:rsidR="00656A08">
              <w:rPr>
                <w:sz w:val="28"/>
                <w:szCs w:val="28"/>
              </w:rPr>
              <w:t>2</w:t>
            </w:r>
            <w:r w:rsidRPr="00B36D30">
              <w:rPr>
                <w:sz w:val="28"/>
                <w:szCs w:val="28"/>
              </w:rPr>
              <w:t>0.</w:t>
            </w:r>
          </w:p>
        </w:tc>
        <w:tc>
          <w:tcPr>
            <w:tcW w:w="4536" w:type="dxa"/>
          </w:tcPr>
          <w:p w:rsidR="00550078" w:rsidRPr="00B36D30" w:rsidRDefault="00550078" w:rsidP="00D465BF">
            <w:pPr>
              <w:jc w:val="center"/>
              <w:rPr>
                <w:sz w:val="28"/>
                <w:szCs w:val="28"/>
              </w:rPr>
            </w:pPr>
            <w:r w:rsidRPr="00B36D30">
              <w:rPr>
                <w:sz w:val="28"/>
                <w:szCs w:val="28"/>
              </w:rPr>
              <w:t>Награждение ветеранов педагог</w:t>
            </w:r>
            <w:r w:rsidRPr="00B36D30">
              <w:rPr>
                <w:sz w:val="28"/>
                <w:szCs w:val="28"/>
              </w:rPr>
              <w:t>и</w:t>
            </w:r>
            <w:r w:rsidRPr="00B36D30">
              <w:rPr>
                <w:sz w:val="28"/>
                <w:szCs w:val="28"/>
              </w:rPr>
              <w:t>ческого труда</w:t>
            </w:r>
          </w:p>
        </w:tc>
        <w:tc>
          <w:tcPr>
            <w:tcW w:w="3191" w:type="dxa"/>
          </w:tcPr>
          <w:p w:rsidR="00550078" w:rsidRDefault="00656A08" w:rsidP="00D465BF">
            <w:pPr>
              <w:jc w:val="center"/>
              <w:rPr>
                <w:sz w:val="28"/>
                <w:szCs w:val="28"/>
              </w:rPr>
            </w:pPr>
            <w:r w:rsidRPr="00B36D30">
              <w:rPr>
                <w:sz w:val="28"/>
                <w:szCs w:val="28"/>
              </w:rPr>
              <w:t>Белов Николай Ник</w:t>
            </w:r>
            <w:r w:rsidRPr="00B36D30">
              <w:rPr>
                <w:sz w:val="28"/>
                <w:szCs w:val="28"/>
              </w:rPr>
              <w:t>о</w:t>
            </w:r>
            <w:r w:rsidRPr="00B36D30">
              <w:rPr>
                <w:sz w:val="28"/>
                <w:szCs w:val="28"/>
              </w:rPr>
              <w:t>лаевич, Глава Пошехо</w:t>
            </w:r>
            <w:r w:rsidRPr="00B36D30">
              <w:rPr>
                <w:sz w:val="28"/>
                <w:szCs w:val="28"/>
              </w:rPr>
              <w:t>н</w:t>
            </w:r>
            <w:r w:rsidRPr="00B36D30">
              <w:rPr>
                <w:sz w:val="28"/>
                <w:szCs w:val="28"/>
              </w:rPr>
              <w:t>ского муниципального района</w:t>
            </w:r>
          </w:p>
          <w:p w:rsidR="00656A08" w:rsidRPr="00B36D30" w:rsidRDefault="00656A08" w:rsidP="00D465BF">
            <w:pPr>
              <w:jc w:val="center"/>
              <w:rPr>
                <w:sz w:val="28"/>
                <w:szCs w:val="28"/>
              </w:rPr>
            </w:pPr>
            <w:r w:rsidRPr="00B36D30">
              <w:rPr>
                <w:sz w:val="28"/>
                <w:szCs w:val="28"/>
              </w:rPr>
              <w:t xml:space="preserve">Сидельникова Марина </w:t>
            </w:r>
            <w:r w:rsidRPr="00B36D30">
              <w:rPr>
                <w:sz w:val="28"/>
                <w:szCs w:val="28"/>
              </w:rPr>
              <w:lastRenderedPageBreak/>
              <w:t>Юрьевна,  начальник МКУ Управления обр</w:t>
            </w:r>
            <w:r w:rsidRPr="00B36D30">
              <w:rPr>
                <w:sz w:val="28"/>
                <w:szCs w:val="28"/>
              </w:rPr>
              <w:t>а</w:t>
            </w:r>
            <w:r w:rsidRPr="00B36D30">
              <w:rPr>
                <w:sz w:val="28"/>
                <w:szCs w:val="28"/>
              </w:rPr>
              <w:t>зования</w:t>
            </w:r>
          </w:p>
        </w:tc>
      </w:tr>
      <w:tr w:rsidR="00550078" w:rsidRPr="00B36D30" w:rsidTr="008350BC">
        <w:tc>
          <w:tcPr>
            <w:tcW w:w="1951" w:type="dxa"/>
          </w:tcPr>
          <w:p w:rsidR="00550078" w:rsidRPr="00B36D30" w:rsidRDefault="00550078" w:rsidP="00656A08">
            <w:pPr>
              <w:jc w:val="center"/>
              <w:rPr>
                <w:sz w:val="28"/>
                <w:szCs w:val="28"/>
              </w:rPr>
            </w:pPr>
            <w:r w:rsidRPr="00B36D30">
              <w:rPr>
                <w:sz w:val="28"/>
                <w:szCs w:val="28"/>
              </w:rPr>
              <w:lastRenderedPageBreak/>
              <w:t>1</w:t>
            </w:r>
            <w:r w:rsidR="00656A08">
              <w:rPr>
                <w:sz w:val="28"/>
                <w:szCs w:val="28"/>
              </w:rPr>
              <w:t>2</w:t>
            </w:r>
            <w:r w:rsidRPr="00B36D30">
              <w:rPr>
                <w:sz w:val="28"/>
                <w:szCs w:val="28"/>
              </w:rPr>
              <w:t>.</w:t>
            </w:r>
            <w:r w:rsidR="00656A08">
              <w:rPr>
                <w:sz w:val="28"/>
                <w:szCs w:val="28"/>
              </w:rPr>
              <w:t>2</w:t>
            </w:r>
            <w:r w:rsidRPr="00B36D30">
              <w:rPr>
                <w:sz w:val="28"/>
                <w:szCs w:val="28"/>
              </w:rPr>
              <w:t>0.-1</w:t>
            </w:r>
            <w:r w:rsidR="00656A08">
              <w:rPr>
                <w:sz w:val="28"/>
                <w:szCs w:val="28"/>
              </w:rPr>
              <w:t>2</w:t>
            </w:r>
            <w:r w:rsidRPr="00B36D30">
              <w:rPr>
                <w:sz w:val="28"/>
                <w:szCs w:val="28"/>
              </w:rPr>
              <w:t>.</w:t>
            </w:r>
            <w:r w:rsidR="00656A08">
              <w:rPr>
                <w:sz w:val="28"/>
                <w:szCs w:val="28"/>
              </w:rPr>
              <w:t>30</w:t>
            </w:r>
            <w:r w:rsidRPr="00B36D30">
              <w:rPr>
                <w:sz w:val="28"/>
                <w:szCs w:val="28"/>
              </w:rPr>
              <w:t>.</w:t>
            </w:r>
          </w:p>
        </w:tc>
        <w:tc>
          <w:tcPr>
            <w:tcW w:w="4536" w:type="dxa"/>
          </w:tcPr>
          <w:p w:rsidR="00550078" w:rsidRPr="00B36D30" w:rsidRDefault="00550078" w:rsidP="00D465BF">
            <w:pPr>
              <w:jc w:val="center"/>
              <w:rPr>
                <w:sz w:val="28"/>
                <w:szCs w:val="28"/>
              </w:rPr>
            </w:pPr>
            <w:r w:rsidRPr="00B36D30">
              <w:rPr>
                <w:sz w:val="28"/>
                <w:szCs w:val="28"/>
              </w:rPr>
              <w:t>Приветствие молодых специал</w:t>
            </w:r>
            <w:r w:rsidRPr="00B36D30">
              <w:rPr>
                <w:sz w:val="28"/>
                <w:szCs w:val="28"/>
              </w:rPr>
              <w:t>и</w:t>
            </w:r>
            <w:r w:rsidRPr="00B36D30">
              <w:rPr>
                <w:sz w:val="28"/>
                <w:szCs w:val="28"/>
              </w:rPr>
              <w:t>стов</w:t>
            </w:r>
          </w:p>
        </w:tc>
        <w:tc>
          <w:tcPr>
            <w:tcW w:w="3191" w:type="dxa"/>
          </w:tcPr>
          <w:p w:rsidR="00550078" w:rsidRDefault="00656A08" w:rsidP="00D465BF">
            <w:pPr>
              <w:jc w:val="center"/>
              <w:rPr>
                <w:sz w:val="28"/>
                <w:szCs w:val="28"/>
              </w:rPr>
            </w:pPr>
            <w:r w:rsidRPr="00B36D30">
              <w:rPr>
                <w:sz w:val="28"/>
                <w:szCs w:val="28"/>
              </w:rPr>
              <w:t>Белов Николай Ник</w:t>
            </w:r>
            <w:r w:rsidRPr="00B36D30">
              <w:rPr>
                <w:sz w:val="28"/>
                <w:szCs w:val="28"/>
              </w:rPr>
              <w:t>о</w:t>
            </w:r>
            <w:r w:rsidRPr="00B36D30">
              <w:rPr>
                <w:sz w:val="28"/>
                <w:szCs w:val="28"/>
              </w:rPr>
              <w:t>лаевич, Глава Пошехо</w:t>
            </w:r>
            <w:r w:rsidRPr="00B36D30">
              <w:rPr>
                <w:sz w:val="28"/>
                <w:szCs w:val="28"/>
              </w:rPr>
              <w:t>н</w:t>
            </w:r>
            <w:r w:rsidRPr="00B36D30">
              <w:rPr>
                <w:sz w:val="28"/>
                <w:szCs w:val="28"/>
              </w:rPr>
              <w:t>ского муниципального района</w:t>
            </w:r>
          </w:p>
          <w:p w:rsidR="00656A08" w:rsidRDefault="00656A08" w:rsidP="00D465BF">
            <w:pPr>
              <w:jc w:val="center"/>
              <w:rPr>
                <w:sz w:val="28"/>
                <w:szCs w:val="28"/>
              </w:rPr>
            </w:pPr>
            <w:r w:rsidRPr="00B36D30">
              <w:rPr>
                <w:sz w:val="28"/>
                <w:szCs w:val="28"/>
              </w:rPr>
              <w:t>Сидельникова Марина Юрьевна,  начальник МКУ Управления обр</w:t>
            </w:r>
            <w:r w:rsidRPr="00B36D30">
              <w:rPr>
                <w:sz w:val="28"/>
                <w:szCs w:val="28"/>
              </w:rPr>
              <w:t>а</w:t>
            </w:r>
            <w:r w:rsidRPr="00B36D30">
              <w:rPr>
                <w:sz w:val="28"/>
                <w:szCs w:val="28"/>
              </w:rPr>
              <w:t>зования</w:t>
            </w:r>
          </w:p>
          <w:p w:rsidR="00656A08" w:rsidRPr="00B36D30" w:rsidRDefault="00656A08" w:rsidP="00D465BF">
            <w:pPr>
              <w:jc w:val="center"/>
              <w:rPr>
                <w:sz w:val="28"/>
                <w:szCs w:val="28"/>
              </w:rPr>
            </w:pPr>
            <w:r>
              <w:rPr>
                <w:sz w:val="28"/>
                <w:szCs w:val="28"/>
              </w:rPr>
              <w:t>Маринина Наталья Юрьевна, учитель н</w:t>
            </w:r>
            <w:r>
              <w:rPr>
                <w:sz w:val="28"/>
                <w:szCs w:val="28"/>
              </w:rPr>
              <w:t>а</w:t>
            </w:r>
            <w:r>
              <w:rPr>
                <w:sz w:val="28"/>
                <w:szCs w:val="28"/>
              </w:rPr>
              <w:t>чальных классов МБОУ СШ №1 г. Пошехонье, победитель районного и лауреат областного эт</w:t>
            </w:r>
            <w:r>
              <w:rPr>
                <w:sz w:val="28"/>
                <w:szCs w:val="28"/>
              </w:rPr>
              <w:t>а</w:t>
            </w:r>
            <w:r>
              <w:rPr>
                <w:sz w:val="28"/>
                <w:szCs w:val="28"/>
              </w:rPr>
              <w:t>пов конкурса «Учитель года России-2017»</w:t>
            </w:r>
          </w:p>
        </w:tc>
      </w:tr>
      <w:tr w:rsidR="00550078" w:rsidRPr="00B36D30" w:rsidTr="008350BC">
        <w:tc>
          <w:tcPr>
            <w:tcW w:w="1951" w:type="dxa"/>
          </w:tcPr>
          <w:p w:rsidR="00550078" w:rsidRPr="00B36D30" w:rsidRDefault="00E97A9B" w:rsidP="00656A08">
            <w:pPr>
              <w:jc w:val="center"/>
              <w:rPr>
                <w:sz w:val="28"/>
                <w:szCs w:val="28"/>
              </w:rPr>
            </w:pPr>
            <w:r w:rsidRPr="00B36D30">
              <w:rPr>
                <w:sz w:val="28"/>
                <w:szCs w:val="28"/>
              </w:rPr>
              <w:t>1</w:t>
            </w:r>
            <w:r w:rsidR="00656A08">
              <w:rPr>
                <w:sz w:val="28"/>
                <w:szCs w:val="28"/>
              </w:rPr>
              <w:t>2</w:t>
            </w:r>
            <w:r w:rsidRPr="00B36D30">
              <w:rPr>
                <w:sz w:val="28"/>
                <w:szCs w:val="28"/>
              </w:rPr>
              <w:t>.</w:t>
            </w:r>
            <w:r w:rsidR="00656A08">
              <w:rPr>
                <w:sz w:val="28"/>
                <w:szCs w:val="28"/>
              </w:rPr>
              <w:t>30</w:t>
            </w:r>
            <w:r w:rsidRPr="00B36D30">
              <w:rPr>
                <w:sz w:val="28"/>
                <w:szCs w:val="28"/>
              </w:rPr>
              <w:t>.-12.</w:t>
            </w:r>
            <w:r w:rsidR="00656A08">
              <w:rPr>
                <w:sz w:val="28"/>
                <w:szCs w:val="28"/>
              </w:rPr>
              <w:t>4</w:t>
            </w:r>
            <w:r w:rsidRPr="00B36D30">
              <w:rPr>
                <w:sz w:val="28"/>
                <w:szCs w:val="28"/>
              </w:rPr>
              <w:t>5.</w:t>
            </w:r>
          </w:p>
        </w:tc>
        <w:tc>
          <w:tcPr>
            <w:tcW w:w="4536" w:type="dxa"/>
          </w:tcPr>
          <w:p w:rsidR="00550078" w:rsidRPr="00B36D30" w:rsidRDefault="00E97A9B" w:rsidP="00D465BF">
            <w:pPr>
              <w:jc w:val="center"/>
              <w:rPr>
                <w:sz w:val="28"/>
                <w:szCs w:val="28"/>
              </w:rPr>
            </w:pPr>
            <w:r w:rsidRPr="00B36D30">
              <w:rPr>
                <w:sz w:val="28"/>
                <w:szCs w:val="28"/>
              </w:rPr>
              <w:t>Перерыв</w:t>
            </w:r>
          </w:p>
        </w:tc>
        <w:tc>
          <w:tcPr>
            <w:tcW w:w="3191" w:type="dxa"/>
          </w:tcPr>
          <w:p w:rsidR="00550078" w:rsidRPr="00B36D30" w:rsidRDefault="00550078" w:rsidP="00D465BF">
            <w:pPr>
              <w:jc w:val="center"/>
              <w:rPr>
                <w:sz w:val="28"/>
                <w:szCs w:val="28"/>
              </w:rPr>
            </w:pPr>
          </w:p>
        </w:tc>
      </w:tr>
      <w:tr w:rsidR="00E97A9B" w:rsidRPr="00B36D30" w:rsidTr="00361387">
        <w:tc>
          <w:tcPr>
            <w:tcW w:w="9678" w:type="dxa"/>
            <w:gridSpan w:val="3"/>
            <w:shd w:val="clear" w:color="auto" w:fill="CCFFFF"/>
          </w:tcPr>
          <w:p w:rsidR="00E97A9B" w:rsidRPr="00B36D30" w:rsidRDefault="00E97A9B" w:rsidP="00D465BF">
            <w:pPr>
              <w:jc w:val="center"/>
              <w:rPr>
                <w:b/>
                <w:i/>
                <w:sz w:val="28"/>
                <w:szCs w:val="28"/>
              </w:rPr>
            </w:pPr>
            <w:r w:rsidRPr="00B36D30">
              <w:rPr>
                <w:b/>
                <w:i/>
                <w:sz w:val="28"/>
                <w:szCs w:val="28"/>
              </w:rPr>
              <w:t>Работа секций</w:t>
            </w:r>
          </w:p>
          <w:p w:rsidR="00E97A9B" w:rsidRPr="00B36D30" w:rsidRDefault="00E97A9B" w:rsidP="00D465BF">
            <w:pPr>
              <w:jc w:val="center"/>
              <w:rPr>
                <w:sz w:val="28"/>
                <w:szCs w:val="28"/>
              </w:rPr>
            </w:pPr>
            <w:r w:rsidRPr="00B36D30">
              <w:rPr>
                <w:b/>
                <w:i/>
                <w:sz w:val="28"/>
                <w:szCs w:val="28"/>
              </w:rPr>
              <w:t>Место проведения: МБОУ СШ №2 г. Пошехонье</w:t>
            </w:r>
          </w:p>
        </w:tc>
      </w:tr>
      <w:tr w:rsidR="00E97A9B" w:rsidRPr="00B36D30" w:rsidTr="008350BC">
        <w:tc>
          <w:tcPr>
            <w:tcW w:w="1951" w:type="dxa"/>
            <w:vMerge w:val="restart"/>
          </w:tcPr>
          <w:p w:rsidR="00E97A9B" w:rsidRPr="00B36D30" w:rsidRDefault="00E97A9B" w:rsidP="00656A08">
            <w:pPr>
              <w:jc w:val="center"/>
              <w:rPr>
                <w:sz w:val="28"/>
                <w:szCs w:val="28"/>
              </w:rPr>
            </w:pPr>
            <w:r w:rsidRPr="00B36D30">
              <w:rPr>
                <w:sz w:val="28"/>
                <w:szCs w:val="28"/>
              </w:rPr>
              <w:t>12.</w:t>
            </w:r>
            <w:r w:rsidR="00656A08">
              <w:rPr>
                <w:sz w:val="28"/>
                <w:szCs w:val="28"/>
              </w:rPr>
              <w:t>4</w:t>
            </w:r>
            <w:r w:rsidRPr="00B36D30">
              <w:rPr>
                <w:sz w:val="28"/>
                <w:szCs w:val="28"/>
              </w:rPr>
              <w:t>5.-13.</w:t>
            </w:r>
            <w:r w:rsidR="00656A08">
              <w:rPr>
                <w:sz w:val="28"/>
                <w:szCs w:val="28"/>
              </w:rPr>
              <w:t>30</w:t>
            </w:r>
            <w:r w:rsidRPr="00B36D30">
              <w:rPr>
                <w:sz w:val="28"/>
                <w:szCs w:val="28"/>
              </w:rPr>
              <w:t>.</w:t>
            </w:r>
          </w:p>
        </w:tc>
        <w:tc>
          <w:tcPr>
            <w:tcW w:w="4536" w:type="dxa"/>
          </w:tcPr>
          <w:p w:rsidR="00DB48BA" w:rsidRPr="00B36D30" w:rsidRDefault="00E97A9B" w:rsidP="00D465BF">
            <w:pPr>
              <w:jc w:val="center"/>
              <w:rPr>
                <w:sz w:val="28"/>
                <w:szCs w:val="28"/>
              </w:rPr>
            </w:pPr>
            <w:r w:rsidRPr="00B36D30">
              <w:rPr>
                <w:sz w:val="28"/>
                <w:szCs w:val="28"/>
              </w:rPr>
              <w:t>Секция №1: «Обновление содерж</w:t>
            </w:r>
            <w:r w:rsidRPr="00B36D30">
              <w:rPr>
                <w:sz w:val="28"/>
                <w:szCs w:val="28"/>
              </w:rPr>
              <w:t>а</w:t>
            </w:r>
            <w:r w:rsidRPr="00B36D30">
              <w:rPr>
                <w:sz w:val="28"/>
                <w:szCs w:val="28"/>
              </w:rPr>
              <w:t>ния образования в рамках реализ</w:t>
            </w:r>
            <w:r w:rsidRPr="00B36D30">
              <w:rPr>
                <w:sz w:val="28"/>
                <w:szCs w:val="28"/>
              </w:rPr>
              <w:t>а</w:t>
            </w:r>
            <w:r w:rsidRPr="00B36D30">
              <w:rPr>
                <w:sz w:val="28"/>
                <w:szCs w:val="28"/>
              </w:rPr>
              <w:t>ции ФГОС»</w:t>
            </w:r>
          </w:p>
        </w:tc>
        <w:tc>
          <w:tcPr>
            <w:tcW w:w="3191" w:type="dxa"/>
          </w:tcPr>
          <w:p w:rsidR="00E97A9B" w:rsidRPr="00B36D30" w:rsidRDefault="00DB48BA" w:rsidP="00D465BF">
            <w:pPr>
              <w:jc w:val="center"/>
              <w:rPr>
                <w:sz w:val="28"/>
                <w:szCs w:val="28"/>
              </w:rPr>
            </w:pPr>
            <w:r w:rsidRPr="00B36D30">
              <w:rPr>
                <w:sz w:val="28"/>
                <w:szCs w:val="28"/>
              </w:rPr>
              <w:t>Руководитель секции: Сидельникова Марина Юрьевна, начальник МКУ Управления обр</w:t>
            </w:r>
            <w:r w:rsidRPr="00B36D30">
              <w:rPr>
                <w:sz w:val="28"/>
                <w:szCs w:val="28"/>
              </w:rPr>
              <w:t>а</w:t>
            </w:r>
            <w:r w:rsidRPr="00B36D30">
              <w:rPr>
                <w:sz w:val="28"/>
                <w:szCs w:val="28"/>
              </w:rPr>
              <w:t>зования</w:t>
            </w:r>
          </w:p>
        </w:tc>
      </w:tr>
      <w:tr w:rsidR="00E97A9B" w:rsidRPr="00B36D30" w:rsidTr="008350BC">
        <w:tc>
          <w:tcPr>
            <w:tcW w:w="1951" w:type="dxa"/>
            <w:vMerge/>
          </w:tcPr>
          <w:p w:rsidR="00E97A9B" w:rsidRPr="00B36D30" w:rsidRDefault="00E97A9B" w:rsidP="00D465BF">
            <w:pPr>
              <w:jc w:val="center"/>
              <w:rPr>
                <w:sz w:val="28"/>
                <w:szCs w:val="28"/>
              </w:rPr>
            </w:pPr>
          </w:p>
        </w:tc>
        <w:tc>
          <w:tcPr>
            <w:tcW w:w="4536" w:type="dxa"/>
          </w:tcPr>
          <w:p w:rsidR="00E97A9B" w:rsidRPr="00B36D30" w:rsidRDefault="00E97A9B" w:rsidP="00D465BF">
            <w:pPr>
              <w:jc w:val="center"/>
              <w:rPr>
                <w:sz w:val="28"/>
                <w:szCs w:val="28"/>
              </w:rPr>
            </w:pPr>
            <w:r w:rsidRPr="00B36D30">
              <w:rPr>
                <w:sz w:val="28"/>
                <w:szCs w:val="28"/>
              </w:rPr>
              <w:t>Секция №2:</w:t>
            </w:r>
            <w:r w:rsidR="00DB48BA" w:rsidRPr="00B36D30">
              <w:rPr>
                <w:sz w:val="28"/>
                <w:szCs w:val="28"/>
              </w:rPr>
              <w:t xml:space="preserve"> «Обновление технол</w:t>
            </w:r>
            <w:r w:rsidR="00DB48BA" w:rsidRPr="00B36D30">
              <w:rPr>
                <w:sz w:val="28"/>
                <w:szCs w:val="28"/>
              </w:rPr>
              <w:t>о</w:t>
            </w:r>
            <w:r w:rsidR="00DB48BA" w:rsidRPr="00B36D30">
              <w:rPr>
                <w:sz w:val="28"/>
                <w:szCs w:val="28"/>
              </w:rPr>
              <w:t>гий, педагогических средств, форм учебной деятельности»</w:t>
            </w:r>
          </w:p>
        </w:tc>
        <w:tc>
          <w:tcPr>
            <w:tcW w:w="3191" w:type="dxa"/>
          </w:tcPr>
          <w:p w:rsidR="00E97A9B" w:rsidRPr="00B36D30" w:rsidRDefault="00DB48BA" w:rsidP="00D465BF">
            <w:pPr>
              <w:jc w:val="center"/>
              <w:rPr>
                <w:sz w:val="28"/>
                <w:szCs w:val="28"/>
              </w:rPr>
            </w:pPr>
            <w:r w:rsidRPr="00B36D30">
              <w:rPr>
                <w:sz w:val="28"/>
                <w:szCs w:val="28"/>
              </w:rPr>
              <w:t>Руководитель секции:</w:t>
            </w:r>
          </w:p>
          <w:p w:rsidR="00DB48BA" w:rsidRPr="00B36D30" w:rsidRDefault="00DB48BA" w:rsidP="00D465BF">
            <w:pPr>
              <w:jc w:val="center"/>
              <w:rPr>
                <w:sz w:val="28"/>
                <w:szCs w:val="28"/>
              </w:rPr>
            </w:pPr>
            <w:r w:rsidRPr="00B36D30">
              <w:rPr>
                <w:sz w:val="28"/>
                <w:szCs w:val="28"/>
              </w:rPr>
              <w:t>Малета Ольга Ивановна, ведущий специалист по общему образованию МКУ Управления обр</w:t>
            </w:r>
            <w:r w:rsidRPr="00B36D30">
              <w:rPr>
                <w:sz w:val="28"/>
                <w:szCs w:val="28"/>
              </w:rPr>
              <w:t>а</w:t>
            </w:r>
            <w:r w:rsidRPr="00B36D30">
              <w:rPr>
                <w:sz w:val="28"/>
                <w:szCs w:val="28"/>
              </w:rPr>
              <w:t>зования</w:t>
            </w:r>
          </w:p>
        </w:tc>
      </w:tr>
      <w:tr w:rsidR="00E97A9B" w:rsidRPr="00B36D30" w:rsidTr="008350BC">
        <w:tc>
          <w:tcPr>
            <w:tcW w:w="1951" w:type="dxa"/>
            <w:vMerge/>
          </w:tcPr>
          <w:p w:rsidR="00E97A9B" w:rsidRPr="00B36D30" w:rsidRDefault="00E97A9B" w:rsidP="00D465BF">
            <w:pPr>
              <w:jc w:val="center"/>
              <w:rPr>
                <w:sz w:val="28"/>
                <w:szCs w:val="28"/>
              </w:rPr>
            </w:pPr>
          </w:p>
        </w:tc>
        <w:tc>
          <w:tcPr>
            <w:tcW w:w="4536" w:type="dxa"/>
          </w:tcPr>
          <w:p w:rsidR="00E97A9B" w:rsidRPr="00B36D30" w:rsidRDefault="00E97A9B" w:rsidP="00D465BF">
            <w:pPr>
              <w:jc w:val="center"/>
              <w:rPr>
                <w:sz w:val="28"/>
                <w:szCs w:val="28"/>
              </w:rPr>
            </w:pPr>
            <w:r w:rsidRPr="00B36D30">
              <w:rPr>
                <w:sz w:val="28"/>
                <w:szCs w:val="28"/>
              </w:rPr>
              <w:t>Секция №3:</w:t>
            </w:r>
            <w:r w:rsidR="00DB48BA" w:rsidRPr="00B36D30">
              <w:rPr>
                <w:sz w:val="28"/>
                <w:szCs w:val="28"/>
              </w:rPr>
              <w:t xml:space="preserve"> «Обновление технол</w:t>
            </w:r>
            <w:r w:rsidR="00DB48BA" w:rsidRPr="00B36D30">
              <w:rPr>
                <w:sz w:val="28"/>
                <w:szCs w:val="28"/>
              </w:rPr>
              <w:t>о</w:t>
            </w:r>
            <w:r w:rsidR="00DB48BA" w:rsidRPr="00B36D30">
              <w:rPr>
                <w:sz w:val="28"/>
                <w:szCs w:val="28"/>
              </w:rPr>
              <w:t xml:space="preserve">гий, педагогических средств, форм  </w:t>
            </w:r>
            <w:proofErr w:type="spellStart"/>
            <w:r w:rsidR="00DB48BA" w:rsidRPr="00B36D30">
              <w:rPr>
                <w:sz w:val="28"/>
                <w:szCs w:val="28"/>
              </w:rPr>
              <w:t>внеучебной</w:t>
            </w:r>
            <w:proofErr w:type="spellEnd"/>
            <w:r w:rsidR="00DB48BA" w:rsidRPr="00B36D30">
              <w:rPr>
                <w:sz w:val="28"/>
                <w:szCs w:val="28"/>
              </w:rPr>
              <w:t xml:space="preserve"> деятельности»</w:t>
            </w:r>
          </w:p>
        </w:tc>
        <w:tc>
          <w:tcPr>
            <w:tcW w:w="3191" w:type="dxa"/>
          </w:tcPr>
          <w:p w:rsidR="00E97A9B" w:rsidRPr="00B36D30" w:rsidRDefault="00DB48BA" w:rsidP="00D465BF">
            <w:pPr>
              <w:jc w:val="center"/>
              <w:rPr>
                <w:sz w:val="28"/>
                <w:szCs w:val="28"/>
              </w:rPr>
            </w:pPr>
            <w:r w:rsidRPr="00B36D30">
              <w:rPr>
                <w:sz w:val="28"/>
                <w:szCs w:val="28"/>
              </w:rPr>
              <w:t>Руководитель секции:</w:t>
            </w:r>
          </w:p>
          <w:p w:rsidR="00DB48BA" w:rsidRPr="00B36D30" w:rsidRDefault="00DB48BA" w:rsidP="00D465BF">
            <w:pPr>
              <w:jc w:val="center"/>
              <w:rPr>
                <w:sz w:val="28"/>
                <w:szCs w:val="28"/>
              </w:rPr>
            </w:pPr>
            <w:r w:rsidRPr="00B36D30">
              <w:rPr>
                <w:sz w:val="28"/>
                <w:szCs w:val="28"/>
              </w:rPr>
              <w:t>Кротова Елена Влад</w:t>
            </w:r>
            <w:r w:rsidRPr="00B36D30">
              <w:rPr>
                <w:sz w:val="28"/>
                <w:szCs w:val="28"/>
              </w:rPr>
              <w:t>и</w:t>
            </w:r>
            <w:r w:rsidRPr="00B36D30">
              <w:rPr>
                <w:sz w:val="28"/>
                <w:szCs w:val="28"/>
              </w:rPr>
              <w:t>мировна, ведущий сп</w:t>
            </w:r>
            <w:r w:rsidRPr="00B36D30">
              <w:rPr>
                <w:sz w:val="28"/>
                <w:szCs w:val="28"/>
              </w:rPr>
              <w:t>е</w:t>
            </w:r>
            <w:r w:rsidRPr="00B36D30">
              <w:rPr>
                <w:sz w:val="28"/>
                <w:szCs w:val="28"/>
              </w:rPr>
              <w:t>циалист по дошкольн</w:t>
            </w:r>
            <w:r w:rsidRPr="00B36D30">
              <w:rPr>
                <w:sz w:val="28"/>
                <w:szCs w:val="28"/>
              </w:rPr>
              <w:t>о</w:t>
            </w:r>
            <w:r w:rsidRPr="00B36D30">
              <w:rPr>
                <w:sz w:val="28"/>
                <w:szCs w:val="28"/>
              </w:rPr>
              <w:t>му и дополнительному образованию МКУ Управления образования</w:t>
            </w:r>
          </w:p>
        </w:tc>
      </w:tr>
      <w:tr w:rsidR="00E97A9B" w:rsidRPr="00B36D30" w:rsidTr="008350BC">
        <w:tc>
          <w:tcPr>
            <w:tcW w:w="1951" w:type="dxa"/>
            <w:vMerge/>
          </w:tcPr>
          <w:p w:rsidR="00E97A9B" w:rsidRPr="00B36D30" w:rsidRDefault="00E97A9B" w:rsidP="00D465BF">
            <w:pPr>
              <w:jc w:val="center"/>
              <w:rPr>
                <w:sz w:val="28"/>
                <w:szCs w:val="28"/>
              </w:rPr>
            </w:pPr>
          </w:p>
        </w:tc>
        <w:tc>
          <w:tcPr>
            <w:tcW w:w="4536" w:type="dxa"/>
          </w:tcPr>
          <w:p w:rsidR="00E97A9B" w:rsidRPr="00B36D30" w:rsidRDefault="00E97A9B" w:rsidP="00D465BF">
            <w:pPr>
              <w:jc w:val="center"/>
              <w:rPr>
                <w:sz w:val="28"/>
                <w:szCs w:val="28"/>
              </w:rPr>
            </w:pPr>
            <w:r w:rsidRPr="00B36D30">
              <w:rPr>
                <w:sz w:val="28"/>
                <w:szCs w:val="28"/>
              </w:rPr>
              <w:t>Секция №4:</w:t>
            </w:r>
            <w:r w:rsidR="00DB48BA" w:rsidRPr="00B36D30">
              <w:rPr>
                <w:sz w:val="28"/>
                <w:szCs w:val="28"/>
              </w:rPr>
              <w:t xml:space="preserve"> «Образовательная ср</w:t>
            </w:r>
            <w:r w:rsidR="00DB48BA" w:rsidRPr="00B36D30">
              <w:rPr>
                <w:sz w:val="28"/>
                <w:szCs w:val="28"/>
              </w:rPr>
              <w:t>е</w:t>
            </w:r>
            <w:r w:rsidR="00DB48BA" w:rsidRPr="00B36D30">
              <w:rPr>
                <w:sz w:val="28"/>
                <w:szCs w:val="28"/>
              </w:rPr>
              <w:t>да современной образовательной организации»</w:t>
            </w:r>
          </w:p>
        </w:tc>
        <w:tc>
          <w:tcPr>
            <w:tcW w:w="3191" w:type="dxa"/>
          </w:tcPr>
          <w:p w:rsidR="00E97A9B" w:rsidRPr="00B36D30" w:rsidRDefault="00DB48BA" w:rsidP="00D465BF">
            <w:pPr>
              <w:jc w:val="center"/>
              <w:rPr>
                <w:sz w:val="28"/>
                <w:szCs w:val="28"/>
              </w:rPr>
            </w:pPr>
            <w:r w:rsidRPr="00B36D30">
              <w:rPr>
                <w:sz w:val="28"/>
                <w:szCs w:val="28"/>
              </w:rPr>
              <w:t>Руководитель секции:</w:t>
            </w:r>
          </w:p>
          <w:p w:rsidR="00DB48BA" w:rsidRPr="00B36D30" w:rsidRDefault="00DB48BA" w:rsidP="00D465BF">
            <w:pPr>
              <w:jc w:val="center"/>
              <w:rPr>
                <w:sz w:val="28"/>
                <w:szCs w:val="28"/>
              </w:rPr>
            </w:pPr>
            <w:r w:rsidRPr="00B36D30">
              <w:rPr>
                <w:sz w:val="28"/>
                <w:szCs w:val="28"/>
              </w:rPr>
              <w:t>Жукова Мария Юрье</w:t>
            </w:r>
            <w:r w:rsidRPr="00B36D30">
              <w:rPr>
                <w:sz w:val="28"/>
                <w:szCs w:val="28"/>
              </w:rPr>
              <w:t>в</w:t>
            </w:r>
            <w:r w:rsidRPr="00B36D30">
              <w:rPr>
                <w:sz w:val="28"/>
                <w:szCs w:val="28"/>
              </w:rPr>
              <w:t>на, начальник отдела дошкольного, общего, дополнительного и сп</w:t>
            </w:r>
            <w:r w:rsidRPr="00B36D30">
              <w:rPr>
                <w:sz w:val="28"/>
                <w:szCs w:val="28"/>
              </w:rPr>
              <w:t>е</w:t>
            </w:r>
            <w:r w:rsidRPr="00B36D30">
              <w:rPr>
                <w:sz w:val="28"/>
                <w:szCs w:val="28"/>
              </w:rPr>
              <w:t>циального образования МКУ Управления обр</w:t>
            </w:r>
            <w:r w:rsidRPr="00B36D30">
              <w:rPr>
                <w:sz w:val="28"/>
                <w:szCs w:val="28"/>
              </w:rPr>
              <w:t>а</w:t>
            </w:r>
            <w:r w:rsidRPr="00B36D30">
              <w:rPr>
                <w:sz w:val="28"/>
                <w:szCs w:val="28"/>
              </w:rPr>
              <w:t>зования</w:t>
            </w:r>
          </w:p>
        </w:tc>
      </w:tr>
      <w:tr w:rsidR="00E97A9B" w:rsidRPr="00B36D30" w:rsidTr="008350BC">
        <w:tc>
          <w:tcPr>
            <w:tcW w:w="1951" w:type="dxa"/>
            <w:vMerge/>
          </w:tcPr>
          <w:p w:rsidR="00E97A9B" w:rsidRPr="00B36D30" w:rsidRDefault="00E97A9B" w:rsidP="00D465BF">
            <w:pPr>
              <w:jc w:val="center"/>
              <w:rPr>
                <w:sz w:val="28"/>
                <w:szCs w:val="28"/>
              </w:rPr>
            </w:pPr>
          </w:p>
        </w:tc>
        <w:tc>
          <w:tcPr>
            <w:tcW w:w="4536" w:type="dxa"/>
          </w:tcPr>
          <w:p w:rsidR="00E97A9B" w:rsidRPr="00B36D30" w:rsidRDefault="00DB48BA" w:rsidP="00D465BF">
            <w:pPr>
              <w:jc w:val="center"/>
              <w:rPr>
                <w:sz w:val="28"/>
                <w:szCs w:val="28"/>
              </w:rPr>
            </w:pPr>
            <w:r w:rsidRPr="00B36D30">
              <w:rPr>
                <w:sz w:val="28"/>
                <w:szCs w:val="28"/>
              </w:rPr>
              <w:t>Заседание районного методическ</w:t>
            </w:r>
            <w:r w:rsidRPr="00B36D30">
              <w:rPr>
                <w:sz w:val="28"/>
                <w:szCs w:val="28"/>
              </w:rPr>
              <w:t>о</w:t>
            </w:r>
            <w:r w:rsidRPr="00B36D30">
              <w:rPr>
                <w:sz w:val="28"/>
                <w:szCs w:val="28"/>
              </w:rPr>
              <w:t>го совета  «Сопровождение педаг</w:t>
            </w:r>
            <w:r w:rsidRPr="00B36D30">
              <w:rPr>
                <w:sz w:val="28"/>
                <w:szCs w:val="28"/>
              </w:rPr>
              <w:t>о</w:t>
            </w:r>
            <w:r w:rsidRPr="00B36D30">
              <w:rPr>
                <w:sz w:val="28"/>
                <w:szCs w:val="28"/>
              </w:rPr>
              <w:t>га как условие реализации ФГОС»</w:t>
            </w:r>
          </w:p>
        </w:tc>
        <w:tc>
          <w:tcPr>
            <w:tcW w:w="3191" w:type="dxa"/>
          </w:tcPr>
          <w:p w:rsidR="00E97A9B" w:rsidRPr="00B36D30" w:rsidRDefault="00DB48BA" w:rsidP="00D465BF">
            <w:pPr>
              <w:jc w:val="center"/>
              <w:rPr>
                <w:sz w:val="28"/>
                <w:szCs w:val="28"/>
              </w:rPr>
            </w:pPr>
            <w:r w:rsidRPr="00B36D30">
              <w:rPr>
                <w:sz w:val="28"/>
                <w:szCs w:val="28"/>
              </w:rPr>
              <w:t>Комарова Ольга Влад</w:t>
            </w:r>
            <w:r w:rsidRPr="00B36D30">
              <w:rPr>
                <w:sz w:val="28"/>
                <w:szCs w:val="28"/>
              </w:rPr>
              <w:t>и</w:t>
            </w:r>
            <w:r w:rsidRPr="00B36D30">
              <w:rPr>
                <w:sz w:val="28"/>
                <w:szCs w:val="28"/>
              </w:rPr>
              <w:t>мировна, директор МБУ ДПО «Информационно-образовательный центр»</w:t>
            </w:r>
          </w:p>
        </w:tc>
      </w:tr>
    </w:tbl>
    <w:p w:rsidR="00526AED" w:rsidRDefault="00526AED"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8350BC" w:rsidRDefault="008350BC"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ED642E" w:rsidRDefault="00ED642E" w:rsidP="00526AED">
      <w:pPr>
        <w:spacing w:line="273" w:lineRule="auto"/>
        <w:jc w:val="center"/>
        <w:rPr>
          <w:sz w:val="24"/>
          <w:szCs w:val="24"/>
        </w:rPr>
      </w:pPr>
    </w:p>
    <w:p w:rsidR="00ED642E" w:rsidRDefault="00ED642E" w:rsidP="00526AED">
      <w:pPr>
        <w:spacing w:line="273" w:lineRule="auto"/>
        <w:jc w:val="center"/>
        <w:rPr>
          <w:sz w:val="24"/>
          <w:szCs w:val="24"/>
        </w:rPr>
      </w:pPr>
    </w:p>
    <w:p w:rsidR="00ED642E" w:rsidRDefault="00ED642E" w:rsidP="00526AED">
      <w:pPr>
        <w:spacing w:line="273" w:lineRule="auto"/>
        <w:jc w:val="center"/>
        <w:rPr>
          <w:sz w:val="24"/>
          <w:szCs w:val="24"/>
        </w:rPr>
      </w:pPr>
    </w:p>
    <w:p w:rsidR="00ED642E" w:rsidRDefault="00ED642E" w:rsidP="00526AED">
      <w:pPr>
        <w:spacing w:line="273" w:lineRule="auto"/>
        <w:jc w:val="center"/>
        <w:rPr>
          <w:sz w:val="24"/>
          <w:szCs w:val="24"/>
        </w:rPr>
      </w:pPr>
    </w:p>
    <w:p w:rsidR="00ED642E" w:rsidRDefault="00ED642E" w:rsidP="00526AED">
      <w:pPr>
        <w:spacing w:line="273" w:lineRule="auto"/>
        <w:jc w:val="center"/>
        <w:rPr>
          <w:sz w:val="24"/>
          <w:szCs w:val="24"/>
        </w:rPr>
      </w:pPr>
    </w:p>
    <w:p w:rsidR="00ED642E" w:rsidRDefault="00ED642E" w:rsidP="00526AED">
      <w:pPr>
        <w:spacing w:line="273" w:lineRule="auto"/>
        <w:jc w:val="center"/>
        <w:rPr>
          <w:sz w:val="24"/>
          <w:szCs w:val="24"/>
        </w:rPr>
      </w:pPr>
    </w:p>
    <w:p w:rsidR="00ED642E" w:rsidRDefault="00ED642E"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656A08" w:rsidRDefault="00656A08" w:rsidP="00526AED">
      <w:pPr>
        <w:spacing w:line="273" w:lineRule="auto"/>
        <w:jc w:val="center"/>
        <w:rPr>
          <w:sz w:val="24"/>
          <w:szCs w:val="24"/>
        </w:rPr>
      </w:pPr>
    </w:p>
    <w:p w:rsidR="00361387" w:rsidRDefault="00361387"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7856A1" w:rsidRDefault="007856A1" w:rsidP="00526AED">
      <w:pPr>
        <w:spacing w:line="273" w:lineRule="auto"/>
        <w:jc w:val="center"/>
        <w:rPr>
          <w:sz w:val="24"/>
          <w:szCs w:val="24"/>
        </w:rPr>
      </w:pPr>
    </w:p>
    <w:p w:rsidR="00361387" w:rsidRPr="00526AED" w:rsidRDefault="00361387" w:rsidP="00526AED">
      <w:pPr>
        <w:spacing w:line="273" w:lineRule="auto"/>
        <w:jc w:val="center"/>
        <w:rPr>
          <w:sz w:val="24"/>
          <w:szCs w:val="24"/>
        </w:rPr>
      </w:pPr>
    </w:p>
    <w:p w:rsidR="00D465BF" w:rsidRDefault="00526AED" w:rsidP="00656A08">
      <w:pPr>
        <w:widowControl w:val="0"/>
      </w:pPr>
      <w:r>
        <w:t> </w:t>
      </w:r>
    </w:p>
    <w:p w:rsidR="002C5060" w:rsidRDefault="002C5060" w:rsidP="00656A08">
      <w:pPr>
        <w:widowControl w:val="0"/>
      </w:pPr>
    </w:p>
    <w:p w:rsidR="002C5060" w:rsidRPr="00395078" w:rsidRDefault="002C5060" w:rsidP="00B920FB">
      <w:pPr>
        <w:widowControl w:val="0"/>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395078">
        <w:rPr>
          <w:b/>
          <w:sz w:val="32"/>
          <w:szCs w:val="32"/>
        </w:rPr>
        <w:lastRenderedPageBreak/>
        <w:t>Пленарное заседание конференции</w:t>
      </w:r>
    </w:p>
    <w:p w:rsidR="00665D33" w:rsidRDefault="00665D33" w:rsidP="002C5060">
      <w:pPr>
        <w:jc w:val="center"/>
        <w:rPr>
          <w:b/>
          <w:color w:val="383E44"/>
          <w:sz w:val="28"/>
          <w:szCs w:val="28"/>
          <w:shd w:val="clear" w:color="auto" w:fill="FFFFFF"/>
        </w:rPr>
      </w:pPr>
    </w:p>
    <w:p w:rsidR="00760E9D" w:rsidRDefault="00760E9D" w:rsidP="00760E9D">
      <w:pPr>
        <w:jc w:val="center"/>
        <w:rPr>
          <w:sz w:val="28"/>
          <w:szCs w:val="28"/>
        </w:rPr>
      </w:pPr>
      <w:r>
        <w:rPr>
          <w:noProof/>
          <w:sz w:val="28"/>
          <w:szCs w:val="28"/>
        </w:rPr>
        <w:drawing>
          <wp:inline distT="0" distB="0" distL="0" distR="0">
            <wp:extent cx="3657600" cy="2743199"/>
            <wp:effectExtent l="19050" t="0" r="0" b="0"/>
            <wp:docPr id="28" name="Рисунок 28"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0724" cy="2745542"/>
                    </a:xfrm>
                    <a:prstGeom prst="rect">
                      <a:avLst/>
                    </a:prstGeom>
                    <a:noFill/>
                    <a:ln>
                      <a:noFill/>
                    </a:ln>
                  </pic:spPr>
                </pic:pic>
              </a:graphicData>
            </a:graphic>
          </wp:inline>
        </w:drawing>
      </w:r>
    </w:p>
    <w:p w:rsidR="00760E9D" w:rsidRPr="00831B2A" w:rsidRDefault="00760E9D" w:rsidP="00760E9D">
      <w:pPr>
        <w:rPr>
          <w:color w:val="FF0000"/>
          <w:sz w:val="28"/>
          <w:szCs w:val="28"/>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6804"/>
      </w:tblGrid>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t>СЛАЙД 2</w:t>
            </w:r>
          </w:p>
          <w:p w:rsidR="00760E9D" w:rsidRPr="00E870E7" w:rsidRDefault="00760E9D" w:rsidP="003F54B1">
            <w:pPr>
              <w:rPr>
                <w:color w:val="FF0000"/>
                <w:sz w:val="28"/>
                <w:szCs w:val="28"/>
              </w:rPr>
            </w:pPr>
            <w:r>
              <w:rPr>
                <w:noProof/>
                <w:color w:val="FF0000"/>
                <w:sz w:val="28"/>
                <w:szCs w:val="28"/>
              </w:rPr>
              <w:drawing>
                <wp:inline distT="0" distB="0" distL="0" distR="0">
                  <wp:extent cx="2124075" cy="1590675"/>
                  <wp:effectExtent l="0" t="0" r="9525" b="9525"/>
                  <wp:docPr id="27" name="Рисунок 27"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йд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tc>
        <w:tc>
          <w:tcPr>
            <w:tcW w:w="6804" w:type="dxa"/>
            <w:shd w:val="clear" w:color="auto" w:fill="auto"/>
          </w:tcPr>
          <w:p w:rsidR="00760E9D" w:rsidRPr="00FA6BD0" w:rsidRDefault="00760E9D" w:rsidP="00ED642E">
            <w:pPr>
              <w:jc w:val="both"/>
              <w:rPr>
                <w:color w:val="auto"/>
                <w:sz w:val="28"/>
                <w:szCs w:val="28"/>
              </w:rPr>
            </w:pPr>
            <w:r w:rsidRPr="00FA6BD0">
              <w:rPr>
                <w:color w:val="auto"/>
                <w:sz w:val="28"/>
                <w:szCs w:val="28"/>
              </w:rPr>
              <w:t>Организация перехода к работе по новому ФГОС я</w:t>
            </w:r>
            <w:r w:rsidRPr="00FA6BD0">
              <w:rPr>
                <w:color w:val="auto"/>
                <w:sz w:val="28"/>
                <w:szCs w:val="28"/>
              </w:rPr>
              <w:t>в</w:t>
            </w:r>
            <w:r w:rsidRPr="00FA6BD0">
              <w:rPr>
                <w:color w:val="auto"/>
                <w:sz w:val="28"/>
                <w:szCs w:val="28"/>
              </w:rPr>
              <w:t xml:space="preserve">ляется важным направлением деятельности системы образования Пошехонского района.  </w:t>
            </w:r>
            <w:proofErr w:type="gramStart"/>
            <w:r w:rsidRPr="00FA6BD0">
              <w:rPr>
                <w:color w:val="auto"/>
                <w:sz w:val="28"/>
                <w:szCs w:val="28"/>
              </w:rPr>
              <w:t>При том</w:t>
            </w:r>
            <w:proofErr w:type="gramEnd"/>
            <w:r w:rsidRPr="00FA6BD0">
              <w:rPr>
                <w:color w:val="auto"/>
                <w:sz w:val="28"/>
                <w:szCs w:val="28"/>
              </w:rPr>
              <w:t>, что в</w:t>
            </w:r>
            <w:r w:rsidR="00361387">
              <w:rPr>
                <w:color w:val="auto"/>
                <w:sz w:val="28"/>
                <w:szCs w:val="28"/>
              </w:rPr>
              <w:t>о</w:t>
            </w:r>
            <w:r w:rsidRPr="00FA6BD0">
              <w:rPr>
                <w:color w:val="auto"/>
                <w:sz w:val="28"/>
                <w:szCs w:val="28"/>
              </w:rPr>
              <w:t xml:space="preserve"> введении стандартов  мы видим не цель, а средство обеспечения успешной социализации подрастающего поколения в современном динамично меняющемся мире и в этом контексте решаем круг вопросов по со</w:t>
            </w:r>
            <w:r w:rsidRPr="00FA6BD0">
              <w:rPr>
                <w:color w:val="auto"/>
                <w:sz w:val="28"/>
                <w:szCs w:val="28"/>
              </w:rPr>
              <w:t>з</w:t>
            </w:r>
            <w:r w:rsidRPr="00FA6BD0">
              <w:rPr>
                <w:color w:val="auto"/>
                <w:sz w:val="28"/>
                <w:szCs w:val="28"/>
              </w:rPr>
              <w:t>данию условий для успешной реализации стандартов.</w:t>
            </w:r>
          </w:p>
          <w:p w:rsidR="00760E9D" w:rsidRPr="00E870E7" w:rsidRDefault="00760E9D" w:rsidP="003F54B1">
            <w:pPr>
              <w:pStyle w:val="Default"/>
              <w:jc w:val="both"/>
              <w:rPr>
                <w:sz w:val="28"/>
                <w:szCs w:val="28"/>
              </w:rPr>
            </w:pPr>
            <w:r w:rsidRPr="006449D0">
              <w:rPr>
                <w:rFonts w:eastAsia="Times New Roman"/>
                <w:sz w:val="28"/>
                <w:szCs w:val="28"/>
              </w:rPr>
              <w:t xml:space="preserve"> </w:t>
            </w:r>
          </w:p>
        </w:tc>
      </w:tr>
      <w:tr w:rsidR="00760E9D" w:rsidRPr="00E870E7" w:rsidTr="00883A34">
        <w:tc>
          <w:tcPr>
            <w:tcW w:w="10349" w:type="dxa"/>
            <w:gridSpan w:val="2"/>
            <w:shd w:val="clear" w:color="auto" w:fill="auto"/>
          </w:tcPr>
          <w:p w:rsidR="00760E9D" w:rsidRDefault="00760E9D" w:rsidP="003F54B1">
            <w:pPr>
              <w:rPr>
                <w:color w:val="FF0000"/>
                <w:sz w:val="28"/>
                <w:szCs w:val="28"/>
              </w:rPr>
            </w:pPr>
            <w:r w:rsidRPr="00E870E7">
              <w:rPr>
                <w:color w:val="FF0000"/>
                <w:sz w:val="28"/>
                <w:szCs w:val="28"/>
              </w:rPr>
              <w:t xml:space="preserve">СЛАЙД </w:t>
            </w:r>
            <w:r>
              <w:rPr>
                <w:color w:val="FF0000"/>
                <w:sz w:val="28"/>
                <w:szCs w:val="28"/>
              </w:rPr>
              <w:t>3</w:t>
            </w:r>
            <w:r w:rsidRPr="00E870E7">
              <w:rPr>
                <w:color w:val="FF0000"/>
                <w:sz w:val="28"/>
                <w:szCs w:val="28"/>
              </w:rPr>
              <w:t xml:space="preserve"> </w:t>
            </w:r>
          </w:p>
          <w:p w:rsidR="00ED642E" w:rsidRDefault="00ED642E" w:rsidP="003F54B1">
            <w:pPr>
              <w:pStyle w:val="a9"/>
              <w:spacing w:before="0" w:beforeAutospacing="0" w:after="0" w:afterAutospacing="0"/>
              <w:jc w:val="both"/>
              <w:rPr>
                <w:rFonts w:eastAsia="Calibri"/>
                <w:sz w:val="28"/>
                <w:szCs w:val="28"/>
                <w:lang w:eastAsia="en-US"/>
              </w:rPr>
            </w:pPr>
          </w:p>
          <w:tbl>
            <w:tblPr>
              <w:tblpPr w:leftFromText="180" w:rightFromText="180" w:vertAnchor="text" w:horzAnchor="margin" w:tblpY="-224"/>
              <w:tblOverlap w:val="never"/>
              <w:tblW w:w="6548" w:type="dxa"/>
              <w:tblLayout w:type="fixed"/>
              <w:tblLook w:val="04A0"/>
            </w:tblPr>
            <w:tblGrid>
              <w:gridCol w:w="1114"/>
              <w:gridCol w:w="466"/>
              <w:gridCol w:w="487"/>
              <w:gridCol w:w="486"/>
              <w:gridCol w:w="487"/>
              <w:gridCol w:w="488"/>
              <w:gridCol w:w="487"/>
              <w:gridCol w:w="486"/>
              <w:gridCol w:w="487"/>
              <w:gridCol w:w="487"/>
              <w:gridCol w:w="487"/>
              <w:gridCol w:w="586"/>
            </w:tblGrid>
            <w:tr w:rsidR="00ED642E" w:rsidRPr="003A2632" w:rsidTr="007856A1">
              <w:trPr>
                <w:trHeight w:val="216"/>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rPr>
                      <w:b/>
                      <w:bCs/>
                    </w:rPr>
                  </w:pPr>
                  <w:r w:rsidRPr="003A2632">
                    <w:rPr>
                      <w:b/>
                      <w:bCs/>
                    </w:rPr>
                    <w:t>Учебный год</w:t>
                  </w:r>
                </w:p>
              </w:tc>
              <w:tc>
                <w:tcPr>
                  <w:tcW w:w="5434"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ED642E" w:rsidRPr="003A2632" w:rsidRDefault="00ED642E" w:rsidP="00ED642E">
                  <w:pPr>
                    <w:jc w:val="center"/>
                    <w:rPr>
                      <w:b/>
                      <w:bCs/>
                    </w:rPr>
                  </w:pPr>
                  <w:r w:rsidRPr="003A2632">
                    <w:rPr>
                      <w:b/>
                      <w:bCs/>
                    </w:rPr>
                    <w:t>Классы</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2011-2012</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6"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6"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nil"/>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2012-2013</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6"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nil"/>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2013-2014</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3</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center"/>
                  </w:pPr>
                  <w:r w:rsidRPr="003A2632">
                    <w:t>5</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6"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nil"/>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2014-2015</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3</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4</w:t>
                  </w:r>
                </w:p>
              </w:tc>
              <w:tc>
                <w:tcPr>
                  <w:tcW w:w="487"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center"/>
                  </w:pPr>
                  <w:r w:rsidRPr="003A2632">
                    <w:t>5</w:t>
                  </w:r>
                </w:p>
              </w:tc>
              <w:tc>
                <w:tcPr>
                  <w:tcW w:w="487"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center"/>
                  </w:pPr>
                  <w:r w:rsidRPr="003A2632">
                    <w:t>6</w:t>
                  </w:r>
                </w:p>
              </w:tc>
              <w:tc>
                <w:tcPr>
                  <w:tcW w:w="486"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nil"/>
                    <w:bottom w:val="single" w:sz="4" w:space="0" w:color="auto"/>
                    <w:right w:val="nil"/>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2015-2016</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3</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4</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5</w:t>
                  </w:r>
                </w:p>
              </w:tc>
              <w:tc>
                <w:tcPr>
                  <w:tcW w:w="487"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center"/>
                  </w:pPr>
                  <w:r w:rsidRPr="003A2632">
                    <w:t>6</w:t>
                  </w:r>
                </w:p>
              </w:tc>
              <w:tc>
                <w:tcPr>
                  <w:tcW w:w="486"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center"/>
                  </w:pPr>
                  <w:r w:rsidRPr="003A2632">
                    <w:t>7</w:t>
                  </w:r>
                </w:p>
              </w:tc>
              <w:tc>
                <w:tcPr>
                  <w:tcW w:w="487" w:type="dxa"/>
                  <w:tcBorders>
                    <w:top w:val="nil"/>
                    <w:left w:val="nil"/>
                    <w:bottom w:val="single" w:sz="4" w:space="0" w:color="auto"/>
                    <w:right w:val="nil"/>
                  </w:tcBorders>
                  <w:shd w:val="clear" w:color="auto" w:fill="auto"/>
                  <w:noWrap/>
                  <w:vAlign w:val="bottom"/>
                  <w:hideMark/>
                </w:tcPr>
                <w:p w:rsidR="00ED642E" w:rsidRPr="003A2632" w:rsidRDefault="00ED642E" w:rsidP="00ED642E">
                  <w:pPr>
                    <w:jc w:val="center"/>
                  </w:pPr>
                  <w:r w:rsidRPr="003A2632">
                    <w:t> </w:t>
                  </w:r>
                </w:p>
              </w:tc>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2016-2017</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3</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4</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5</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6</w:t>
                  </w:r>
                </w:p>
              </w:tc>
              <w:tc>
                <w:tcPr>
                  <w:tcW w:w="486"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center"/>
                  </w:pPr>
                  <w:r w:rsidRPr="003A2632">
                    <w:t>7</w:t>
                  </w:r>
                </w:p>
              </w:tc>
              <w:tc>
                <w:tcPr>
                  <w:tcW w:w="487" w:type="dxa"/>
                  <w:tcBorders>
                    <w:top w:val="nil"/>
                    <w:left w:val="nil"/>
                    <w:bottom w:val="single" w:sz="4" w:space="0" w:color="auto"/>
                    <w:right w:val="nil"/>
                  </w:tcBorders>
                  <w:shd w:val="clear" w:color="000000" w:fill="00B0F0"/>
                  <w:noWrap/>
                  <w:vAlign w:val="bottom"/>
                  <w:hideMark/>
                </w:tcPr>
                <w:p w:rsidR="00ED642E" w:rsidRPr="003A2632" w:rsidRDefault="00ED642E" w:rsidP="00ED642E">
                  <w:pPr>
                    <w:jc w:val="center"/>
                  </w:pPr>
                  <w:r w:rsidRPr="003A2632">
                    <w:t>8</w:t>
                  </w:r>
                </w:p>
              </w:tc>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2017-2018</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3</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4</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5</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6</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7</w:t>
                  </w:r>
                </w:p>
              </w:tc>
              <w:tc>
                <w:tcPr>
                  <w:tcW w:w="487" w:type="dxa"/>
                  <w:tcBorders>
                    <w:top w:val="nil"/>
                    <w:left w:val="nil"/>
                    <w:bottom w:val="single" w:sz="4" w:space="0" w:color="auto"/>
                    <w:right w:val="nil"/>
                  </w:tcBorders>
                  <w:shd w:val="clear" w:color="000000" w:fill="00B0F0"/>
                  <w:noWrap/>
                  <w:vAlign w:val="bottom"/>
                  <w:hideMark/>
                </w:tcPr>
                <w:p w:rsidR="00ED642E" w:rsidRPr="003A2632" w:rsidRDefault="00ED642E" w:rsidP="00ED642E">
                  <w:pPr>
                    <w:jc w:val="center"/>
                  </w:pPr>
                  <w:r w:rsidRPr="003A2632">
                    <w:t>8</w:t>
                  </w:r>
                </w:p>
              </w:tc>
              <w:tc>
                <w:tcPr>
                  <w:tcW w:w="487" w:type="dxa"/>
                  <w:tcBorders>
                    <w:top w:val="nil"/>
                    <w:left w:val="single" w:sz="4" w:space="0" w:color="auto"/>
                    <w:bottom w:val="single" w:sz="4" w:space="0" w:color="auto"/>
                    <w:right w:val="single" w:sz="4" w:space="0" w:color="auto"/>
                  </w:tcBorders>
                  <w:shd w:val="clear" w:color="000000" w:fill="00B0F0"/>
                  <w:noWrap/>
                  <w:vAlign w:val="bottom"/>
                  <w:hideMark/>
                </w:tcPr>
                <w:p w:rsidR="00ED642E" w:rsidRPr="003A2632" w:rsidRDefault="00ED642E" w:rsidP="00ED642E">
                  <w:pPr>
                    <w:jc w:val="right"/>
                  </w:pPr>
                  <w:r w:rsidRPr="003A2632">
                    <w:t>9</w:t>
                  </w:r>
                </w:p>
              </w:tc>
              <w:tc>
                <w:tcPr>
                  <w:tcW w:w="487"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2018-2019</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3</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4</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5</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6</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7</w:t>
                  </w:r>
                </w:p>
              </w:tc>
              <w:tc>
                <w:tcPr>
                  <w:tcW w:w="487" w:type="dxa"/>
                  <w:tcBorders>
                    <w:top w:val="nil"/>
                    <w:left w:val="nil"/>
                    <w:bottom w:val="single" w:sz="4" w:space="0" w:color="auto"/>
                    <w:right w:val="nil"/>
                  </w:tcBorders>
                  <w:shd w:val="clear" w:color="000000" w:fill="FF0000"/>
                  <w:noWrap/>
                  <w:vAlign w:val="bottom"/>
                  <w:hideMark/>
                </w:tcPr>
                <w:p w:rsidR="00ED642E" w:rsidRPr="003A2632" w:rsidRDefault="00ED642E" w:rsidP="00ED642E">
                  <w:pPr>
                    <w:jc w:val="center"/>
                  </w:pPr>
                  <w:r w:rsidRPr="003A2632">
                    <w:t>8</w:t>
                  </w:r>
                </w:p>
              </w:tc>
              <w:tc>
                <w:tcPr>
                  <w:tcW w:w="487" w:type="dxa"/>
                  <w:tcBorders>
                    <w:top w:val="nil"/>
                    <w:left w:val="single" w:sz="4" w:space="0" w:color="auto"/>
                    <w:bottom w:val="single" w:sz="4" w:space="0" w:color="auto"/>
                    <w:right w:val="single" w:sz="4" w:space="0" w:color="auto"/>
                  </w:tcBorders>
                  <w:shd w:val="clear" w:color="000000" w:fill="00B0F0"/>
                  <w:noWrap/>
                  <w:vAlign w:val="bottom"/>
                  <w:hideMark/>
                </w:tcPr>
                <w:p w:rsidR="00ED642E" w:rsidRPr="003A2632" w:rsidRDefault="00ED642E" w:rsidP="00ED642E">
                  <w:pPr>
                    <w:jc w:val="right"/>
                  </w:pPr>
                  <w:r w:rsidRPr="003A2632">
                    <w:t>9</w:t>
                  </w:r>
                </w:p>
              </w:tc>
              <w:tc>
                <w:tcPr>
                  <w:tcW w:w="487"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right"/>
                  </w:pPr>
                  <w:r w:rsidRPr="003A2632">
                    <w:t>10</w:t>
                  </w:r>
                </w:p>
              </w:tc>
              <w:tc>
                <w:tcPr>
                  <w:tcW w:w="585" w:type="dxa"/>
                  <w:tcBorders>
                    <w:top w:val="nil"/>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 </w:t>
                  </w:r>
                </w:p>
              </w:tc>
            </w:tr>
            <w:tr w:rsidR="00ED642E" w:rsidRPr="003A2632" w:rsidTr="007856A1">
              <w:trPr>
                <w:trHeight w:val="216"/>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D642E" w:rsidRPr="003A2632" w:rsidRDefault="00ED642E" w:rsidP="00ED642E">
                  <w:pPr>
                    <w:jc w:val="center"/>
                  </w:pPr>
                  <w:r w:rsidRPr="003A2632">
                    <w:t>2019-2020</w:t>
                  </w:r>
                </w:p>
              </w:tc>
              <w:tc>
                <w:tcPr>
                  <w:tcW w:w="46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1</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2</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3</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4</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5</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6</w:t>
                  </w:r>
                </w:p>
              </w:tc>
              <w:tc>
                <w:tcPr>
                  <w:tcW w:w="486"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7</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center"/>
                  </w:pPr>
                  <w:r w:rsidRPr="003A2632">
                    <w:t>8</w:t>
                  </w:r>
                </w:p>
              </w:tc>
              <w:tc>
                <w:tcPr>
                  <w:tcW w:w="487" w:type="dxa"/>
                  <w:tcBorders>
                    <w:top w:val="nil"/>
                    <w:left w:val="nil"/>
                    <w:bottom w:val="single" w:sz="4" w:space="0" w:color="auto"/>
                    <w:right w:val="single" w:sz="4" w:space="0" w:color="auto"/>
                  </w:tcBorders>
                  <w:shd w:val="clear" w:color="000000" w:fill="FF0000"/>
                  <w:noWrap/>
                  <w:vAlign w:val="bottom"/>
                  <w:hideMark/>
                </w:tcPr>
                <w:p w:rsidR="00ED642E" w:rsidRPr="003A2632" w:rsidRDefault="00ED642E" w:rsidP="00ED642E">
                  <w:pPr>
                    <w:jc w:val="right"/>
                  </w:pPr>
                  <w:r w:rsidRPr="003A2632">
                    <w:t>9</w:t>
                  </w:r>
                </w:p>
              </w:tc>
              <w:tc>
                <w:tcPr>
                  <w:tcW w:w="487"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right"/>
                  </w:pPr>
                  <w:r w:rsidRPr="003A2632">
                    <w:t>10</w:t>
                  </w:r>
                </w:p>
              </w:tc>
              <w:tc>
                <w:tcPr>
                  <w:tcW w:w="585" w:type="dxa"/>
                  <w:tcBorders>
                    <w:top w:val="nil"/>
                    <w:left w:val="nil"/>
                    <w:bottom w:val="single" w:sz="4" w:space="0" w:color="auto"/>
                    <w:right w:val="single" w:sz="4" w:space="0" w:color="auto"/>
                  </w:tcBorders>
                  <w:shd w:val="clear" w:color="000000" w:fill="00B0F0"/>
                  <w:noWrap/>
                  <w:vAlign w:val="bottom"/>
                  <w:hideMark/>
                </w:tcPr>
                <w:p w:rsidR="00ED642E" w:rsidRPr="003A2632" w:rsidRDefault="00ED642E" w:rsidP="00ED642E">
                  <w:pPr>
                    <w:jc w:val="right"/>
                  </w:pPr>
                  <w:r w:rsidRPr="003A2632">
                    <w:t>11</w:t>
                  </w:r>
                </w:p>
              </w:tc>
            </w:tr>
            <w:tr w:rsidR="00ED642E" w:rsidRPr="003A2632" w:rsidTr="007856A1">
              <w:trPr>
                <w:trHeight w:val="70"/>
              </w:trPr>
              <w:tc>
                <w:tcPr>
                  <w:tcW w:w="1114" w:type="dxa"/>
                  <w:tcBorders>
                    <w:top w:val="nil"/>
                    <w:left w:val="nil"/>
                    <w:bottom w:val="nil"/>
                    <w:right w:val="nil"/>
                  </w:tcBorders>
                  <w:shd w:val="clear" w:color="auto" w:fill="auto"/>
                  <w:noWrap/>
                  <w:vAlign w:val="bottom"/>
                  <w:hideMark/>
                </w:tcPr>
                <w:p w:rsidR="00ED642E" w:rsidRPr="003A2632" w:rsidRDefault="00ED642E" w:rsidP="00ED642E"/>
              </w:tc>
              <w:tc>
                <w:tcPr>
                  <w:tcW w:w="46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585" w:type="dxa"/>
                  <w:tcBorders>
                    <w:top w:val="nil"/>
                    <w:left w:val="nil"/>
                    <w:bottom w:val="nil"/>
                    <w:right w:val="nil"/>
                  </w:tcBorders>
                  <w:shd w:val="clear" w:color="auto" w:fill="auto"/>
                  <w:noWrap/>
                  <w:vAlign w:val="bottom"/>
                  <w:hideMark/>
                </w:tcPr>
                <w:p w:rsidR="00ED642E" w:rsidRPr="003A2632" w:rsidRDefault="00ED642E" w:rsidP="00ED642E"/>
              </w:tc>
            </w:tr>
            <w:tr w:rsidR="00ED642E" w:rsidRPr="003A2632" w:rsidTr="007856A1">
              <w:trPr>
                <w:trHeight w:val="216"/>
              </w:trPr>
              <w:tc>
                <w:tcPr>
                  <w:tcW w:w="111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D642E" w:rsidRPr="003A2632" w:rsidRDefault="00ED642E" w:rsidP="00ED642E">
                  <w:r w:rsidRPr="003A2632">
                    <w:t> </w:t>
                  </w:r>
                </w:p>
              </w:tc>
              <w:tc>
                <w:tcPr>
                  <w:tcW w:w="2414" w:type="dxa"/>
                  <w:gridSpan w:val="5"/>
                  <w:tcBorders>
                    <w:top w:val="single" w:sz="4" w:space="0" w:color="auto"/>
                    <w:left w:val="nil"/>
                    <w:bottom w:val="single" w:sz="4" w:space="0" w:color="auto"/>
                    <w:right w:val="single" w:sz="4" w:space="0" w:color="auto"/>
                  </w:tcBorders>
                  <w:shd w:val="clear" w:color="auto" w:fill="auto"/>
                  <w:noWrap/>
                  <w:vAlign w:val="bottom"/>
                  <w:hideMark/>
                </w:tcPr>
                <w:p w:rsidR="00ED642E" w:rsidRPr="003A2632" w:rsidRDefault="00ED642E" w:rsidP="00ED642E">
                  <w:r w:rsidRPr="003A2632">
                    <w:t>введение ФГОС по мере готовности</w:t>
                  </w:r>
                </w:p>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585" w:type="dxa"/>
                  <w:tcBorders>
                    <w:top w:val="nil"/>
                    <w:left w:val="nil"/>
                    <w:bottom w:val="nil"/>
                    <w:right w:val="nil"/>
                  </w:tcBorders>
                  <w:shd w:val="clear" w:color="auto" w:fill="auto"/>
                  <w:noWrap/>
                  <w:vAlign w:val="bottom"/>
                  <w:hideMark/>
                </w:tcPr>
                <w:p w:rsidR="00ED642E" w:rsidRPr="003A2632" w:rsidRDefault="00ED642E" w:rsidP="00ED642E"/>
              </w:tc>
            </w:tr>
            <w:tr w:rsidR="00ED642E" w:rsidRPr="003A2632" w:rsidTr="007856A1">
              <w:trPr>
                <w:trHeight w:val="216"/>
              </w:trPr>
              <w:tc>
                <w:tcPr>
                  <w:tcW w:w="1114" w:type="dxa"/>
                  <w:tcBorders>
                    <w:top w:val="nil"/>
                    <w:left w:val="nil"/>
                    <w:bottom w:val="nil"/>
                    <w:right w:val="nil"/>
                  </w:tcBorders>
                  <w:shd w:val="clear" w:color="auto" w:fill="auto"/>
                  <w:noWrap/>
                  <w:vAlign w:val="bottom"/>
                  <w:hideMark/>
                </w:tcPr>
                <w:p w:rsidR="00ED642E" w:rsidRPr="003A2632" w:rsidRDefault="00ED642E" w:rsidP="00ED642E"/>
              </w:tc>
              <w:tc>
                <w:tcPr>
                  <w:tcW w:w="46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585" w:type="dxa"/>
                  <w:tcBorders>
                    <w:top w:val="nil"/>
                    <w:left w:val="nil"/>
                    <w:bottom w:val="nil"/>
                    <w:right w:val="nil"/>
                  </w:tcBorders>
                  <w:shd w:val="clear" w:color="auto" w:fill="auto"/>
                  <w:noWrap/>
                  <w:vAlign w:val="bottom"/>
                  <w:hideMark/>
                </w:tcPr>
                <w:p w:rsidR="00ED642E" w:rsidRPr="003A2632" w:rsidRDefault="00ED642E" w:rsidP="00ED642E"/>
              </w:tc>
            </w:tr>
            <w:tr w:rsidR="00ED642E" w:rsidRPr="003A2632" w:rsidTr="007856A1">
              <w:trPr>
                <w:trHeight w:val="216"/>
              </w:trPr>
              <w:tc>
                <w:tcPr>
                  <w:tcW w:w="111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D642E" w:rsidRPr="003A2632" w:rsidRDefault="00ED642E" w:rsidP="00ED642E">
                  <w:r w:rsidRPr="003A2632">
                    <w:t> </w:t>
                  </w:r>
                </w:p>
              </w:tc>
              <w:tc>
                <w:tcPr>
                  <w:tcW w:w="2414" w:type="dxa"/>
                  <w:gridSpan w:val="5"/>
                  <w:tcBorders>
                    <w:top w:val="single" w:sz="4" w:space="0" w:color="auto"/>
                    <w:left w:val="nil"/>
                    <w:bottom w:val="single" w:sz="4" w:space="0" w:color="auto"/>
                    <w:right w:val="single" w:sz="4" w:space="0" w:color="auto"/>
                  </w:tcBorders>
                  <w:shd w:val="clear" w:color="auto" w:fill="auto"/>
                  <w:noWrap/>
                  <w:vAlign w:val="bottom"/>
                  <w:hideMark/>
                </w:tcPr>
                <w:p w:rsidR="00ED642E" w:rsidRDefault="00ED642E" w:rsidP="00ED642E">
                  <w:r w:rsidRPr="003A2632">
                    <w:t xml:space="preserve">обязательное обучение </w:t>
                  </w:r>
                </w:p>
                <w:p w:rsidR="00ED642E" w:rsidRPr="003A2632" w:rsidRDefault="00ED642E" w:rsidP="00ED642E">
                  <w:r w:rsidRPr="003A2632">
                    <w:t>по ФГОС</w:t>
                  </w:r>
                </w:p>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6"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487" w:type="dxa"/>
                  <w:tcBorders>
                    <w:top w:val="nil"/>
                    <w:left w:val="nil"/>
                    <w:bottom w:val="nil"/>
                    <w:right w:val="nil"/>
                  </w:tcBorders>
                  <w:shd w:val="clear" w:color="auto" w:fill="auto"/>
                  <w:noWrap/>
                  <w:vAlign w:val="bottom"/>
                  <w:hideMark/>
                </w:tcPr>
                <w:p w:rsidR="00ED642E" w:rsidRPr="003A2632" w:rsidRDefault="00ED642E" w:rsidP="00ED642E"/>
              </w:tc>
              <w:tc>
                <w:tcPr>
                  <w:tcW w:w="585" w:type="dxa"/>
                  <w:tcBorders>
                    <w:top w:val="nil"/>
                    <w:left w:val="nil"/>
                    <w:bottom w:val="nil"/>
                    <w:right w:val="nil"/>
                  </w:tcBorders>
                  <w:shd w:val="clear" w:color="auto" w:fill="auto"/>
                  <w:noWrap/>
                  <w:vAlign w:val="bottom"/>
                  <w:hideMark/>
                </w:tcPr>
                <w:p w:rsidR="00ED642E" w:rsidRPr="003A2632" w:rsidRDefault="00ED642E" w:rsidP="00ED642E"/>
              </w:tc>
            </w:tr>
          </w:tbl>
          <w:p w:rsidR="007856A1" w:rsidRDefault="007856A1" w:rsidP="00150794">
            <w:pPr>
              <w:pStyle w:val="a9"/>
              <w:spacing w:before="0" w:beforeAutospacing="0" w:after="0" w:afterAutospacing="0"/>
              <w:jc w:val="both"/>
              <w:rPr>
                <w:rFonts w:eastAsia="Calibri"/>
                <w:sz w:val="28"/>
                <w:szCs w:val="28"/>
                <w:lang w:eastAsia="en-US"/>
              </w:rPr>
            </w:pPr>
          </w:p>
          <w:p w:rsidR="007856A1" w:rsidRDefault="007856A1" w:rsidP="00150794">
            <w:pPr>
              <w:pStyle w:val="a9"/>
              <w:spacing w:before="0" w:beforeAutospacing="0" w:after="0" w:afterAutospacing="0"/>
              <w:jc w:val="both"/>
              <w:rPr>
                <w:rFonts w:eastAsia="Calibri"/>
                <w:sz w:val="28"/>
                <w:szCs w:val="28"/>
                <w:lang w:eastAsia="en-US"/>
              </w:rPr>
            </w:pPr>
          </w:p>
          <w:p w:rsidR="007856A1" w:rsidRDefault="007856A1" w:rsidP="00150794">
            <w:pPr>
              <w:pStyle w:val="a9"/>
              <w:spacing w:before="0" w:beforeAutospacing="0" w:after="0" w:afterAutospacing="0"/>
              <w:jc w:val="both"/>
              <w:rPr>
                <w:rFonts w:eastAsia="Calibri"/>
                <w:sz w:val="28"/>
                <w:szCs w:val="28"/>
                <w:lang w:eastAsia="en-US"/>
              </w:rPr>
            </w:pPr>
          </w:p>
          <w:p w:rsidR="007856A1" w:rsidRDefault="007856A1" w:rsidP="00150794">
            <w:pPr>
              <w:pStyle w:val="a9"/>
              <w:spacing w:before="0" w:beforeAutospacing="0" w:after="0" w:afterAutospacing="0"/>
              <w:jc w:val="both"/>
              <w:rPr>
                <w:rFonts w:eastAsia="Calibri"/>
                <w:sz w:val="28"/>
                <w:szCs w:val="28"/>
                <w:lang w:eastAsia="en-US"/>
              </w:rPr>
            </w:pPr>
          </w:p>
          <w:p w:rsidR="007856A1" w:rsidRDefault="007856A1" w:rsidP="00150794">
            <w:pPr>
              <w:pStyle w:val="a9"/>
              <w:spacing w:before="0" w:beforeAutospacing="0" w:after="0" w:afterAutospacing="0"/>
              <w:jc w:val="both"/>
              <w:rPr>
                <w:rFonts w:eastAsia="Calibri"/>
                <w:sz w:val="28"/>
                <w:szCs w:val="28"/>
                <w:lang w:eastAsia="en-US"/>
              </w:rPr>
            </w:pPr>
          </w:p>
          <w:p w:rsidR="007856A1" w:rsidRDefault="007856A1" w:rsidP="00150794">
            <w:pPr>
              <w:pStyle w:val="a9"/>
              <w:spacing w:before="0" w:beforeAutospacing="0" w:after="0" w:afterAutospacing="0"/>
              <w:jc w:val="both"/>
              <w:rPr>
                <w:rFonts w:eastAsia="Calibri"/>
                <w:sz w:val="28"/>
                <w:szCs w:val="28"/>
                <w:lang w:eastAsia="en-US"/>
              </w:rPr>
            </w:pPr>
          </w:p>
          <w:p w:rsidR="007856A1" w:rsidRDefault="007856A1" w:rsidP="00150794">
            <w:pPr>
              <w:pStyle w:val="a9"/>
              <w:spacing w:before="0" w:beforeAutospacing="0" w:after="0" w:afterAutospacing="0"/>
              <w:jc w:val="both"/>
              <w:rPr>
                <w:rFonts w:eastAsia="Calibri"/>
                <w:sz w:val="28"/>
                <w:szCs w:val="28"/>
                <w:lang w:eastAsia="en-US"/>
              </w:rPr>
            </w:pPr>
          </w:p>
          <w:p w:rsidR="007856A1" w:rsidRDefault="007856A1" w:rsidP="00150794">
            <w:pPr>
              <w:pStyle w:val="a9"/>
              <w:spacing w:before="0" w:beforeAutospacing="0" w:after="0" w:afterAutospacing="0"/>
              <w:jc w:val="both"/>
              <w:rPr>
                <w:rFonts w:eastAsia="Calibri"/>
                <w:sz w:val="28"/>
                <w:szCs w:val="28"/>
                <w:lang w:eastAsia="en-US"/>
              </w:rPr>
            </w:pPr>
          </w:p>
          <w:p w:rsidR="00760E9D" w:rsidRPr="00FF0DB5" w:rsidRDefault="00760E9D" w:rsidP="00150794">
            <w:pPr>
              <w:pStyle w:val="a9"/>
              <w:spacing w:before="0" w:beforeAutospacing="0" w:after="0" w:afterAutospacing="0"/>
              <w:jc w:val="both"/>
              <w:rPr>
                <w:rFonts w:eastAsia="TimesNewRoman"/>
                <w:sz w:val="28"/>
                <w:szCs w:val="28"/>
              </w:rPr>
            </w:pPr>
            <w:r w:rsidRPr="00FA6BD0">
              <w:rPr>
                <w:rFonts w:eastAsia="Calibri"/>
                <w:sz w:val="28"/>
                <w:szCs w:val="28"/>
                <w:lang w:eastAsia="en-US"/>
              </w:rPr>
              <w:t>Поэтапное введение Фед</w:t>
            </w:r>
            <w:r w:rsidRPr="00FA6BD0">
              <w:rPr>
                <w:rFonts w:eastAsia="Calibri"/>
                <w:sz w:val="28"/>
                <w:szCs w:val="28"/>
                <w:lang w:eastAsia="en-US"/>
              </w:rPr>
              <w:t>е</w:t>
            </w:r>
            <w:r w:rsidRPr="00FA6BD0">
              <w:rPr>
                <w:rFonts w:eastAsia="Calibri"/>
                <w:sz w:val="28"/>
                <w:szCs w:val="28"/>
                <w:lang w:eastAsia="en-US"/>
              </w:rPr>
              <w:t>рального государственного образовательного стандарта общего образования осущ</w:t>
            </w:r>
            <w:r w:rsidRPr="00FA6BD0">
              <w:rPr>
                <w:rFonts w:eastAsia="Calibri"/>
                <w:sz w:val="28"/>
                <w:szCs w:val="28"/>
                <w:lang w:eastAsia="en-US"/>
              </w:rPr>
              <w:t>е</w:t>
            </w:r>
            <w:r w:rsidRPr="00FA6BD0">
              <w:rPr>
                <w:rFonts w:eastAsia="Calibri"/>
                <w:sz w:val="28"/>
                <w:szCs w:val="28"/>
                <w:lang w:eastAsia="en-US"/>
              </w:rPr>
              <w:t>ствляется в соответствии с Распоряжением Правительства РФ № 1507</w:t>
            </w:r>
            <w:r w:rsidR="00ED642E">
              <w:rPr>
                <w:rFonts w:eastAsia="Calibri"/>
                <w:sz w:val="28"/>
                <w:szCs w:val="28"/>
                <w:lang w:eastAsia="en-US"/>
              </w:rPr>
              <w:t xml:space="preserve">, </w:t>
            </w:r>
            <w:r>
              <w:rPr>
                <w:rFonts w:eastAsia="TimesNewRoman"/>
                <w:sz w:val="28"/>
                <w:szCs w:val="28"/>
              </w:rPr>
              <w:t>согласно к</w:t>
            </w:r>
            <w:r>
              <w:rPr>
                <w:rFonts w:eastAsia="TimesNewRoman"/>
                <w:sz w:val="28"/>
                <w:szCs w:val="28"/>
              </w:rPr>
              <w:t>о</w:t>
            </w:r>
            <w:r>
              <w:rPr>
                <w:rFonts w:eastAsia="TimesNewRoman"/>
                <w:sz w:val="28"/>
                <w:szCs w:val="28"/>
              </w:rPr>
              <w:t>торому начальная школа в т.ч. и в нашем районе перешла на новый обр</w:t>
            </w:r>
            <w:r w:rsidRPr="00FF0DB5">
              <w:rPr>
                <w:rFonts w:eastAsia="TimesNewRoman"/>
                <w:sz w:val="28"/>
                <w:szCs w:val="28"/>
              </w:rPr>
              <w:t>азовател</w:t>
            </w:r>
            <w:r w:rsidRPr="00FF0DB5">
              <w:rPr>
                <w:rFonts w:eastAsia="TimesNewRoman"/>
                <w:sz w:val="28"/>
                <w:szCs w:val="28"/>
              </w:rPr>
              <w:t>ь</w:t>
            </w:r>
            <w:r w:rsidRPr="00FF0DB5">
              <w:rPr>
                <w:rFonts w:eastAsia="TimesNewRoman"/>
                <w:sz w:val="28"/>
                <w:szCs w:val="28"/>
              </w:rPr>
              <w:t>ный стандарт</w:t>
            </w:r>
            <w:r>
              <w:rPr>
                <w:rFonts w:eastAsia="TimesNewRoman"/>
                <w:sz w:val="28"/>
                <w:szCs w:val="28"/>
              </w:rPr>
              <w:t xml:space="preserve"> второго поколения </w:t>
            </w:r>
            <w:r w:rsidRPr="00FF0DB5">
              <w:rPr>
                <w:rFonts w:eastAsia="TimesNewRoman"/>
                <w:sz w:val="28"/>
                <w:szCs w:val="28"/>
              </w:rPr>
              <w:t xml:space="preserve"> с 2011 -2012 учебного года</w:t>
            </w:r>
            <w:r>
              <w:rPr>
                <w:rFonts w:eastAsia="TimesNewRoman"/>
                <w:sz w:val="28"/>
                <w:szCs w:val="28"/>
              </w:rPr>
              <w:t>, а основная школа п</w:t>
            </w:r>
            <w:r>
              <w:rPr>
                <w:rFonts w:eastAsia="TimesNewRoman"/>
                <w:sz w:val="28"/>
                <w:szCs w:val="28"/>
              </w:rPr>
              <w:t>е</w:t>
            </w:r>
            <w:r>
              <w:rPr>
                <w:rFonts w:eastAsia="TimesNewRoman"/>
                <w:sz w:val="28"/>
                <w:szCs w:val="28"/>
              </w:rPr>
              <w:t xml:space="preserve">решли на новый стандарт с 2013 года, на 2 года </w:t>
            </w:r>
            <w:proofErr w:type="gramStart"/>
            <w:r>
              <w:rPr>
                <w:rFonts w:eastAsia="TimesNewRoman"/>
                <w:sz w:val="28"/>
                <w:szCs w:val="28"/>
              </w:rPr>
              <w:t>раньше</w:t>
            </w:r>
            <w:proofErr w:type="gramEnd"/>
            <w:r>
              <w:rPr>
                <w:rFonts w:eastAsia="TimesNewRoman"/>
                <w:sz w:val="28"/>
                <w:szCs w:val="28"/>
              </w:rPr>
              <w:t xml:space="preserve"> чем в целом по России. </w:t>
            </w:r>
            <w:r>
              <w:rPr>
                <w:rStyle w:val="ab"/>
                <w:b w:val="0"/>
                <w:iCs/>
                <w:sz w:val="28"/>
                <w:szCs w:val="28"/>
              </w:rPr>
              <w:t>С 01 сентября 2017 года  1068  обучающихся 1-9 классов будут обучаться по ФГОС вт</w:t>
            </w:r>
            <w:r>
              <w:rPr>
                <w:rStyle w:val="ab"/>
                <w:b w:val="0"/>
                <w:iCs/>
                <w:sz w:val="28"/>
                <w:szCs w:val="28"/>
              </w:rPr>
              <w:t>о</w:t>
            </w:r>
            <w:r>
              <w:rPr>
                <w:rStyle w:val="ab"/>
                <w:b w:val="0"/>
                <w:iCs/>
                <w:sz w:val="28"/>
                <w:szCs w:val="28"/>
              </w:rPr>
              <w:t>рого поколения,  причем  второй год продолжается реализация ФГОС НОО об</w:t>
            </w:r>
            <w:r>
              <w:rPr>
                <w:rStyle w:val="ab"/>
                <w:b w:val="0"/>
                <w:iCs/>
                <w:sz w:val="28"/>
                <w:szCs w:val="28"/>
              </w:rPr>
              <w:t>у</w:t>
            </w:r>
            <w:r>
              <w:rPr>
                <w:rStyle w:val="ab"/>
                <w:b w:val="0"/>
                <w:iCs/>
                <w:sz w:val="28"/>
                <w:szCs w:val="28"/>
              </w:rPr>
              <w:t xml:space="preserve">чающихся с ОВЗ. В дошкольном </w:t>
            </w:r>
            <w:proofErr w:type="gramStart"/>
            <w:r>
              <w:rPr>
                <w:rStyle w:val="ab"/>
                <w:b w:val="0"/>
                <w:iCs/>
                <w:sz w:val="28"/>
                <w:szCs w:val="28"/>
              </w:rPr>
              <w:t>образовании</w:t>
            </w:r>
            <w:proofErr w:type="gramEnd"/>
            <w:r>
              <w:rPr>
                <w:rStyle w:val="ab"/>
                <w:b w:val="0"/>
                <w:iCs/>
                <w:sz w:val="28"/>
                <w:szCs w:val="28"/>
              </w:rPr>
              <w:t xml:space="preserve">  района переход на ФГОС ДО осущ</w:t>
            </w:r>
            <w:r>
              <w:rPr>
                <w:rStyle w:val="ab"/>
                <w:b w:val="0"/>
                <w:iCs/>
                <w:sz w:val="28"/>
                <w:szCs w:val="28"/>
              </w:rPr>
              <w:t>е</w:t>
            </w:r>
            <w:r>
              <w:rPr>
                <w:rStyle w:val="ab"/>
                <w:b w:val="0"/>
                <w:iCs/>
                <w:sz w:val="28"/>
                <w:szCs w:val="28"/>
              </w:rPr>
              <w:t>ствлен с 2014 года.</w:t>
            </w:r>
          </w:p>
        </w:tc>
      </w:tr>
      <w:tr w:rsidR="00760E9D" w:rsidRPr="00E870E7" w:rsidTr="00883A34">
        <w:tc>
          <w:tcPr>
            <w:tcW w:w="3545" w:type="dxa"/>
            <w:shd w:val="clear" w:color="auto" w:fill="auto"/>
          </w:tcPr>
          <w:p w:rsidR="00760E9D" w:rsidRDefault="00760E9D" w:rsidP="003F54B1">
            <w:pPr>
              <w:rPr>
                <w:color w:val="FF0000"/>
                <w:sz w:val="28"/>
                <w:szCs w:val="28"/>
              </w:rPr>
            </w:pPr>
            <w:r w:rsidRPr="00E870E7">
              <w:rPr>
                <w:color w:val="FF0000"/>
                <w:sz w:val="28"/>
                <w:szCs w:val="28"/>
              </w:rPr>
              <w:lastRenderedPageBreak/>
              <w:t xml:space="preserve">СЛАЙД </w:t>
            </w:r>
            <w:r>
              <w:rPr>
                <w:color w:val="FF0000"/>
                <w:sz w:val="28"/>
                <w:szCs w:val="28"/>
              </w:rPr>
              <w:t>4</w:t>
            </w:r>
            <w:r w:rsidRPr="00E870E7">
              <w:rPr>
                <w:color w:val="FF0000"/>
                <w:sz w:val="28"/>
                <w:szCs w:val="28"/>
              </w:rPr>
              <w:t xml:space="preserve"> </w:t>
            </w:r>
          </w:p>
          <w:p w:rsidR="00760E9D" w:rsidRPr="00E870E7" w:rsidRDefault="00760E9D" w:rsidP="003F54B1">
            <w:pPr>
              <w:rPr>
                <w:color w:val="FF0000"/>
                <w:sz w:val="28"/>
                <w:szCs w:val="28"/>
              </w:rPr>
            </w:pPr>
            <w:r>
              <w:rPr>
                <w:noProof/>
                <w:color w:val="FF0000"/>
                <w:sz w:val="28"/>
                <w:szCs w:val="28"/>
              </w:rPr>
              <w:drawing>
                <wp:inline distT="0" distB="0" distL="0" distR="0">
                  <wp:extent cx="2143125" cy="1609725"/>
                  <wp:effectExtent l="0" t="0" r="9525" b="9525"/>
                  <wp:docPr id="26" name="Рисунок 26"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rFonts w:eastAsia="TimesNewRoman"/>
                <w:color w:val="auto"/>
                <w:sz w:val="28"/>
                <w:szCs w:val="28"/>
              </w:rPr>
            </w:pPr>
            <w:r w:rsidRPr="00FA6BD0">
              <w:rPr>
                <w:rFonts w:eastAsia="TimesNewRoman"/>
                <w:color w:val="auto"/>
                <w:sz w:val="28"/>
                <w:szCs w:val="28"/>
              </w:rPr>
              <w:t xml:space="preserve">К ключевым событиям этого </w:t>
            </w:r>
            <w:r w:rsidR="00150794">
              <w:rPr>
                <w:rFonts w:eastAsia="TimesNewRoman"/>
                <w:color w:val="auto"/>
                <w:sz w:val="28"/>
                <w:szCs w:val="28"/>
              </w:rPr>
              <w:t>6-</w:t>
            </w:r>
            <w:r w:rsidRPr="00FA6BD0">
              <w:rPr>
                <w:rFonts w:eastAsia="TimesNewRoman"/>
                <w:color w:val="auto"/>
                <w:sz w:val="28"/>
                <w:szCs w:val="28"/>
              </w:rPr>
              <w:t xml:space="preserve">летнего периода можно отнести </w:t>
            </w:r>
            <w:proofErr w:type="gramStart"/>
            <w:r w:rsidRPr="00FA6BD0">
              <w:rPr>
                <w:rFonts w:eastAsia="TimesNewRoman"/>
                <w:color w:val="auto"/>
                <w:sz w:val="28"/>
                <w:szCs w:val="28"/>
              </w:rPr>
              <w:t>следующие</w:t>
            </w:r>
            <w:proofErr w:type="gramEnd"/>
            <w:r w:rsidRPr="00FA6BD0">
              <w:rPr>
                <w:rFonts w:eastAsia="TimesNewRoman"/>
                <w:color w:val="auto"/>
                <w:sz w:val="28"/>
                <w:szCs w:val="28"/>
              </w:rPr>
              <w:t>:</w:t>
            </w:r>
          </w:p>
          <w:p w:rsidR="00760E9D" w:rsidRPr="00150794" w:rsidRDefault="00760E9D" w:rsidP="003F54B1">
            <w:pPr>
              <w:numPr>
                <w:ilvl w:val="0"/>
                <w:numId w:val="32"/>
              </w:numPr>
              <w:ind w:left="0" w:firstLine="0"/>
              <w:jc w:val="both"/>
              <w:rPr>
                <w:color w:val="auto"/>
                <w:sz w:val="28"/>
                <w:szCs w:val="28"/>
              </w:rPr>
            </w:pPr>
            <w:proofErr w:type="gramStart"/>
            <w:r w:rsidRPr="00150794">
              <w:rPr>
                <w:rFonts w:eastAsia="TimesNewRoman"/>
                <w:color w:val="auto"/>
                <w:sz w:val="28"/>
                <w:szCs w:val="28"/>
              </w:rPr>
              <w:t>Начиная с  2012 года, на заседаниях Районного  Координационного совета по введению и реализации ФГОС обсуждались самые важные вопросы модерн</w:t>
            </w:r>
            <w:r w:rsidRPr="00150794">
              <w:rPr>
                <w:rFonts w:eastAsia="TimesNewRoman"/>
                <w:color w:val="auto"/>
                <w:sz w:val="28"/>
                <w:szCs w:val="28"/>
              </w:rPr>
              <w:t>и</w:t>
            </w:r>
            <w:r w:rsidRPr="00150794">
              <w:rPr>
                <w:rFonts w:eastAsia="TimesNewRoman"/>
                <w:color w:val="auto"/>
                <w:sz w:val="28"/>
                <w:szCs w:val="28"/>
              </w:rPr>
              <w:t>зации образования в районе: первые результаты и пр</w:t>
            </w:r>
            <w:r w:rsidRPr="00150794">
              <w:rPr>
                <w:rFonts w:eastAsia="TimesNewRoman"/>
                <w:color w:val="auto"/>
                <w:sz w:val="28"/>
                <w:szCs w:val="28"/>
              </w:rPr>
              <w:t>о</w:t>
            </w:r>
            <w:r w:rsidRPr="00150794">
              <w:rPr>
                <w:rFonts w:eastAsia="TimesNewRoman"/>
                <w:color w:val="auto"/>
                <w:sz w:val="28"/>
                <w:szCs w:val="28"/>
              </w:rPr>
              <w:t>блемы введения ФГОС, условия и средства формир</w:t>
            </w:r>
            <w:r w:rsidRPr="00150794">
              <w:rPr>
                <w:rFonts w:eastAsia="TimesNewRoman"/>
                <w:color w:val="auto"/>
                <w:sz w:val="28"/>
                <w:szCs w:val="28"/>
              </w:rPr>
              <w:t>о</w:t>
            </w:r>
            <w:r w:rsidRPr="00150794">
              <w:rPr>
                <w:rFonts w:eastAsia="TimesNewRoman"/>
                <w:color w:val="auto"/>
                <w:sz w:val="28"/>
                <w:szCs w:val="28"/>
              </w:rPr>
              <w:t xml:space="preserve">вания универсальных учебных действий, организация урочной и внеурочной деятельности, система оценки достижения планируемых результатов, </w:t>
            </w:r>
            <w:r w:rsidRPr="00150794">
              <w:rPr>
                <w:color w:val="auto"/>
                <w:sz w:val="28"/>
                <w:szCs w:val="28"/>
              </w:rPr>
              <w:t xml:space="preserve">мониторинг достижения </w:t>
            </w:r>
            <w:proofErr w:type="spellStart"/>
            <w:r w:rsidRPr="00150794">
              <w:rPr>
                <w:color w:val="auto"/>
                <w:sz w:val="28"/>
                <w:szCs w:val="28"/>
              </w:rPr>
              <w:t>метапредметных</w:t>
            </w:r>
            <w:proofErr w:type="spellEnd"/>
            <w:r w:rsidRPr="00150794">
              <w:rPr>
                <w:color w:val="auto"/>
                <w:sz w:val="28"/>
                <w:szCs w:val="28"/>
              </w:rPr>
              <w:t xml:space="preserve"> результатов  обуча</w:t>
            </w:r>
            <w:r w:rsidRPr="00150794">
              <w:rPr>
                <w:color w:val="auto"/>
                <w:sz w:val="28"/>
                <w:szCs w:val="28"/>
              </w:rPr>
              <w:t>ю</w:t>
            </w:r>
            <w:r w:rsidRPr="00150794">
              <w:rPr>
                <w:color w:val="auto"/>
                <w:sz w:val="28"/>
                <w:szCs w:val="28"/>
              </w:rPr>
              <w:t>щихся, вопросы создания  необходимых материально-технических условий и другие.</w:t>
            </w:r>
            <w:proofErr w:type="gramEnd"/>
            <w:r w:rsidRPr="00150794">
              <w:rPr>
                <w:color w:val="auto"/>
                <w:sz w:val="28"/>
                <w:szCs w:val="28"/>
              </w:rPr>
              <w:t xml:space="preserve"> </w:t>
            </w:r>
            <w:proofErr w:type="gramStart"/>
            <w:r w:rsidRPr="00150794">
              <w:rPr>
                <w:color w:val="auto"/>
                <w:sz w:val="28"/>
                <w:szCs w:val="28"/>
              </w:rPr>
              <w:t>Так, на основании р</w:t>
            </w:r>
            <w:r w:rsidRPr="00150794">
              <w:rPr>
                <w:color w:val="auto"/>
                <w:sz w:val="28"/>
                <w:szCs w:val="28"/>
              </w:rPr>
              <w:t>е</w:t>
            </w:r>
            <w:r w:rsidRPr="00150794">
              <w:rPr>
                <w:color w:val="auto"/>
                <w:sz w:val="28"/>
                <w:szCs w:val="28"/>
              </w:rPr>
              <w:t>шения координационного совета были приобретены материалы комплексной работы для обучающихся н</w:t>
            </w:r>
            <w:r w:rsidRPr="00150794">
              <w:rPr>
                <w:color w:val="auto"/>
                <w:sz w:val="28"/>
                <w:szCs w:val="28"/>
              </w:rPr>
              <w:t>а</w:t>
            </w:r>
            <w:r w:rsidRPr="00150794">
              <w:rPr>
                <w:color w:val="auto"/>
                <w:sz w:val="28"/>
                <w:szCs w:val="28"/>
              </w:rPr>
              <w:t>чальной школы, специалистами ЦОиККО был пров</w:t>
            </w:r>
            <w:r w:rsidRPr="00150794">
              <w:rPr>
                <w:color w:val="auto"/>
                <w:sz w:val="28"/>
                <w:szCs w:val="28"/>
              </w:rPr>
              <w:t>е</w:t>
            </w:r>
            <w:r w:rsidRPr="00150794">
              <w:rPr>
                <w:color w:val="auto"/>
                <w:sz w:val="28"/>
                <w:szCs w:val="28"/>
              </w:rPr>
              <w:t xml:space="preserve">дён обучающий семинар «Оценка достижения </w:t>
            </w:r>
            <w:proofErr w:type="spellStart"/>
            <w:r w:rsidRPr="00150794">
              <w:rPr>
                <w:color w:val="auto"/>
                <w:sz w:val="28"/>
                <w:szCs w:val="28"/>
              </w:rPr>
              <w:t>мет</w:t>
            </w:r>
            <w:r w:rsidRPr="00150794">
              <w:rPr>
                <w:color w:val="auto"/>
                <w:sz w:val="28"/>
                <w:szCs w:val="28"/>
              </w:rPr>
              <w:t>а</w:t>
            </w:r>
            <w:r w:rsidRPr="00150794">
              <w:rPr>
                <w:color w:val="auto"/>
                <w:sz w:val="28"/>
                <w:szCs w:val="28"/>
              </w:rPr>
              <w:t>предметных</w:t>
            </w:r>
            <w:proofErr w:type="spellEnd"/>
            <w:r w:rsidRPr="00150794">
              <w:rPr>
                <w:color w:val="auto"/>
                <w:sz w:val="28"/>
                <w:szCs w:val="28"/>
              </w:rPr>
              <w:t xml:space="preserve"> результатов обучающихся»; педагогич</w:t>
            </w:r>
            <w:r w:rsidRPr="00150794">
              <w:rPr>
                <w:color w:val="auto"/>
                <w:sz w:val="28"/>
                <w:szCs w:val="28"/>
              </w:rPr>
              <w:t>е</w:t>
            </w:r>
            <w:r w:rsidRPr="00150794">
              <w:rPr>
                <w:color w:val="auto"/>
                <w:sz w:val="28"/>
                <w:szCs w:val="28"/>
              </w:rPr>
              <w:t>ским коллективам образовательных учреждений рек</w:t>
            </w:r>
            <w:r w:rsidRPr="00150794">
              <w:rPr>
                <w:color w:val="auto"/>
                <w:sz w:val="28"/>
                <w:szCs w:val="28"/>
              </w:rPr>
              <w:t>о</w:t>
            </w:r>
            <w:r w:rsidRPr="00150794">
              <w:rPr>
                <w:color w:val="auto"/>
                <w:sz w:val="28"/>
                <w:szCs w:val="28"/>
              </w:rPr>
              <w:t>мендовано в основу системы оценки  включить пор</w:t>
            </w:r>
            <w:r w:rsidRPr="00150794">
              <w:rPr>
                <w:color w:val="auto"/>
                <w:sz w:val="28"/>
                <w:szCs w:val="28"/>
              </w:rPr>
              <w:t>т</w:t>
            </w:r>
            <w:r w:rsidRPr="00150794">
              <w:rPr>
                <w:color w:val="auto"/>
                <w:sz w:val="28"/>
                <w:szCs w:val="28"/>
              </w:rPr>
              <w:t xml:space="preserve">фолио, инструменты формирующего оценивания, </w:t>
            </w:r>
            <w:proofErr w:type="spellStart"/>
            <w:r w:rsidRPr="00150794">
              <w:rPr>
                <w:color w:val="auto"/>
                <w:sz w:val="28"/>
                <w:szCs w:val="28"/>
              </w:rPr>
              <w:t>кр</w:t>
            </w:r>
            <w:r w:rsidRPr="00150794">
              <w:rPr>
                <w:color w:val="auto"/>
                <w:sz w:val="28"/>
                <w:szCs w:val="28"/>
              </w:rPr>
              <w:t>и</w:t>
            </w:r>
            <w:r w:rsidRPr="00150794">
              <w:rPr>
                <w:color w:val="auto"/>
                <w:sz w:val="28"/>
                <w:szCs w:val="28"/>
              </w:rPr>
              <w:t>териальное</w:t>
            </w:r>
            <w:proofErr w:type="spellEnd"/>
            <w:r w:rsidRPr="00150794">
              <w:rPr>
                <w:color w:val="auto"/>
                <w:sz w:val="28"/>
                <w:szCs w:val="28"/>
              </w:rPr>
              <w:t xml:space="preserve"> оценивание.</w:t>
            </w:r>
            <w:proofErr w:type="gramEnd"/>
          </w:p>
          <w:p w:rsidR="00760E9D" w:rsidRPr="00FA6BD0" w:rsidRDefault="00760E9D" w:rsidP="00760E9D">
            <w:pPr>
              <w:numPr>
                <w:ilvl w:val="0"/>
                <w:numId w:val="32"/>
              </w:numPr>
              <w:ind w:left="0" w:firstLine="0"/>
              <w:jc w:val="both"/>
              <w:rPr>
                <w:color w:val="auto"/>
                <w:sz w:val="28"/>
                <w:szCs w:val="28"/>
              </w:rPr>
            </w:pPr>
            <w:r w:rsidRPr="00FA6BD0">
              <w:rPr>
                <w:rFonts w:eastAsia="TimesNewRoman"/>
                <w:color w:val="auto"/>
                <w:sz w:val="28"/>
                <w:szCs w:val="28"/>
              </w:rPr>
              <w:t>С 2014 года проводится районная практическая конференция по  реализации  ФГОС,  на которой о</w:t>
            </w:r>
            <w:r w:rsidRPr="00FA6BD0">
              <w:rPr>
                <w:rFonts w:eastAsia="TimesNewRoman"/>
                <w:color w:val="auto"/>
                <w:sz w:val="28"/>
                <w:szCs w:val="28"/>
              </w:rPr>
              <w:t>б</w:t>
            </w:r>
            <w:r w:rsidRPr="00FA6BD0">
              <w:rPr>
                <w:rFonts w:eastAsia="TimesNewRoman"/>
                <w:color w:val="auto"/>
                <w:sz w:val="28"/>
                <w:szCs w:val="28"/>
              </w:rPr>
              <w:t>суждаются актуальные вопросы развития образования в районе,  проводятся откровенные дискуссии по стоящим перед педагогами проблемам, представляется опыт работы педагогических работников и  образов</w:t>
            </w:r>
            <w:r w:rsidRPr="00FA6BD0">
              <w:rPr>
                <w:rFonts w:eastAsia="TimesNewRoman"/>
                <w:color w:val="auto"/>
                <w:sz w:val="28"/>
                <w:szCs w:val="28"/>
              </w:rPr>
              <w:t>а</w:t>
            </w:r>
            <w:r w:rsidRPr="00FA6BD0">
              <w:rPr>
                <w:rFonts w:eastAsia="TimesNewRoman"/>
                <w:color w:val="auto"/>
                <w:sz w:val="28"/>
                <w:szCs w:val="28"/>
              </w:rPr>
              <w:t>тельных организаций по темам:</w:t>
            </w:r>
            <w:r w:rsidRPr="00FA6BD0">
              <w:rPr>
                <w:color w:val="auto"/>
                <w:sz w:val="28"/>
                <w:szCs w:val="28"/>
              </w:rPr>
              <w:t xml:space="preserve"> </w:t>
            </w:r>
          </w:p>
          <w:p w:rsidR="00760E9D" w:rsidRPr="00FA6BD0" w:rsidRDefault="00760E9D" w:rsidP="003F54B1">
            <w:pPr>
              <w:jc w:val="both"/>
              <w:rPr>
                <w:color w:val="auto"/>
                <w:sz w:val="28"/>
                <w:szCs w:val="28"/>
              </w:rPr>
            </w:pPr>
            <w:r w:rsidRPr="00FA6BD0">
              <w:rPr>
                <w:color w:val="auto"/>
                <w:sz w:val="28"/>
                <w:szCs w:val="28"/>
              </w:rPr>
              <w:t>-</w:t>
            </w:r>
            <w:r w:rsidR="00150794">
              <w:rPr>
                <w:color w:val="auto"/>
                <w:sz w:val="28"/>
                <w:szCs w:val="28"/>
              </w:rPr>
              <w:t xml:space="preserve"> </w:t>
            </w:r>
            <w:r w:rsidRPr="00FA6BD0">
              <w:rPr>
                <w:color w:val="auto"/>
                <w:sz w:val="28"/>
                <w:szCs w:val="28"/>
              </w:rPr>
              <w:t xml:space="preserve">«Создание условий для реализации ФГОС общего образования в общеобразовательных </w:t>
            </w:r>
            <w:proofErr w:type="gramStart"/>
            <w:r w:rsidRPr="00FA6BD0">
              <w:rPr>
                <w:color w:val="auto"/>
                <w:sz w:val="28"/>
                <w:szCs w:val="28"/>
              </w:rPr>
              <w:t>организациях</w:t>
            </w:r>
            <w:proofErr w:type="gramEnd"/>
            <w:r w:rsidRPr="00FA6BD0">
              <w:rPr>
                <w:color w:val="auto"/>
                <w:sz w:val="28"/>
                <w:szCs w:val="28"/>
              </w:rPr>
              <w:t xml:space="preserve"> района» </w:t>
            </w:r>
          </w:p>
          <w:p w:rsidR="00760E9D" w:rsidRPr="00FA6BD0" w:rsidRDefault="00760E9D" w:rsidP="003F54B1">
            <w:pPr>
              <w:jc w:val="both"/>
              <w:rPr>
                <w:color w:val="auto"/>
                <w:sz w:val="28"/>
                <w:szCs w:val="28"/>
              </w:rPr>
            </w:pPr>
            <w:r w:rsidRPr="00FA6BD0">
              <w:rPr>
                <w:color w:val="auto"/>
                <w:sz w:val="28"/>
                <w:szCs w:val="28"/>
              </w:rPr>
              <w:t>-</w:t>
            </w:r>
            <w:r w:rsidR="00150794">
              <w:rPr>
                <w:color w:val="auto"/>
                <w:sz w:val="28"/>
                <w:szCs w:val="28"/>
              </w:rPr>
              <w:t xml:space="preserve"> </w:t>
            </w:r>
            <w:r w:rsidRPr="00FA6BD0">
              <w:rPr>
                <w:color w:val="auto"/>
                <w:sz w:val="28"/>
                <w:szCs w:val="28"/>
              </w:rPr>
              <w:t>«</w:t>
            </w:r>
            <w:proofErr w:type="spellStart"/>
            <w:r w:rsidRPr="00FA6BD0">
              <w:rPr>
                <w:color w:val="auto"/>
                <w:sz w:val="28"/>
                <w:szCs w:val="28"/>
              </w:rPr>
              <w:t>Метапредметные</w:t>
            </w:r>
            <w:proofErr w:type="spellEnd"/>
            <w:r w:rsidRPr="00FA6BD0">
              <w:rPr>
                <w:color w:val="auto"/>
                <w:sz w:val="28"/>
                <w:szCs w:val="28"/>
              </w:rPr>
              <w:t xml:space="preserve"> результаты </w:t>
            </w:r>
            <w:proofErr w:type="gramStart"/>
            <w:r w:rsidRPr="00FA6BD0">
              <w:rPr>
                <w:color w:val="auto"/>
                <w:sz w:val="28"/>
                <w:szCs w:val="28"/>
              </w:rPr>
              <w:t>обучающихся</w:t>
            </w:r>
            <w:proofErr w:type="gramEnd"/>
            <w:r w:rsidRPr="00FA6BD0">
              <w:rPr>
                <w:color w:val="auto"/>
                <w:sz w:val="28"/>
                <w:szCs w:val="28"/>
              </w:rPr>
              <w:t>: форм</w:t>
            </w:r>
            <w:r w:rsidRPr="00FA6BD0">
              <w:rPr>
                <w:color w:val="auto"/>
                <w:sz w:val="28"/>
                <w:szCs w:val="28"/>
              </w:rPr>
              <w:t>и</w:t>
            </w:r>
            <w:r w:rsidRPr="00FA6BD0">
              <w:rPr>
                <w:color w:val="auto"/>
                <w:sz w:val="28"/>
                <w:szCs w:val="28"/>
              </w:rPr>
              <w:t xml:space="preserve">рование и оценка» </w:t>
            </w:r>
          </w:p>
          <w:p w:rsidR="00760E9D" w:rsidRPr="00FA6BD0" w:rsidRDefault="00760E9D" w:rsidP="003F54B1">
            <w:pPr>
              <w:jc w:val="both"/>
              <w:rPr>
                <w:color w:val="auto"/>
                <w:sz w:val="28"/>
                <w:szCs w:val="28"/>
              </w:rPr>
            </w:pPr>
            <w:r w:rsidRPr="00FA6BD0">
              <w:rPr>
                <w:color w:val="auto"/>
                <w:sz w:val="28"/>
                <w:szCs w:val="28"/>
              </w:rPr>
              <w:t>-</w:t>
            </w:r>
            <w:r w:rsidR="00150794">
              <w:rPr>
                <w:color w:val="auto"/>
                <w:sz w:val="28"/>
                <w:szCs w:val="28"/>
              </w:rPr>
              <w:t xml:space="preserve"> </w:t>
            </w:r>
            <w:r w:rsidRPr="00FA6BD0">
              <w:rPr>
                <w:color w:val="auto"/>
                <w:sz w:val="28"/>
                <w:szCs w:val="28"/>
              </w:rPr>
              <w:t>«Реализация ФГОС: возможности УМК и деятел</w:t>
            </w:r>
            <w:r w:rsidRPr="00FA6BD0">
              <w:rPr>
                <w:color w:val="auto"/>
                <w:sz w:val="28"/>
                <w:szCs w:val="28"/>
              </w:rPr>
              <w:t>ь</w:t>
            </w:r>
            <w:r w:rsidRPr="00FA6BD0">
              <w:rPr>
                <w:color w:val="auto"/>
                <w:sz w:val="28"/>
                <w:szCs w:val="28"/>
              </w:rPr>
              <w:t>ность учителя».</w:t>
            </w:r>
          </w:p>
          <w:p w:rsidR="00760E9D" w:rsidRPr="00FA6BD0" w:rsidRDefault="00760E9D" w:rsidP="00760E9D">
            <w:pPr>
              <w:numPr>
                <w:ilvl w:val="0"/>
                <w:numId w:val="32"/>
              </w:numPr>
              <w:autoSpaceDE w:val="0"/>
              <w:autoSpaceDN w:val="0"/>
              <w:adjustRightInd w:val="0"/>
              <w:ind w:left="0" w:firstLine="0"/>
              <w:jc w:val="both"/>
              <w:rPr>
                <w:rFonts w:eastAsia="TimesNewRoman"/>
                <w:color w:val="auto"/>
                <w:sz w:val="28"/>
                <w:szCs w:val="28"/>
              </w:rPr>
            </w:pPr>
            <w:r w:rsidRPr="00FA6BD0">
              <w:rPr>
                <w:rFonts w:eastAsia="TimesNewRoman"/>
                <w:color w:val="auto"/>
                <w:sz w:val="28"/>
                <w:szCs w:val="28"/>
              </w:rPr>
              <w:t xml:space="preserve">Новые подходы и требования к организации конкурса «Учитель года» и участие  в </w:t>
            </w:r>
            <w:r w:rsidRPr="00FA6BD0">
              <w:rPr>
                <w:bCs/>
                <w:color w:val="auto"/>
                <w:sz w:val="28"/>
                <w:szCs w:val="28"/>
              </w:rPr>
              <w:t>Конкурсе  на получение денежного поощрения лучшими учителями позволили решать новую задачу – формирование ко</w:t>
            </w:r>
            <w:r w:rsidRPr="00FA6BD0">
              <w:rPr>
                <w:bCs/>
                <w:color w:val="auto"/>
                <w:sz w:val="28"/>
                <w:szCs w:val="28"/>
              </w:rPr>
              <w:t>м</w:t>
            </w:r>
            <w:r w:rsidRPr="00FA6BD0">
              <w:rPr>
                <w:bCs/>
                <w:color w:val="auto"/>
                <w:sz w:val="28"/>
                <w:szCs w:val="28"/>
              </w:rPr>
              <w:t>петенций, позволяющих  учителям проектировать со</w:t>
            </w:r>
            <w:r w:rsidRPr="00FA6BD0">
              <w:rPr>
                <w:bCs/>
                <w:color w:val="auto"/>
                <w:sz w:val="28"/>
                <w:szCs w:val="28"/>
              </w:rPr>
              <w:t>б</w:t>
            </w:r>
            <w:r w:rsidRPr="00FA6BD0">
              <w:rPr>
                <w:bCs/>
                <w:color w:val="auto"/>
                <w:sz w:val="28"/>
                <w:szCs w:val="28"/>
              </w:rPr>
              <w:t>ственные образовательные практики.</w:t>
            </w:r>
          </w:p>
          <w:p w:rsidR="00760E9D" w:rsidRPr="00FA6BD0" w:rsidRDefault="00760E9D" w:rsidP="00760E9D">
            <w:pPr>
              <w:numPr>
                <w:ilvl w:val="0"/>
                <w:numId w:val="32"/>
              </w:numPr>
              <w:autoSpaceDE w:val="0"/>
              <w:autoSpaceDN w:val="0"/>
              <w:adjustRightInd w:val="0"/>
              <w:ind w:left="0" w:firstLine="0"/>
              <w:jc w:val="both"/>
              <w:rPr>
                <w:bCs/>
                <w:color w:val="auto"/>
                <w:sz w:val="28"/>
                <w:szCs w:val="28"/>
              </w:rPr>
            </w:pPr>
            <w:proofErr w:type="gramStart"/>
            <w:r w:rsidRPr="00FA6BD0">
              <w:rPr>
                <w:bCs/>
                <w:color w:val="auto"/>
                <w:sz w:val="28"/>
                <w:szCs w:val="28"/>
              </w:rPr>
              <w:t>Для развития  проектно-исследовательской де</w:t>
            </w:r>
            <w:r w:rsidRPr="00FA6BD0">
              <w:rPr>
                <w:bCs/>
                <w:color w:val="auto"/>
                <w:sz w:val="28"/>
                <w:szCs w:val="28"/>
              </w:rPr>
              <w:t>я</w:t>
            </w:r>
            <w:r w:rsidRPr="00FA6BD0">
              <w:rPr>
                <w:bCs/>
                <w:color w:val="auto"/>
                <w:sz w:val="28"/>
                <w:szCs w:val="28"/>
              </w:rPr>
              <w:t>тельности учащихся стало уже традиционным пров</w:t>
            </w:r>
            <w:r w:rsidRPr="00FA6BD0">
              <w:rPr>
                <w:bCs/>
                <w:color w:val="auto"/>
                <w:sz w:val="28"/>
                <w:szCs w:val="28"/>
              </w:rPr>
              <w:t>е</w:t>
            </w:r>
            <w:r w:rsidRPr="00FA6BD0">
              <w:rPr>
                <w:bCs/>
                <w:color w:val="auto"/>
                <w:sz w:val="28"/>
                <w:szCs w:val="28"/>
              </w:rPr>
              <w:t>дение районной учебно-исследовательской конфере</w:t>
            </w:r>
            <w:r w:rsidRPr="00FA6BD0">
              <w:rPr>
                <w:bCs/>
                <w:color w:val="auto"/>
                <w:sz w:val="28"/>
                <w:szCs w:val="28"/>
              </w:rPr>
              <w:t>н</w:t>
            </w:r>
            <w:r w:rsidRPr="00FA6BD0">
              <w:rPr>
                <w:bCs/>
                <w:color w:val="auto"/>
                <w:sz w:val="28"/>
                <w:szCs w:val="28"/>
              </w:rPr>
              <w:t>ции школьников «Первые шаги», в которой за 7 лет представлено 457 исследовательских работ, лучшие из которых публиковались в районных сборниках «Од</w:t>
            </w:r>
            <w:r w:rsidRPr="00FA6BD0">
              <w:rPr>
                <w:bCs/>
                <w:color w:val="auto"/>
                <w:sz w:val="28"/>
                <w:szCs w:val="28"/>
              </w:rPr>
              <w:t>а</w:t>
            </w:r>
            <w:r w:rsidRPr="00FA6BD0">
              <w:rPr>
                <w:bCs/>
                <w:color w:val="auto"/>
                <w:sz w:val="28"/>
                <w:szCs w:val="28"/>
              </w:rPr>
              <w:lastRenderedPageBreak/>
              <w:t>рённые дети».</w:t>
            </w:r>
            <w:proofErr w:type="gramEnd"/>
            <w:r w:rsidRPr="00FA6BD0">
              <w:rPr>
                <w:bCs/>
                <w:color w:val="auto"/>
                <w:sz w:val="28"/>
                <w:szCs w:val="28"/>
              </w:rPr>
              <w:t xml:space="preserve"> С целью привлечения обучающихся к проектной деятельности и создания условий для их самореализации два  года проводится районный ко</w:t>
            </w:r>
            <w:r w:rsidRPr="00FA6BD0">
              <w:rPr>
                <w:bCs/>
                <w:color w:val="auto"/>
                <w:sz w:val="28"/>
                <w:szCs w:val="28"/>
              </w:rPr>
              <w:t>н</w:t>
            </w:r>
            <w:r w:rsidRPr="00FA6BD0">
              <w:rPr>
                <w:bCs/>
                <w:color w:val="auto"/>
                <w:sz w:val="28"/>
                <w:szCs w:val="28"/>
              </w:rPr>
              <w:t>курс учебных проектов.</w:t>
            </w:r>
          </w:p>
          <w:p w:rsidR="00760E9D" w:rsidRPr="00FA6BD0" w:rsidRDefault="00760E9D" w:rsidP="00760E9D">
            <w:pPr>
              <w:numPr>
                <w:ilvl w:val="0"/>
                <w:numId w:val="32"/>
              </w:numPr>
              <w:autoSpaceDE w:val="0"/>
              <w:autoSpaceDN w:val="0"/>
              <w:adjustRightInd w:val="0"/>
              <w:ind w:left="0" w:firstLine="0"/>
              <w:jc w:val="both"/>
              <w:rPr>
                <w:rFonts w:eastAsia="TimesNewRoman"/>
                <w:color w:val="auto"/>
                <w:sz w:val="28"/>
                <w:szCs w:val="28"/>
              </w:rPr>
            </w:pPr>
            <w:r w:rsidRPr="00FA6BD0">
              <w:rPr>
                <w:bCs/>
                <w:color w:val="auto"/>
                <w:sz w:val="28"/>
                <w:szCs w:val="28"/>
              </w:rPr>
              <w:t>Перспективным направлением работы с детьми становятся интеллектуальные</w:t>
            </w:r>
            <w:r w:rsidRPr="00FA6BD0">
              <w:rPr>
                <w:rFonts w:eastAsia="TimesNewRoman"/>
                <w:color w:val="auto"/>
                <w:sz w:val="28"/>
                <w:szCs w:val="28"/>
              </w:rPr>
              <w:t xml:space="preserve"> игры школьников, орг</w:t>
            </w:r>
            <w:r w:rsidRPr="00FA6BD0">
              <w:rPr>
                <w:rFonts w:eastAsia="TimesNewRoman"/>
                <w:color w:val="auto"/>
                <w:sz w:val="28"/>
                <w:szCs w:val="28"/>
              </w:rPr>
              <w:t>а</w:t>
            </w:r>
            <w:r w:rsidRPr="00FA6BD0">
              <w:rPr>
                <w:rFonts w:eastAsia="TimesNewRoman"/>
                <w:color w:val="auto"/>
                <w:sz w:val="28"/>
                <w:szCs w:val="28"/>
              </w:rPr>
              <w:t>низация которых  согла</w:t>
            </w:r>
            <w:r w:rsidRPr="00FA6BD0">
              <w:rPr>
                <w:color w:val="auto"/>
                <w:sz w:val="28"/>
                <w:szCs w:val="28"/>
              </w:rPr>
              <w:t xml:space="preserve">сно проф. стандарту «Педагог» становится обязательной  при выполнении  трудовой функции педагога. Районная  система  мероприятий интеллектуальной направленности позволяет  ребёнку проявить себя, поверить в свои силы и выйти на более высокий уровень. </w:t>
            </w:r>
          </w:p>
          <w:p w:rsidR="00760E9D" w:rsidRPr="00FA6BD0" w:rsidRDefault="00760E9D" w:rsidP="00760E9D">
            <w:pPr>
              <w:numPr>
                <w:ilvl w:val="0"/>
                <w:numId w:val="32"/>
              </w:numPr>
              <w:ind w:left="0" w:firstLine="0"/>
              <w:jc w:val="both"/>
              <w:rPr>
                <w:rFonts w:eastAsia="TimesNewRoman"/>
                <w:color w:val="auto"/>
                <w:sz w:val="28"/>
                <w:szCs w:val="28"/>
              </w:rPr>
            </w:pPr>
            <w:r w:rsidRPr="00FA6BD0">
              <w:rPr>
                <w:rFonts w:eastAsia="TimesNewRoman"/>
                <w:color w:val="auto"/>
                <w:sz w:val="28"/>
                <w:szCs w:val="28"/>
              </w:rPr>
              <w:t>Для совершенствования преподавания предм</w:t>
            </w:r>
            <w:r w:rsidRPr="00FA6BD0">
              <w:rPr>
                <w:rFonts w:eastAsia="TimesNewRoman"/>
                <w:color w:val="auto"/>
                <w:sz w:val="28"/>
                <w:szCs w:val="28"/>
              </w:rPr>
              <w:t>е</w:t>
            </w:r>
            <w:r w:rsidRPr="00FA6BD0">
              <w:rPr>
                <w:rFonts w:eastAsia="TimesNewRoman"/>
                <w:color w:val="auto"/>
                <w:sz w:val="28"/>
                <w:szCs w:val="28"/>
              </w:rPr>
              <w:t>тов области гуманитарных дисциплин, внеурочной деятельности и воспитательной работы  широко  и</w:t>
            </w:r>
            <w:r w:rsidRPr="00FA6BD0">
              <w:rPr>
                <w:rFonts w:eastAsia="TimesNewRoman"/>
                <w:color w:val="auto"/>
                <w:sz w:val="28"/>
                <w:szCs w:val="28"/>
              </w:rPr>
              <w:t>с</w:t>
            </w:r>
            <w:r w:rsidRPr="00FA6BD0">
              <w:rPr>
                <w:rFonts w:eastAsia="TimesNewRoman"/>
                <w:color w:val="auto"/>
                <w:sz w:val="28"/>
                <w:szCs w:val="28"/>
              </w:rPr>
              <w:t>пользуется богатый культурный потенциал Пошехо</w:t>
            </w:r>
            <w:r w:rsidRPr="00FA6BD0">
              <w:rPr>
                <w:rFonts w:eastAsia="TimesNewRoman"/>
                <w:color w:val="auto"/>
                <w:sz w:val="28"/>
                <w:szCs w:val="28"/>
              </w:rPr>
              <w:t>н</w:t>
            </w:r>
            <w:r w:rsidRPr="00FA6BD0">
              <w:rPr>
                <w:rFonts w:eastAsia="TimesNewRoman"/>
                <w:color w:val="auto"/>
                <w:sz w:val="28"/>
                <w:szCs w:val="28"/>
              </w:rPr>
              <w:t>ского района через использование музейно-образовательной среды,  реализацию районных прое</w:t>
            </w:r>
            <w:r w:rsidRPr="00FA6BD0">
              <w:rPr>
                <w:rFonts w:eastAsia="TimesNewRoman"/>
                <w:color w:val="auto"/>
                <w:sz w:val="28"/>
                <w:szCs w:val="28"/>
              </w:rPr>
              <w:t>к</w:t>
            </w:r>
            <w:r w:rsidRPr="00FA6BD0">
              <w:rPr>
                <w:rFonts w:eastAsia="TimesNewRoman"/>
                <w:color w:val="auto"/>
                <w:sz w:val="28"/>
                <w:szCs w:val="28"/>
              </w:rPr>
              <w:t>тов патриотической и краеведческой направленности для детей дошкольного и школьного возраста. Следс</w:t>
            </w:r>
            <w:r w:rsidRPr="00FA6BD0">
              <w:rPr>
                <w:rFonts w:eastAsia="TimesNewRoman"/>
                <w:color w:val="auto"/>
                <w:sz w:val="28"/>
                <w:szCs w:val="28"/>
              </w:rPr>
              <w:t>т</w:t>
            </w:r>
            <w:r w:rsidRPr="00FA6BD0">
              <w:rPr>
                <w:rFonts w:eastAsia="TimesNewRoman"/>
                <w:color w:val="auto"/>
                <w:sz w:val="28"/>
                <w:szCs w:val="28"/>
              </w:rPr>
              <w:t>вием этой большой и многолетней работы стало во</w:t>
            </w:r>
            <w:r w:rsidRPr="00FA6BD0">
              <w:rPr>
                <w:rFonts w:eastAsia="TimesNewRoman"/>
                <w:color w:val="auto"/>
                <w:sz w:val="28"/>
                <w:szCs w:val="28"/>
              </w:rPr>
              <w:t>з</w:t>
            </w:r>
            <w:r w:rsidRPr="00FA6BD0">
              <w:rPr>
                <w:rFonts w:eastAsia="TimesNewRoman"/>
                <w:color w:val="auto"/>
                <w:sz w:val="28"/>
                <w:szCs w:val="28"/>
              </w:rPr>
              <w:t xml:space="preserve">можным проведение на базе района в январе 2017 года диалоговой площадки </w:t>
            </w:r>
            <w:r w:rsidRPr="00FA6BD0">
              <w:rPr>
                <w:rFonts w:eastAsia="TimesNewRoman"/>
                <w:color w:val="auto"/>
                <w:sz w:val="28"/>
                <w:szCs w:val="28"/>
                <w:lang w:val="en-US"/>
              </w:rPr>
              <w:t>II</w:t>
            </w:r>
            <w:r w:rsidRPr="00FA6BD0">
              <w:rPr>
                <w:rFonts w:eastAsia="TimesNewRoman"/>
                <w:color w:val="auto"/>
                <w:sz w:val="28"/>
                <w:szCs w:val="28"/>
              </w:rPr>
              <w:t xml:space="preserve"> Всероссийского съезда кра</w:t>
            </w:r>
            <w:r w:rsidRPr="00FA6BD0">
              <w:rPr>
                <w:rFonts w:eastAsia="TimesNewRoman"/>
                <w:color w:val="auto"/>
                <w:sz w:val="28"/>
                <w:szCs w:val="28"/>
              </w:rPr>
              <w:t>е</w:t>
            </w:r>
            <w:r w:rsidRPr="00FA6BD0">
              <w:rPr>
                <w:rFonts w:eastAsia="TimesNewRoman"/>
                <w:color w:val="auto"/>
                <w:sz w:val="28"/>
                <w:szCs w:val="28"/>
              </w:rPr>
              <w:t>ведов-филологов.</w:t>
            </w:r>
          </w:p>
          <w:p w:rsidR="00760E9D" w:rsidRPr="00FA6BD0" w:rsidRDefault="00760E9D" w:rsidP="00760E9D">
            <w:pPr>
              <w:numPr>
                <w:ilvl w:val="0"/>
                <w:numId w:val="32"/>
              </w:numPr>
              <w:ind w:left="0" w:firstLine="0"/>
              <w:jc w:val="both"/>
              <w:rPr>
                <w:rFonts w:eastAsia="TimesNewRoman"/>
                <w:color w:val="auto"/>
                <w:sz w:val="28"/>
                <w:szCs w:val="28"/>
              </w:rPr>
            </w:pPr>
            <w:proofErr w:type="gramStart"/>
            <w:r w:rsidRPr="00FA6BD0">
              <w:rPr>
                <w:rFonts w:eastAsia="TimesNewRoman"/>
                <w:color w:val="auto"/>
                <w:sz w:val="28"/>
                <w:szCs w:val="28"/>
              </w:rPr>
              <w:t>Обновлен и оптимизирован</w:t>
            </w:r>
            <w:proofErr w:type="gramEnd"/>
            <w:r w:rsidRPr="00FA6BD0">
              <w:rPr>
                <w:rFonts w:eastAsia="TimesNewRoman"/>
                <w:color w:val="auto"/>
                <w:sz w:val="28"/>
                <w:szCs w:val="28"/>
              </w:rPr>
              <w:t xml:space="preserve"> календарь районных  массовых мероприятий для </w:t>
            </w:r>
            <w:r w:rsidRPr="00FA6BD0">
              <w:rPr>
                <w:color w:val="auto"/>
                <w:sz w:val="28"/>
                <w:szCs w:val="28"/>
              </w:rPr>
              <w:t>интеллектуально, творч</w:t>
            </w:r>
            <w:r w:rsidRPr="00FA6BD0">
              <w:rPr>
                <w:color w:val="auto"/>
                <w:sz w:val="28"/>
                <w:szCs w:val="28"/>
              </w:rPr>
              <w:t>е</w:t>
            </w:r>
            <w:r w:rsidRPr="00FA6BD0">
              <w:rPr>
                <w:color w:val="auto"/>
                <w:sz w:val="28"/>
                <w:szCs w:val="28"/>
              </w:rPr>
              <w:t>ски или спортивно-одарённых</w:t>
            </w:r>
            <w:r w:rsidRPr="00FA6BD0">
              <w:rPr>
                <w:rFonts w:eastAsia="TimesNewRoman"/>
                <w:color w:val="auto"/>
                <w:sz w:val="28"/>
                <w:szCs w:val="28"/>
              </w:rPr>
              <w:t xml:space="preserve"> детей, детей, </w:t>
            </w:r>
            <w:r w:rsidRPr="00FA6BD0">
              <w:rPr>
                <w:color w:val="auto"/>
                <w:sz w:val="28"/>
                <w:szCs w:val="28"/>
              </w:rPr>
              <w:t>проя</w:t>
            </w:r>
            <w:r w:rsidRPr="00FA6BD0">
              <w:rPr>
                <w:color w:val="auto"/>
                <w:sz w:val="28"/>
                <w:szCs w:val="28"/>
              </w:rPr>
              <w:t>в</w:t>
            </w:r>
            <w:r w:rsidRPr="00FA6BD0">
              <w:rPr>
                <w:color w:val="auto"/>
                <w:sz w:val="28"/>
                <w:szCs w:val="28"/>
              </w:rPr>
              <w:t xml:space="preserve">ляющих интерес к изучению отдельных предметов. </w:t>
            </w:r>
            <w:r w:rsidRPr="00FA6BD0">
              <w:rPr>
                <w:rFonts w:eastAsia="TimesNewRoman"/>
                <w:color w:val="auto"/>
                <w:sz w:val="28"/>
                <w:szCs w:val="28"/>
              </w:rPr>
              <w:t xml:space="preserve">Мероприятия календаря </w:t>
            </w:r>
            <w:proofErr w:type="gramStart"/>
            <w:r w:rsidRPr="00FA6BD0">
              <w:rPr>
                <w:rFonts w:eastAsia="TimesNewRoman"/>
                <w:color w:val="auto"/>
                <w:sz w:val="28"/>
                <w:szCs w:val="28"/>
              </w:rPr>
              <w:t>имеют выход на регионал</w:t>
            </w:r>
            <w:r w:rsidRPr="00FA6BD0">
              <w:rPr>
                <w:rFonts w:eastAsia="TimesNewRoman"/>
                <w:color w:val="auto"/>
                <w:sz w:val="28"/>
                <w:szCs w:val="28"/>
              </w:rPr>
              <w:t>ь</w:t>
            </w:r>
            <w:r w:rsidRPr="00FA6BD0">
              <w:rPr>
                <w:rFonts w:eastAsia="TimesNewRoman"/>
                <w:color w:val="auto"/>
                <w:sz w:val="28"/>
                <w:szCs w:val="28"/>
              </w:rPr>
              <w:t>ный уровень  тем самым создавая</w:t>
            </w:r>
            <w:proofErr w:type="gramEnd"/>
            <w:r w:rsidRPr="00FA6BD0">
              <w:rPr>
                <w:rFonts w:eastAsia="TimesNewRoman"/>
                <w:color w:val="auto"/>
                <w:sz w:val="28"/>
                <w:szCs w:val="28"/>
              </w:rPr>
              <w:t xml:space="preserve">  условия для  соци</w:t>
            </w:r>
            <w:r w:rsidRPr="00FA6BD0">
              <w:rPr>
                <w:rFonts w:eastAsia="TimesNewRoman"/>
                <w:color w:val="auto"/>
                <w:sz w:val="28"/>
                <w:szCs w:val="28"/>
              </w:rPr>
              <w:t>а</w:t>
            </w:r>
            <w:r w:rsidRPr="00FA6BD0">
              <w:rPr>
                <w:rFonts w:eastAsia="TimesNewRoman"/>
                <w:color w:val="auto"/>
                <w:sz w:val="28"/>
                <w:szCs w:val="28"/>
              </w:rPr>
              <w:t>лизации и профориентации детей.</w:t>
            </w:r>
          </w:p>
          <w:p w:rsidR="00760E9D" w:rsidRPr="008A7762" w:rsidRDefault="00760E9D" w:rsidP="003F54B1">
            <w:pPr>
              <w:jc w:val="both"/>
              <w:rPr>
                <w:rFonts w:eastAsia="TimesNewRoman"/>
                <w:color w:val="FF0000"/>
                <w:sz w:val="28"/>
                <w:szCs w:val="28"/>
              </w:rPr>
            </w:pPr>
            <w:r w:rsidRPr="00FA6BD0">
              <w:rPr>
                <w:color w:val="auto"/>
                <w:sz w:val="28"/>
                <w:szCs w:val="28"/>
              </w:rPr>
              <w:t>Для свершения этих событий на муниципальном уровне и в каждой образовательной организации со</w:t>
            </w:r>
            <w:r w:rsidRPr="00FA6BD0">
              <w:rPr>
                <w:color w:val="auto"/>
                <w:sz w:val="28"/>
                <w:szCs w:val="28"/>
              </w:rPr>
              <w:t>з</w:t>
            </w:r>
            <w:r w:rsidRPr="00FA6BD0">
              <w:rPr>
                <w:color w:val="auto"/>
                <w:sz w:val="28"/>
                <w:szCs w:val="28"/>
              </w:rPr>
              <w:t>дается комплекс условий, охватывающих кадровое, материально-техническое, информационно-методическое, психолого-педагогическое, финансовое обеспечение образовательного процесса, систематич</w:t>
            </w:r>
            <w:r w:rsidRPr="00FA6BD0">
              <w:rPr>
                <w:color w:val="auto"/>
                <w:sz w:val="28"/>
                <w:szCs w:val="28"/>
              </w:rPr>
              <w:t>е</w:t>
            </w:r>
            <w:r w:rsidRPr="00FA6BD0">
              <w:rPr>
                <w:color w:val="auto"/>
                <w:sz w:val="28"/>
                <w:szCs w:val="28"/>
              </w:rPr>
              <w:t>скую работу с родителями обучающихся.</w:t>
            </w:r>
          </w:p>
        </w:tc>
      </w:tr>
      <w:tr w:rsidR="00760E9D" w:rsidRPr="00E870E7" w:rsidTr="00883A34">
        <w:tc>
          <w:tcPr>
            <w:tcW w:w="3545" w:type="dxa"/>
            <w:shd w:val="clear" w:color="auto" w:fill="auto"/>
          </w:tcPr>
          <w:p w:rsidR="00760E9D" w:rsidRDefault="00760E9D" w:rsidP="003F54B1">
            <w:pPr>
              <w:rPr>
                <w:noProof/>
                <w:color w:val="FF0000"/>
                <w:sz w:val="28"/>
                <w:szCs w:val="28"/>
              </w:rPr>
            </w:pPr>
            <w:r>
              <w:rPr>
                <w:noProof/>
                <w:color w:val="FF0000"/>
                <w:sz w:val="28"/>
                <w:szCs w:val="28"/>
              </w:rPr>
              <w:lastRenderedPageBreak/>
              <w:t>Слайд 5</w:t>
            </w:r>
          </w:p>
          <w:p w:rsidR="00760E9D" w:rsidRPr="0023439B" w:rsidRDefault="00760E9D" w:rsidP="003F54B1">
            <w:pPr>
              <w:rPr>
                <w:noProof/>
                <w:color w:val="FF0000"/>
                <w:sz w:val="28"/>
                <w:szCs w:val="28"/>
              </w:rPr>
            </w:pPr>
            <w:r>
              <w:rPr>
                <w:noProof/>
                <w:color w:val="FF0000"/>
                <w:sz w:val="28"/>
                <w:szCs w:val="28"/>
              </w:rPr>
              <w:drawing>
                <wp:inline distT="0" distB="0" distL="0" distR="0">
                  <wp:extent cx="2085975" cy="1362075"/>
                  <wp:effectExtent l="19050" t="0" r="9525" b="0"/>
                  <wp:docPr id="25" name="Рисунок 25"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айд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33"/>
                          <a:stretch>
                            <a:fillRect/>
                          </a:stretch>
                        </pic:blipFill>
                        <pic:spPr bwMode="auto">
                          <a:xfrm>
                            <a:off x="0" y="0"/>
                            <a:ext cx="2085975" cy="1362075"/>
                          </a:xfrm>
                          <a:prstGeom prst="rect">
                            <a:avLst/>
                          </a:prstGeom>
                          <a:noFill/>
                          <a:ln>
                            <a:noFill/>
                          </a:ln>
                        </pic:spPr>
                      </pic:pic>
                    </a:graphicData>
                  </a:graphic>
                </wp:inline>
              </w:drawing>
            </w:r>
          </w:p>
        </w:tc>
        <w:tc>
          <w:tcPr>
            <w:tcW w:w="6804" w:type="dxa"/>
            <w:shd w:val="clear" w:color="auto" w:fill="auto"/>
          </w:tcPr>
          <w:p w:rsidR="00760E9D" w:rsidRDefault="00760E9D" w:rsidP="003F54B1">
            <w:pPr>
              <w:autoSpaceDE w:val="0"/>
              <w:autoSpaceDN w:val="0"/>
              <w:adjustRightInd w:val="0"/>
              <w:jc w:val="both"/>
              <w:rPr>
                <w:sz w:val="28"/>
                <w:szCs w:val="28"/>
              </w:rPr>
            </w:pPr>
            <w:r>
              <w:rPr>
                <w:sz w:val="28"/>
                <w:szCs w:val="28"/>
              </w:rPr>
              <w:t>Конечно, за шесть лет реализации стандартов педаг</w:t>
            </w:r>
            <w:r>
              <w:rPr>
                <w:sz w:val="28"/>
                <w:szCs w:val="28"/>
              </w:rPr>
              <w:t>о</w:t>
            </w:r>
            <w:r>
              <w:rPr>
                <w:sz w:val="28"/>
                <w:szCs w:val="28"/>
              </w:rPr>
              <w:t>гические коллективы проделали большую работу. П</w:t>
            </w:r>
            <w:r>
              <w:rPr>
                <w:sz w:val="28"/>
                <w:szCs w:val="28"/>
              </w:rPr>
              <w:t>о</w:t>
            </w:r>
            <w:r>
              <w:rPr>
                <w:sz w:val="28"/>
                <w:szCs w:val="28"/>
              </w:rPr>
              <w:t>ложительный опыт  коллективов по реализации ста</w:t>
            </w:r>
            <w:r>
              <w:rPr>
                <w:sz w:val="28"/>
                <w:szCs w:val="28"/>
              </w:rPr>
              <w:t>н</w:t>
            </w:r>
            <w:r>
              <w:rPr>
                <w:sz w:val="28"/>
                <w:szCs w:val="28"/>
              </w:rPr>
              <w:t>дартов будет представлен во второй части совещания  на секциях, а в докладе я остановлюсь и на пробле</w:t>
            </w:r>
            <w:r>
              <w:rPr>
                <w:sz w:val="28"/>
                <w:szCs w:val="28"/>
              </w:rPr>
              <w:t>м</w:t>
            </w:r>
            <w:r>
              <w:rPr>
                <w:sz w:val="28"/>
                <w:szCs w:val="28"/>
              </w:rPr>
              <w:t>ных вопросах реализации стандартов, которые треб</w:t>
            </w:r>
            <w:r>
              <w:rPr>
                <w:sz w:val="28"/>
                <w:szCs w:val="28"/>
              </w:rPr>
              <w:t>у</w:t>
            </w:r>
            <w:r>
              <w:rPr>
                <w:sz w:val="28"/>
                <w:szCs w:val="28"/>
              </w:rPr>
              <w:t>ют внимания.</w:t>
            </w:r>
          </w:p>
          <w:p w:rsidR="00760E9D" w:rsidRDefault="00760E9D" w:rsidP="003F54B1">
            <w:pPr>
              <w:autoSpaceDE w:val="0"/>
              <w:autoSpaceDN w:val="0"/>
              <w:adjustRightInd w:val="0"/>
              <w:jc w:val="both"/>
              <w:rPr>
                <w:sz w:val="28"/>
                <w:szCs w:val="28"/>
              </w:rPr>
            </w:pPr>
            <w:r>
              <w:rPr>
                <w:sz w:val="28"/>
                <w:szCs w:val="28"/>
              </w:rPr>
              <w:t>О</w:t>
            </w:r>
            <w:r w:rsidRPr="00A4077F">
              <w:rPr>
                <w:sz w:val="28"/>
                <w:szCs w:val="28"/>
              </w:rPr>
              <w:t xml:space="preserve">дной из важнейших задач муниципальной системы образования является предоставление </w:t>
            </w:r>
            <w:r>
              <w:rPr>
                <w:sz w:val="28"/>
                <w:szCs w:val="28"/>
              </w:rPr>
              <w:t>услуги дошк</w:t>
            </w:r>
            <w:r>
              <w:rPr>
                <w:sz w:val="28"/>
                <w:szCs w:val="28"/>
              </w:rPr>
              <w:t>о</w:t>
            </w:r>
            <w:r>
              <w:rPr>
                <w:sz w:val="28"/>
                <w:szCs w:val="28"/>
              </w:rPr>
              <w:t xml:space="preserve">льного образования в соответствии с требованиями </w:t>
            </w:r>
            <w:r>
              <w:rPr>
                <w:sz w:val="28"/>
                <w:szCs w:val="28"/>
              </w:rPr>
              <w:lastRenderedPageBreak/>
              <w:t xml:space="preserve">ФГОС, за время реализации которого в </w:t>
            </w:r>
            <w:r w:rsidRPr="00A4077F">
              <w:rPr>
                <w:sz w:val="28"/>
                <w:szCs w:val="28"/>
              </w:rPr>
              <w:t>работе д</w:t>
            </w:r>
            <w:r>
              <w:rPr>
                <w:sz w:val="28"/>
                <w:szCs w:val="28"/>
              </w:rPr>
              <w:t>етских садов и дошкольных групп школ</w:t>
            </w:r>
            <w:r w:rsidRPr="00A4077F">
              <w:rPr>
                <w:sz w:val="28"/>
                <w:szCs w:val="28"/>
              </w:rPr>
              <w:t xml:space="preserve"> произошли знач</w:t>
            </w:r>
            <w:r w:rsidRPr="00A4077F">
              <w:rPr>
                <w:sz w:val="28"/>
                <w:szCs w:val="28"/>
              </w:rPr>
              <w:t>и</w:t>
            </w:r>
            <w:r w:rsidRPr="00A4077F">
              <w:rPr>
                <w:sz w:val="28"/>
                <w:szCs w:val="28"/>
              </w:rPr>
              <w:t>т</w:t>
            </w:r>
            <w:r>
              <w:rPr>
                <w:sz w:val="28"/>
                <w:szCs w:val="28"/>
              </w:rPr>
              <w:t>ельные изменения.</w:t>
            </w:r>
          </w:p>
        </w:tc>
      </w:tr>
      <w:tr w:rsidR="00760E9D" w:rsidRPr="00E870E7" w:rsidTr="00883A34">
        <w:tc>
          <w:tcPr>
            <w:tcW w:w="3545" w:type="dxa"/>
            <w:shd w:val="clear" w:color="auto" w:fill="auto"/>
          </w:tcPr>
          <w:p w:rsidR="00760E9D" w:rsidRDefault="00760E9D" w:rsidP="003F54B1">
            <w:pPr>
              <w:rPr>
                <w:color w:val="FF0000"/>
                <w:sz w:val="28"/>
                <w:szCs w:val="28"/>
              </w:rPr>
            </w:pPr>
            <w:r w:rsidRPr="00E870E7">
              <w:rPr>
                <w:color w:val="FF0000"/>
                <w:sz w:val="28"/>
                <w:szCs w:val="28"/>
              </w:rPr>
              <w:lastRenderedPageBreak/>
              <w:t xml:space="preserve">СЛАЙД </w:t>
            </w:r>
            <w:r>
              <w:rPr>
                <w:color w:val="FF0000"/>
                <w:sz w:val="28"/>
                <w:szCs w:val="28"/>
              </w:rPr>
              <w:t>6</w:t>
            </w:r>
          </w:p>
          <w:p w:rsidR="00760E9D" w:rsidRPr="00E870E7" w:rsidRDefault="00760E9D" w:rsidP="003F54B1">
            <w:pPr>
              <w:rPr>
                <w:color w:val="FF0000"/>
                <w:sz w:val="28"/>
                <w:szCs w:val="28"/>
              </w:rPr>
            </w:pPr>
            <w:r>
              <w:rPr>
                <w:noProof/>
                <w:color w:val="FF0000"/>
                <w:sz w:val="28"/>
                <w:szCs w:val="28"/>
              </w:rPr>
              <w:drawing>
                <wp:inline distT="0" distB="0" distL="0" distR="0">
                  <wp:extent cx="2171700" cy="1619250"/>
                  <wp:effectExtent l="0" t="0" r="0" b="0"/>
                  <wp:docPr id="24" name="Рисунок 24"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айд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tc>
        <w:tc>
          <w:tcPr>
            <w:tcW w:w="6804" w:type="dxa"/>
            <w:shd w:val="clear" w:color="auto" w:fill="auto"/>
          </w:tcPr>
          <w:p w:rsidR="00760E9D" w:rsidRPr="008553DB" w:rsidRDefault="00760E9D" w:rsidP="00150794">
            <w:pPr>
              <w:jc w:val="both"/>
              <w:rPr>
                <w:rFonts w:eastAsia="TimesNewRoman"/>
                <w:sz w:val="28"/>
                <w:szCs w:val="28"/>
              </w:rPr>
            </w:pPr>
            <w:r>
              <w:rPr>
                <w:sz w:val="28"/>
                <w:szCs w:val="28"/>
              </w:rPr>
              <w:t xml:space="preserve">Администрациями организаций </w:t>
            </w:r>
            <w:r w:rsidRPr="00A4077F">
              <w:rPr>
                <w:sz w:val="28"/>
                <w:szCs w:val="28"/>
              </w:rPr>
              <w:t xml:space="preserve"> совместно с педаг</w:t>
            </w:r>
            <w:r w:rsidRPr="00A4077F">
              <w:rPr>
                <w:sz w:val="28"/>
                <w:szCs w:val="28"/>
              </w:rPr>
              <w:t>о</w:t>
            </w:r>
            <w:r w:rsidRPr="00A4077F">
              <w:rPr>
                <w:sz w:val="28"/>
                <w:szCs w:val="28"/>
              </w:rPr>
              <w:t>гами проведен</w:t>
            </w:r>
            <w:r>
              <w:rPr>
                <w:sz w:val="28"/>
                <w:szCs w:val="28"/>
              </w:rPr>
              <w:t xml:space="preserve"> </w:t>
            </w:r>
            <w:r w:rsidRPr="00A4077F">
              <w:rPr>
                <w:sz w:val="28"/>
                <w:szCs w:val="28"/>
              </w:rPr>
              <w:t>анализ развивающей предметно-пространственной среды, приняты меры для обесп</w:t>
            </w:r>
            <w:r w:rsidRPr="00A4077F">
              <w:rPr>
                <w:sz w:val="28"/>
                <w:szCs w:val="28"/>
              </w:rPr>
              <w:t>е</w:t>
            </w:r>
            <w:r w:rsidRPr="00A4077F">
              <w:rPr>
                <w:sz w:val="28"/>
                <w:szCs w:val="28"/>
              </w:rPr>
              <w:t xml:space="preserve">чения ее насыщенности, доступности и безопасности. </w:t>
            </w:r>
            <w:r>
              <w:rPr>
                <w:sz w:val="28"/>
                <w:szCs w:val="28"/>
              </w:rPr>
              <w:t>Так,  например,  за последний год о</w:t>
            </w:r>
            <w:r w:rsidRPr="00A4077F">
              <w:rPr>
                <w:sz w:val="28"/>
                <w:szCs w:val="28"/>
              </w:rPr>
              <w:t>борудованы  лаб</w:t>
            </w:r>
            <w:r w:rsidRPr="00A4077F">
              <w:rPr>
                <w:sz w:val="28"/>
                <w:szCs w:val="28"/>
              </w:rPr>
              <w:t>о</w:t>
            </w:r>
            <w:r w:rsidRPr="00A4077F">
              <w:rPr>
                <w:sz w:val="28"/>
                <w:szCs w:val="28"/>
              </w:rPr>
              <w:t>ратории маленького исследователя в ДС № 7 «Улы</w:t>
            </w:r>
            <w:r w:rsidRPr="00A4077F">
              <w:rPr>
                <w:sz w:val="28"/>
                <w:szCs w:val="28"/>
              </w:rPr>
              <w:t>б</w:t>
            </w:r>
            <w:r w:rsidRPr="00A4077F">
              <w:rPr>
                <w:sz w:val="28"/>
                <w:szCs w:val="28"/>
              </w:rPr>
              <w:t xml:space="preserve">ка» и  № 8 «Сказка».  Игровое пространство ДС № 3 «Ручек»  расширено за счет развивающей сенсорной среды «Фиолетовый </w:t>
            </w:r>
            <w:r>
              <w:rPr>
                <w:sz w:val="28"/>
                <w:szCs w:val="28"/>
              </w:rPr>
              <w:t>лес»</w:t>
            </w:r>
            <w:r w:rsidRPr="00A4077F">
              <w:rPr>
                <w:sz w:val="28"/>
                <w:szCs w:val="28"/>
              </w:rPr>
              <w:t>.</w:t>
            </w:r>
            <w:r>
              <w:rPr>
                <w:sz w:val="28"/>
                <w:szCs w:val="28"/>
              </w:rPr>
              <w:t xml:space="preserve"> Изменения происходят и в оборудовании участков детских садов. Так,  н</w:t>
            </w:r>
            <w:r w:rsidRPr="00A4077F">
              <w:rPr>
                <w:sz w:val="28"/>
                <w:szCs w:val="28"/>
              </w:rPr>
              <w:t>а участке ДС № 7 «Улыбка» организованы центры познавател</w:t>
            </w:r>
            <w:r w:rsidRPr="00A4077F">
              <w:rPr>
                <w:sz w:val="28"/>
                <w:szCs w:val="28"/>
              </w:rPr>
              <w:t>ь</w:t>
            </w:r>
            <w:r w:rsidRPr="00A4077F">
              <w:rPr>
                <w:sz w:val="28"/>
                <w:szCs w:val="28"/>
              </w:rPr>
              <w:t xml:space="preserve">но-исследовательской деятельности – метеоплощадка, фито-грядка, мини-поле  «Злаковые культуры» и др. </w:t>
            </w:r>
            <w:r>
              <w:rPr>
                <w:sz w:val="28"/>
                <w:szCs w:val="28"/>
              </w:rPr>
              <w:t xml:space="preserve">В  </w:t>
            </w:r>
            <w:r w:rsidRPr="00A4077F">
              <w:rPr>
                <w:sz w:val="28"/>
                <w:szCs w:val="28"/>
              </w:rPr>
              <w:t xml:space="preserve"> новом учебном году </w:t>
            </w:r>
            <w:r>
              <w:rPr>
                <w:sz w:val="28"/>
                <w:szCs w:val="28"/>
              </w:rPr>
              <w:t xml:space="preserve"> необходимо обратить внимание на оснащение таких центров активности ка</w:t>
            </w:r>
            <w:r w:rsidR="00ED642E">
              <w:rPr>
                <w:sz w:val="28"/>
                <w:szCs w:val="28"/>
              </w:rPr>
              <w:t>к «Позн</w:t>
            </w:r>
            <w:r w:rsidR="00ED642E">
              <w:rPr>
                <w:sz w:val="28"/>
                <w:szCs w:val="28"/>
              </w:rPr>
              <w:t>а</w:t>
            </w:r>
            <w:r w:rsidR="00ED642E">
              <w:rPr>
                <w:sz w:val="28"/>
                <w:szCs w:val="28"/>
              </w:rPr>
              <w:t>ние», «Литературный», «</w:t>
            </w:r>
            <w:r>
              <w:rPr>
                <w:sz w:val="28"/>
                <w:szCs w:val="28"/>
              </w:rPr>
              <w:t>Спортивный», а также р</w:t>
            </w:r>
            <w:r>
              <w:rPr>
                <w:sz w:val="28"/>
                <w:szCs w:val="28"/>
              </w:rPr>
              <w:t>е</w:t>
            </w:r>
            <w:r>
              <w:rPr>
                <w:sz w:val="28"/>
                <w:szCs w:val="28"/>
              </w:rPr>
              <w:t xml:space="preserve">шать задачи обеспечения </w:t>
            </w:r>
            <w:r w:rsidRPr="00A4077F">
              <w:rPr>
                <w:sz w:val="28"/>
                <w:szCs w:val="28"/>
              </w:rPr>
              <w:t xml:space="preserve">вариативности и  </w:t>
            </w:r>
            <w:proofErr w:type="spellStart"/>
            <w:r w:rsidRPr="00A4077F">
              <w:rPr>
                <w:sz w:val="28"/>
                <w:szCs w:val="28"/>
              </w:rPr>
              <w:t>трансфо</w:t>
            </w:r>
            <w:r w:rsidRPr="00A4077F">
              <w:rPr>
                <w:sz w:val="28"/>
                <w:szCs w:val="28"/>
              </w:rPr>
              <w:t>р</w:t>
            </w:r>
            <w:r w:rsidRPr="00A4077F">
              <w:rPr>
                <w:sz w:val="28"/>
                <w:szCs w:val="28"/>
              </w:rPr>
              <w:t>мируемости</w:t>
            </w:r>
            <w:proofErr w:type="spellEnd"/>
            <w:r>
              <w:rPr>
                <w:sz w:val="28"/>
                <w:szCs w:val="28"/>
              </w:rPr>
              <w:t xml:space="preserve"> РППС.</w:t>
            </w:r>
          </w:p>
        </w:tc>
      </w:tr>
      <w:tr w:rsidR="00760E9D" w:rsidRPr="00E870E7" w:rsidTr="00883A34">
        <w:trPr>
          <w:trHeight w:val="416"/>
        </w:trPr>
        <w:tc>
          <w:tcPr>
            <w:tcW w:w="3545" w:type="dxa"/>
            <w:shd w:val="clear" w:color="auto" w:fill="auto"/>
          </w:tcPr>
          <w:p w:rsidR="00760E9D" w:rsidRDefault="00760E9D" w:rsidP="003F54B1">
            <w:pPr>
              <w:spacing w:line="360" w:lineRule="auto"/>
              <w:rPr>
                <w:color w:val="FF0000"/>
                <w:sz w:val="28"/>
                <w:szCs w:val="28"/>
              </w:rPr>
            </w:pPr>
            <w:r w:rsidRPr="00E870E7">
              <w:rPr>
                <w:color w:val="FF0000"/>
                <w:sz w:val="28"/>
                <w:szCs w:val="28"/>
              </w:rPr>
              <w:t xml:space="preserve">СЛАЙД </w:t>
            </w:r>
            <w:r>
              <w:rPr>
                <w:color w:val="FF0000"/>
                <w:sz w:val="28"/>
                <w:szCs w:val="28"/>
              </w:rPr>
              <w:t>7</w:t>
            </w:r>
          </w:p>
          <w:p w:rsidR="00760E9D" w:rsidRPr="00E870E7" w:rsidRDefault="00760E9D" w:rsidP="003F54B1">
            <w:pPr>
              <w:spacing w:line="360" w:lineRule="auto"/>
              <w:rPr>
                <w:noProof/>
                <w:color w:val="FF0000"/>
                <w:sz w:val="28"/>
                <w:szCs w:val="28"/>
              </w:rPr>
            </w:pPr>
            <w:r>
              <w:rPr>
                <w:noProof/>
                <w:color w:val="FF0000"/>
                <w:sz w:val="28"/>
                <w:szCs w:val="28"/>
              </w:rPr>
              <w:drawing>
                <wp:inline distT="0" distB="0" distL="0" distR="0">
                  <wp:extent cx="2171700" cy="1628775"/>
                  <wp:effectExtent l="0" t="0" r="0" b="9525"/>
                  <wp:docPr id="23" name="Рисунок 23"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айд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color w:val="auto"/>
                <w:sz w:val="28"/>
                <w:szCs w:val="28"/>
              </w:rPr>
            </w:pPr>
            <w:r w:rsidRPr="00FA6BD0">
              <w:rPr>
                <w:color w:val="auto"/>
                <w:sz w:val="28"/>
                <w:szCs w:val="28"/>
              </w:rPr>
              <w:t xml:space="preserve"> Анализируя содержание ООП ДО следует отметить, что они  пока слабо учитывают условия и специфику деятельности  конкретной организации, а именно  тр</w:t>
            </w:r>
            <w:r w:rsidRPr="00FA6BD0">
              <w:rPr>
                <w:color w:val="auto"/>
                <w:sz w:val="28"/>
                <w:szCs w:val="28"/>
              </w:rPr>
              <w:t>а</w:t>
            </w:r>
            <w:r w:rsidRPr="00FA6BD0">
              <w:rPr>
                <w:color w:val="auto"/>
                <w:sz w:val="28"/>
                <w:szCs w:val="28"/>
              </w:rPr>
              <w:t>диции и возможности педагогического коллектива, п</w:t>
            </w:r>
            <w:r w:rsidRPr="00FA6BD0">
              <w:rPr>
                <w:color w:val="auto"/>
                <w:sz w:val="28"/>
                <w:szCs w:val="28"/>
              </w:rPr>
              <w:t>о</w:t>
            </w:r>
            <w:r w:rsidRPr="00FA6BD0">
              <w:rPr>
                <w:color w:val="auto"/>
                <w:sz w:val="28"/>
                <w:szCs w:val="28"/>
              </w:rPr>
              <w:t>требности  детей и родителей,  возможности окр</w:t>
            </w:r>
            <w:r w:rsidRPr="00FA6BD0">
              <w:rPr>
                <w:color w:val="auto"/>
                <w:sz w:val="28"/>
                <w:szCs w:val="28"/>
              </w:rPr>
              <w:t>у</w:t>
            </w:r>
            <w:r w:rsidRPr="00FA6BD0">
              <w:rPr>
                <w:color w:val="auto"/>
                <w:sz w:val="28"/>
                <w:szCs w:val="28"/>
              </w:rPr>
              <w:t xml:space="preserve">жающего социума </w:t>
            </w:r>
            <w:proofErr w:type="gramStart"/>
            <w:r w:rsidRPr="00FA6BD0">
              <w:rPr>
                <w:color w:val="auto"/>
                <w:sz w:val="28"/>
                <w:szCs w:val="28"/>
              </w:rPr>
              <w:t>и</w:t>
            </w:r>
            <w:proofErr w:type="gramEnd"/>
            <w:r w:rsidRPr="00FA6BD0">
              <w:rPr>
                <w:color w:val="auto"/>
                <w:sz w:val="28"/>
                <w:szCs w:val="28"/>
              </w:rPr>
              <w:t xml:space="preserve">  поэтому  схожи по содержанию, вариативная часть программ  представлена частично или вообще отсутствует.                    </w:t>
            </w:r>
          </w:p>
          <w:p w:rsidR="00760E9D" w:rsidRPr="00FA6BD0" w:rsidRDefault="00760E9D" w:rsidP="00150794">
            <w:pPr>
              <w:jc w:val="both"/>
              <w:rPr>
                <w:color w:val="auto"/>
                <w:sz w:val="28"/>
                <w:szCs w:val="28"/>
              </w:rPr>
            </w:pPr>
            <w:r w:rsidRPr="00FA6BD0">
              <w:rPr>
                <w:color w:val="auto"/>
                <w:sz w:val="28"/>
                <w:szCs w:val="28"/>
              </w:rPr>
              <w:t>Но вместе с тем имеется  интересный опыт реализ</w:t>
            </w:r>
            <w:r w:rsidRPr="00FA6BD0">
              <w:rPr>
                <w:color w:val="auto"/>
                <w:sz w:val="28"/>
                <w:szCs w:val="28"/>
              </w:rPr>
              <w:t>а</w:t>
            </w:r>
            <w:r w:rsidRPr="00FA6BD0">
              <w:rPr>
                <w:color w:val="auto"/>
                <w:sz w:val="28"/>
                <w:szCs w:val="28"/>
              </w:rPr>
              <w:t xml:space="preserve">ции ООП </w:t>
            </w:r>
            <w:proofErr w:type="gramStart"/>
            <w:r w:rsidRPr="00FA6BD0">
              <w:rPr>
                <w:color w:val="auto"/>
                <w:sz w:val="28"/>
                <w:szCs w:val="28"/>
              </w:rPr>
              <w:t>ДО</w:t>
            </w:r>
            <w:proofErr w:type="gramEnd"/>
            <w:r w:rsidRPr="00FA6BD0">
              <w:rPr>
                <w:color w:val="auto"/>
                <w:sz w:val="28"/>
                <w:szCs w:val="28"/>
              </w:rPr>
              <w:t>. Так, педагогами ДС № 3 «Ручеек»  ре</w:t>
            </w:r>
            <w:r w:rsidRPr="00FA6BD0">
              <w:rPr>
                <w:color w:val="auto"/>
                <w:sz w:val="28"/>
                <w:szCs w:val="28"/>
              </w:rPr>
              <w:t>а</w:t>
            </w:r>
            <w:r w:rsidRPr="00FA6BD0">
              <w:rPr>
                <w:color w:val="auto"/>
                <w:sz w:val="28"/>
                <w:szCs w:val="28"/>
              </w:rPr>
              <w:t>лизован проект  «ГТО в детский сад», проведен ра</w:t>
            </w:r>
            <w:r w:rsidRPr="00FA6BD0">
              <w:rPr>
                <w:color w:val="auto"/>
                <w:sz w:val="28"/>
                <w:szCs w:val="28"/>
              </w:rPr>
              <w:t>й</w:t>
            </w:r>
            <w:r w:rsidRPr="00FA6BD0">
              <w:rPr>
                <w:color w:val="auto"/>
                <w:sz w:val="28"/>
                <w:szCs w:val="28"/>
              </w:rPr>
              <w:t xml:space="preserve">онный фестиваль «Я готов» среди детей дошкольного возраста, создан клуб </w:t>
            </w:r>
            <w:proofErr w:type="spellStart"/>
            <w:r w:rsidRPr="00FA6BD0">
              <w:rPr>
                <w:color w:val="auto"/>
                <w:sz w:val="28"/>
                <w:szCs w:val="28"/>
              </w:rPr>
              <w:t>ГТОшка</w:t>
            </w:r>
            <w:proofErr w:type="spellEnd"/>
            <w:r w:rsidRPr="00FA6BD0">
              <w:rPr>
                <w:color w:val="auto"/>
                <w:sz w:val="28"/>
                <w:szCs w:val="28"/>
              </w:rPr>
              <w:t>. Решая задачи духовно-нравственного и патриотического воспитания</w:t>
            </w:r>
            <w:r w:rsidR="00ED642E">
              <w:rPr>
                <w:color w:val="auto"/>
                <w:sz w:val="28"/>
                <w:szCs w:val="28"/>
              </w:rPr>
              <w:t>,</w:t>
            </w:r>
            <w:r w:rsidRPr="00FA6BD0">
              <w:rPr>
                <w:color w:val="auto"/>
                <w:sz w:val="28"/>
                <w:szCs w:val="28"/>
              </w:rPr>
              <w:t xml:space="preserve"> в </w:t>
            </w:r>
            <w:proofErr w:type="gramStart"/>
            <w:r w:rsidRPr="00FA6BD0">
              <w:rPr>
                <w:color w:val="auto"/>
                <w:sz w:val="28"/>
                <w:szCs w:val="28"/>
              </w:rPr>
              <w:t>ра</w:t>
            </w:r>
            <w:r w:rsidRPr="00FA6BD0">
              <w:rPr>
                <w:color w:val="auto"/>
                <w:sz w:val="28"/>
                <w:szCs w:val="28"/>
              </w:rPr>
              <w:t>й</w:t>
            </w:r>
            <w:r w:rsidRPr="00FA6BD0">
              <w:rPr>
                <w:color w:val="auto"/>
                <w:sz w:val="28"/>
                <w:szCs w:val="28"/>
              </w:rPr>
              <w:t>оне</w:t>
            </w:r>
            <w:proofErr w:type="gramEnd"/>
            <w:r w:rsidRPr="00FA6BD0">
              <w:rPr>
                <w:color w:val="auto"/>
                <w:sz w:val="28"/>
                <w:szCs w:val="28"/>
              </w:rPr>
              <w:t xml:space="preserve"> завершился двухгодичный проект «Земля Пош</w:t>
            </w:r>
            <w:r w:rsidRPr="00FA6BD0">
              <w:rPr>
                <w:color w:val="auto"/>
                <w:sz w:val="28"/>
                <w:szCs w:val="28"/>
              </w:rPr>
              <w:t>е</w:t>
            </w:r>
            <w:r w:rsidRPr="00FA6BD0">
              <w:rPr>
                <w:color w:val="auto"/>
                <w:sz w:val="28"/>
                <w:szCs w:val="28"/>
              </w:rPr>
              <w:t>хонья, от края до края»</w:t>
            </w:r>
            <w:r w:rsidR="00ED642E">
              <w:rPr>
                <w:color w:val="auto"/>
                <w:sz w:val="28"/>
                <w:szCs w:val="28"/>
              </w:rPr>
              <w:t xml:space="preserve"> (</w:t>
            </w:r>
            <w:r w:rsidRPr="00FA6BD0">
              <w:rPr>
                <w:color w:val="auto"/>
                <w:sz w:val="28"/>
                <w:szCs w:val="28"/>
              </w:rPr>
              <w:t>координатор проекта ДС №7 «Улыбка»</w:t>
            </w:r>
            <w:r w:rsidR="00ED642E">
              <w:rPr>
                <w:color w:val="auto"/>
                <w:sz w:val="28"/>
                <w:szCs w:val="28"/>
              </w:rPr>
              <w:t>)</w:t>
            </w:r>
            <w:r w:rsidRPr="00FA6BD0">
              <w:rPr>
                <w:color w:val="auto"/>
                <w:sz w:val="28"/>
                <w:szCs w:val="28"/>
              </w:rPr>
              <w:t>, в рамках  которого дети совершили пут</w:t>
            </w:r>
            <w:r w:rsidRPr="00FA6BD0">
              <w:rPr>
                <w:color w:val="auto"/>
                <w:sz w:val="28"/>
                <w:szCs w:val="28"/>
              </w:rPr>
              <w:t>е</w:t>
            </w:r>
            <w:r w:rsidRPr="00FA6BD0">
              <w:rPr>
                <w:color w:val="auto"/>
                <w:sz w:val="28"/>
                <w:szCs w:val="28"/>
              </w:rPr>
              <w:t>шествия по познавательно-туристическим  маршр</w:t>
            </w:r>
            <w:r w:rsidRPr="00FA6BD0">
              <w:rPr>
                <w:color w:val="auto"/>
                <w:sz w:val="28"/>
                <w:szCs w:val="28"/>
              </w:rPr>
              <w:t>у</w:t>
            </w:r>
            <w:r w:rsidRPr="00FA6BD0">
              <w:rPr>
                <w:color w:val="auto"/>
                <w:sz w:val="28"/>
                <w:szCs w:val="28"/>
              </w:rPr>
              <w:t>там: «Сохрани Землю Пошехонскую», «Ярмарка п</w:t>
            </w:r>
            <w:r w:rsidRPr="00FA6BD0">
              <w:rPr>
                <w:color w:val="auto"/>
                <w:sz w:val="28"/>
                <w:szCs w:val="28"/>
              </w:rPr>
              <w:t>о</w:t>
            </w:r>
            <w:r w:rsidRPr="00FA6BD0">
              <w:rPr>
                <w:color w:val="auto"/>
                <w:sz w:val="28"/>
                <w:szCs w:val="28"/>
              </w:rPr>
              <w:t>шехонских ремёсел», «О том, что дорого и свято», «Пошехонский край</w:t>
            </w:r>
            <w:r w:rsidR="00ED642E">
              <w:rPr>
                <w:color w:val="auto"/>
                <w:sz w:val="28"/>
                <w:szCs w:val="28"/>
              </w:rPr>
              <w:t xml:space="preserve"> </w:t>
            </w:r>
            <w:r w:rsidRPr="00FA6BD0">
              <w:rPr>
                <w:color w:val="auto"/>
                <w:sz w:val="28"/>
                <w:szCs w:val="28"/>
              </w:rPr>
              <w:t>люби и знай!», «Пошехонье</w:t>
            </w:r>
            <w:r w:rsidR="00ED642E">
              <w:rPr>
                <w:color w:val="auto"/>
                <w:sz w:val="28"/>
                <w:szCs w:val="28"/>
              </w:rPr>
              <w:t xml:space="preserve"> – </w:t>
            </w:r>
            <w:r w:rsidRPr="00FA6BD0">
              <w:rPr>
                <w:color w:val="auto"/>
                <w:sz w:val="28"/>
                <w:szCs w:val="28"/>
              </w:rPr>
              <w:t xml:space="preserve">край спортсменов». </w:t>
            </w:r>
          </w:p>
        </w:tc>
      </w:tr>
      <w:tr w:rsidR="00760E9D" w:rsidRPr="00E870E7" w:rsidTr="00883A34">
        <w:tc>
          <w:tcPr>
            <w:tcW w:w="3545" w:type="dxa"/>
            <w:shd w:val="clear" w:color="auto" w:fill="auto"/>
          </w:tcPr>
          <w:p w:rsidR="00760E9D" w:rsidRDefault="00760E9D" w:rsidP="003F54B1">
            <w:pPr>
              <w:rPr>
                <w:color w:val="FF0000"/>
                <w:sz w:val="28"/>
                <w:szCs w:val="28"/>
              </w:rPr>
            </w:pPr>
            <w:r w:rsidRPr="00E870E7">
              <w:rPr>
                <w:color w:val="FF0000"/>
                <w:sz w:val="28"/>
                <w:szCs w:val="28"/>
              </w:rPr>
              <w:t>СЛАЙД</w:t>
            </w:r>
            <w:r>
              <w:rPr>
                <w:color w:val="FF0000"/>
                <w:sz w:val="28"/>
                <w:szCs w:val="28"/>
              </w:rPr>
              <w:t xml:space="preserve"> 8</w:t>
            </w:r>
          </w:p>
          <w:p w:rsidR="00760E9D" w:rsidRPr="00E870E7" w:rsidRDefault="00760E9D" w:rsidP="003F54B1">
            <w:pPr>
              <w:rPr>
                <w:color w:val="FF0000"/>
                <w:sz w:val="28"/>
                <w:szCs w:val="28"/>
              </w:rPr>
            </w:pPr>
            <w:r>
              <w:rPr>
                <w:noProof/>
                <w:color w:val="FF0000"/>
                <w:sz w:val="28"/>
                <w:szCs w:val="28"/>
              </w:rPr>
              <w:lastRenderedPageBreak/>
              <w:drawing>
                <wp:inline distT="0" distB="0" distL="0" distR="0">
                  <wp:extent cx="2171700" cy="1628775"/>
                  <wp:effectExtent l="0" t="0" r="0" b="9525"/>
                  <wp:docPr id="22" name="Рисунок 22"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йд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c>
          <w:tcPr>
            <w:tcW w:w="6804" w:type="dxa"/>
            <w:shd w:val="clear" w:color="auto" w:fill="auto"/>
          </w:tcPr>
          <w:p w:rsidR="00760E9D" w:rsidRPr="00FA6BD0" w:rsidRDefault="00760E9D" w:rsidP="00150794">
            <w:pPr>
              <w:jc w:val="both"/>
              <w:rPr>
                <w:rFonts w:eastAsia="TimesNewRoman"/>
                <w:color w:val="auto"/>
                <w:sz w:val="28"/>
                <w:szCs w:val="28"/>
              </w:rPr>
            </w:pPr>
            <w:r w:rsidRPr="00FA6BD0">
              <w:rPr>
                <w:color w:val="auto"/>
                <w:sz w:val="28"/>
                <w:szCs w:val="28"/>
              </w:rPr>
              <w:lastRenderedPageBreak/>
              <w:t>Изменились формы, методы и приемы работы с дет</w:t>
            </w:r>
            <w:r w:rsidRPr="00FA6BD0">
              <w:rPr>
                <w:color w:val="auto"/>
                <w:sz w:val="28"/>
                <w:szCs w:val="28"/>
              </w:rPr>
              <w:t>ь</w:t>
            </w:r>
            <w:r w:rsidRPr="00FA6BD0">
              <w:rPr>
                <w:color w:val="auto"/>
                <w:sz w:val="28"/>
                <w:szCs w:val="28"/>
              </w:rPr>
              <w:t xml:space="preserve">ми, которые способствуют воспитанию активности и  самостоятельности  дошкольников.  Для достижения целевых ориентиров стандарта </w:t>
            </w:r>
            <w:proofErr w:type="gramStart"/>
            <w:r w:rsidRPr="00FA6BD0">
              <w:rPr>
                <w:color w:val="auto"/>
                <w:sz w:val="28"/>
                <w:szCs w:val="28"/>
              </w:rPr>
              <w:t>ДО</w:t>
            </w:r>
            <w:proofErr w:type="gramEnd"/>
            <w:r w:rsidRPr="00FA6BD0">
              <w:rPr>
                <w:color w:val="auto"/>
                <w:sz w:val="28"/>
                <w:szCs w:val="28"/>
              </w:rPr>
              <w:t xml:space="preserve"> </w:t>
            </w:r>
            <w:proofErr w:type="gramStart"/>
            <w:r w:rsidRPr="00FA6BD0">
              <w:rPr>
                <w:color w:val="auto"/>
                <w:sz w:val="28"/>
                <w:szCs w:val="28"/>
              </w:rPr>
              <w:t>педагоги</w:t>
            </w:r>
            <w:proofErr w:type="gramEnd"/>
            <w:r w:rsidRPr="00FA6BD0">
              <w:rPr>
                <w:color w:val="auto"/>
                <w:sz w:val="28"/>
                <w:szCs w:val="28"/>
              </w:rPr>
              <w:t xml:space="preserve"> успешно используют  метод проектов и </w:t>
            </w:r>
            <w:proofErr w:type="spellStart"/>
            <w:r w:rsidRPr="00FA6BD0">
              <w:rPr>
                <w:color w:val="auto"/>
                <w:sz w:val="28"/>
                <w:szCs w:val="28"/>
              </w:rPr>
              <w:t>социоигровые</w:t>
            </w:r>
            <w:proofErr w:type="spellEnd"/>
            <w:r w:rsidRPr="00FA6BD0">
              <w:rPr>
                <w:color w:val="auto"/>
                <w:sz w:val="28"/>
                <w:szCs w:val="28"/>
              </w:rPr>
              <w:t xml:space="preserve"> технол</w:t>
            </w:r>
            <w:r w:rsidRPr="00FA6BD0">
              <w:rPr>
                <w:color w:val="auto"/>
                <w:sz w:val="28"/>
                <w:szCs w:val="28"/>
              </w:rPr>
              <w:t>о</w:t>
            </w:r>
            <w:r w:rsidRPr="00FA6BD0">
              <w:rPr>
                <w:color w:val="auto"/>
                <w:sz w:val="28"/>
                <w:szCs w:val="28"/>
              </w:rPr>
              <w:lastRenderedPageBreak/>
              <w:t>гии, технологии интеллектуального развития и мат</w:t>
            </w:r>
            <w:r w:rsidRPr="00FA6BD0">
              <w:rPr>
                <w:color w:val="auto"/>
                <w:sz w:val="28"/>
                <w:szCs w:val="28"/>
              </w:rPr>
              <w:t>е</w:t>
            </w:r>
            <w:r w:rsidRPr="00FA6BD0">
              <w:rPr>
                <w:color w:val="auto"/>
                <w:sz w:val="28"/>
                <w:szCs w:val="28"/>
              </w:rPr>
              <w:t xml:space="preserve">матического образования,  </w:t>
            </w:r>
            <w:proofErr w:type="spellStart"/>
            <w:r w:rsidRPr="00FA6BD0">
              <w:rPr>
                <w:color w:val="auto"/>
                <w:sz w:val="28"/>
                <w:szCs w:val="28"/>
              </w:rPr>
              <w:t>здоровьесберегающую</w:t>
            </w:r>
            <w:proofErr w:type="spellEnd"/>
            <w:r w:rsidRPr="00FA6BD0">
              <w:rPr>
                <w:color w:val="auto"/>
                <w:sz w:val="28"/>
                <w:szCs w:val="28"/>
              </w:rPr>
              <w:t xml:space="preserve">   технологию В.Ф.Базарного. Также педагоги  детских садов  осваивают  технологию детского портфолио,  которая фиксирует достижения ребенка в ходе образ</w:t>
            </w:r>
            <w:r w:rsidRPr="00FA6BD0">
              <w:rPr>
                <w:color w:val="auto"/>
                <w:sz w:val="28"/>
                <w:szCs w:val="28"/>
              </w:rPr>
              <w:t>о</w:t>
            </w:r>
            <w:r w:rsidRPr="00FA6BD0">
              <w:rPr>
                <w:color w:val="auto"/>
                <w:sz w:val="28"/>
                <w:szCs w:val="28"/>
              </w:rPr>
              <w:t>вательной деятельности и  позволяет  на практике ре</w:t>
            </w:r>
            <w:r w:rsidRPr="00FA6BD0">
              <w:rPr>
                <w:color w:val="auto"/>
                <w:sz w:val="28"/>
                <w:szCs w:val="28"/>
              </w:rPr>
              <w:t>а</w:t>
            </w:r>
            <w:r w:rsidRPr="00FA6BD0">
              <w:rPr>
                <w:color w:val="auto"/>
                <w:sz w:val="28"/>
                <w:szCs w:val="28"/>
              </w:rPr>
              <w:t>лизовать принцип  личностно-ориентированного об</w:t>
            </w:r>
            <w:r w:rsidRPr="00FA6BD0">
              <w:rPr>
                <w:color w:val="auto"/>
                <w:sz w:val="28"/>
                <w:szCs w:val="28"/>
              </w:rPr>
              <w:t>у</w:t>
            </w:r>
            <w:r w:rsidRPr="00FA6BD0">
              <w:rPr>
                <w:color w:val="auto"/>
                <w:sz w:val="28"/>
                <w:szCs w:val="28"/>
              </w:rPr>
              <w:t xml:space="preserve">чения. </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lastRenderedPageBreak/>
              <w:t>СЛАЙД 9</w:t>
            </w:r>
          </w:p>
          <w:p w:rsidR="00760E9D" w:rsidRDefault="00760E9D" w:rsidP="003F54B1">
            <w:pPr>
              <w:rPr>
                <w:noProof/>
                <w:color w:val="FF0000"/>
                <w:sz w:val="28"/>
                <w:szCs w:val="28"/>
              </w:rPr>
            </w:pPr>
            <w:r>
              <w:rPr>
                <w:noProof/>
                <w:color w:val="FF0000"/>
                <w:sz w:val="28"/>
                <w:szCs w:val="28"/>
              </w:rPr>
              <w:drawing>
                <wp:inline distT="0" distB="0" distL="0" distR="0">
                  <wp:extent cx="2162175" cy="1619250"/>
                  <wp:effectExtent l="0" t="0" r="9525" b="0"/>
                  <wp:docPr id="21" name="Рисунок 21"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йд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760E9D" w:rsidRPr="00E870E7" w:rsidRDefault="00760E9D" w:rsidP="003F54B1">
            <w:pPr>
              <w:rPr>
                <w:color w:val="FF0000"/>
                <w:sz w:val="28"/>
                <w:szCs w:val="28"/>
              </w:rPr>
            </w:pPr>
          </w:p>
        </w:tc>
        <w:tc>
          <w:tcPr>
            <w:tcW w:w="6804" w:type="dxa"/>
            <w:shd w:val="clear" w:color="auto" w:fill="auto"/>
          </w:tcPr>
          <w:p w:rsidR="00760E9D" w:rsidRPr="00FA6BD0" w:rsidRDefault="00760E9D" w:rsidP="003F54B1">
            <w:pPr>
              <w:jc w:val="both"/>
              <w:rPr>
                <w:color w:val="auto"/>
                <w:sz w:val="28"/>
                <w:szCs w:val="28"/>
              </w:rPr>
            </w:pPr>
            <w:r w:rsidRPr="00FA6BD0">
              <w:rPr>
                <w:color w:val="auto"/>
                <w:sz w:val="28"/>
                <w:szCs w:val="28"/>
              </w:rPr>
              <w:t xml:space="preserve">Нельзя сказать, что все педагоги освоили и успешно применяют новые технологии. </w:t>
            </w:r>
            <w:proofErr w:type="gramStart"/>
            <w:r w:rsidRPr="00FA6BD0">
              <w:rPr>
                <w:color w:val="auto"/>
                <w:sz w:val="28"/>
                <w:szCs w:val="28"/>
              </w:rPr>
              <w:t>Поэтому при определ</w:t>
            </w:r>
            <w:r w:rsidRPr="00FA6BD0">
              <w:rPr>
                <w:color w:val="auto"/>
                <w:sz w:val="28"/>
                <w:szCs w:val="28"/>
              </w:rPr>
              <w:t>е</w:t>
            </w:r>
            <w:r w:rsidRPr="00FA6BD0">
              <w:rPr>
                <w:color w:val="auto"/>
                <w:sz w:val="28"/>
                <w:szCs w:val="28"/>
              </w:rPr>
              <w:t>нии содержания методической работы в новом уче</w:t>
            </w:r>
            <w:r w:rsidRPr="00FA6BD0">
              <w:rPr>
                <w:color w:val="auto"/>
                <w:sz w:val="28"/>
                <w:szCs w:val="28"/>
              </w:rPr>
              <w:t>б</w:t>
            </w:r>
            <w:r w:rsidRPr="00FA6BD0">
              <w:rPr>
                <w:color w:val="auto"/>
                <w:sz w:val="28"/>
                <w:szCs w:val="28"/>
              </w:rPr>
              <w:t>ном году уместно ряд технологий отработать как на теоретическом так и на практическом уровнях.</w:t>
            </w:r>
            <w:proofErr w:type="gramEnd"/>
            <w:r w:rsidRPr="00FA6BD0">
              <w:rPr>
                <w:color w:val="auto"/>
                <w:sz w:val="28"/>
                <w:szCs w:val="28"/>
              </w:rPr>
              <w:t xml:space="preserve">  Одним из проблемных вопросов остается оценка индивид</w:t>
            </w:r>
            <w:r w:rsidRPr="00FA6BD0">
              <w:rPr>
                <w:color w:val="auto"/>
                <w:sz w:val="28"/>
                <w:szCs w:val="28"/>
              </w:rPr>
              <w:t>у</w:t>
            </w:r>
            <w:r w:rsidRPr="00FA6BD0">
              <w:rPr>
                <w:color w:val="auto"/>
                <w:sz w:val="28"/>
                <w:szCs w:val="28"/>
              </w:rPr>
              <w:t>ального развития воспитанников. Пока  она  слабо связана с оценкой эффективности  действий  педагога  с целью их дальнейшей оптимизации и еще не всегда является основой для планирования дальнейшей раб</w:t>
            </w:r>
            <w:r w:rsidRPr="00FA6BD0">
              <w:rPr>
                <w:color w:val="auto"/>
                <w:sz w:val="28"/>
                <w:szCs w:val="28"/>
              </w:rPr>
              <w:t>о</w:t>
            </w:r>
            <w:r w:rsidRPr="00FA6BD0">
              <w:rPr>
                <w:color w:val="auto"/>
                <w:sz w:val="28"/>
                <w:szCs w:val="28"/>
              </w:rPr>
              <w:t>ты с детьми. Не везде применяются  научно-обоснованные методики для диагностики и отслеж</w:t>
            </w:r>
            <w:r w:rsidRPr="00FA6BD0">
              <w:rPr>
                <w:color w:val="auto"/>
                <w:sz w:val="28"/>
                <w:szCs w:val="28"/>
              </w:rPr>
              <w:t>и</w:t>
            </w:r>
            <w:r w:rsidRPr="00FA6BD0">
              <w:rPr>
                <w:color w:val="auto"/>
                <w:sz w:val="28"/>
                <w:szCs w:val="28"/>
              </w:rPr>
              <w:t xml:space="preserve">вания процесса развития дошкольников. </w:t>
            </w:r>
          </w:p>
          <w:p w:rsidR="00760E9D" w:rsidRPr="00FA6BD0" w:rsidRDefault="00760E9D" w:rsidP="003F54B1">
            <w:pPr>
              <w:jc w:val="both"/>
              <w:rPr>
                <w:color w:val="auto"/>
                <w:sz w:val="28"/>
                <w:szCs w:val="28"/>
              </w:rPr>
            </w:pPr>
            <w:r w:rsidRPr="00FA6BD0">
              <w:rPr>
                <w:color w:val="auto"/>
                <w:sz w:val="28"/>
                <w:szCs w:val="28"/>
              </w:rPr>
              <w:t xml:space="preserve"> Одним из требований стандарта дошкольного образ</w:t>
            </w:r>
            <w:r w:rsidRPr="00FA6BD0">
              <w:rPr>
                <w:color w:val="auto"/>
                <w:sz w:val="28"/>
                <w:szCs w:val="28"/>
              </w:rPr>
              <w:t>о</w:t>
            </w:r>
            <w:r w:rsidRPr="00FA6BD0">
              <w:rPr>
                <w:color w:val="auto"/>
                <w:sz w:val="28"/>
                <w:szCs w:val="28"/>
              </w:rPr>
              <w:t>вания  является сотрудничество с родителями по в</w:t>
            </w:r>
            <w:r w:rsidRPr="00FA6BD0">
              <w:rPr>
                <w:color w:val="auto"/>
                <w:sz w:val="28"/>
                <w:szCs w:val="28"/>
              </w:rPr>
              <w:t>о</w:t>
            </w:r>
            <w:r w:rsidRPr="00FA6BD0">
              <w:rPr>
                <w:color w:val="auto"/>
                <w:sz w:val="28"/>
                <w:szCs w:val="28"/>
              </w:rPr>
              <w:t>просам реализации ФГОС с целью  активного вовл</w:t>
            </w:r>
            <w:r w:rsidRPr="00FA6BD0">
              <w:rPr>
                <w:color w:val="auto"/>
                <w:sz w:val="28"/>
                <w:szCs w:val="28"/>
              </w:rPr>
              <w:t>е</w:t>
            </w:r>
            <w:r w:rsidRPr="00FA6BD0">
              <w:rPr>
                <w:color w:val="auto"/>
                <w:sz w:val="28"/>
                <w:szCs w:val="28"/>
              </w:rPr>
              <w:t>чения  родителей в образовательный процесс. Но  ра</w:t>
            </w:r>
            <w:r w:rsidRPr="00FA6BD0">
              <w:rPr>
                <w:color w:val="auto"/>
                <w:sz w:val="28"/>
                <w:szCs w:val="28"/>
              </w:rPr>
              <w:t>й</w:t>
            </w:r>
            <w:r w:rsidRPr="00FA6BD0">
              <w:rPr>
                <w:color w:val="auto"/>
                <w:sz w:val="28"/>
                <w:szCs w:val="28"/>
              </w:rPr>
              <w:t>онное родительское собрание, проведенное  в апреле-мае  2017 года,  показало слабую информированность родителей  о происходящих изменениях в образов</w:t>
            </w:r>
            <w:r w:rsidRPr="00FA6BD0">
              <w:rPr>
                <w:color w:val="auto"/>
                <w:sz w:val="28"/>
                <w:szCs w:val="28"/>
              </w:rPr>
              <w:t>а</w:t>
            </w:r>
            <w:r w:rsidRPr="00FA6BD0">
              <w:rPr>
                <w:color w:val="auto"/>
                <w:sz w:val="28"/>
                <w:szCs w:val="28"/>
              </w:rPr>
              <w:t>нии. Родители затруднились назвать приоритетные н</w:t>
            </w:r>
            <w:r w:rsidRPr="00FA6BD0">
              <w:rPr>
                <w:color w:val="auto"/>
                <w:sz w:val="28"/>
                <w:szCs w:val="28"/>
              </w:rPr>
              <w:t>а</w:t>
            </w:r>
            <w:r w:rsidRPr="00FA6BD0">
              <w:rPr>
                <w:color w:val="auto"/>
                <w:sz w:val="28"/>
                <w:szCs w:val="28"/>
              </w:rPr>
              <w:t xml:space="preserve">правления деятельности учреждений,  были удивлены, </w:t>
            </w:r>
            <w:proofErr w:type="gramStart"/>
            <w:r w:rsidRPr="00FA6BD0">
              <w:rPr>
                <w:color w:val="auto"/>
                <w:sz w:val="28"/>
                <w:szCs w:val="28"/>
              </w:rPr>
              <w:t>узнав какая роль им отводится</w:t>
            </w:r>
            <w:proofErr w:type="gramEnd"/>
            <w:r w:rsidRPr="00FA6BD0">
              <w:rPr>
                <w:color w:val="auto"/>
                <w:sz w:val="28"/>
                <w:szCs w:val="28"/>
              </w:rPr>
              <w:t xml:space="preserve"> в разработке образов</w:t>
            </w:r>
            <w:r w:rsidRPr="00FA6BD0">
              <w:rPr>
                <w:color w:val="auto"/>
                <w:sz w:val="28"/>
                <w:szCs w:val="28"/>
              </w:rPr>
              <w:t>а</w:t>
            </w:r>
            <w:r w:rsidRPr="00FA6BD0">
              <w:rPr>
                <w:color w:val="auto"/>
                <w:sz w:val="28"/>
                <w:szCs w:val="28"/>
              </w:rPr>
              <w:t>тельной программы. В ходе собрания родители пол</w:t>
            </w:r>
            <w:r w:rsidRPr="00FA6BD0">
              <w:rPr>
                <w:color w:val="auto"/>
                <w:sz w:val="28"/>
                <w:szCs w:val="28"/>
              </w:rPr>
              <w:t>у</w:t>
            </w:r>
            <w:r w:rsidRPr="00FA6BD0">
              <w:rPr>
                <w:color w:val="auto"/>
                <w:sz w:val="28"/>
                <w:szCs w:val="28"/>
              </w:rPr>
              <w:t>чили исчерпывающие ответы на темы о здоровье д</w:t>
            </w:r>
            <w:r w:rsidRPr="00FA6BD0">
              <w:rPr>
                <w:color w:val="auto"/>
                <w:sz w:val="28"/>
                <w:szCs w:val="28"/>
              </w:rPr>
              <w:t>е</w:t>
            </w:r>
            <w:r w:rsidRPr="00FA6BD0">
              <w:rPr>
                <w:color w:val="auto"/>
                <w:sz w:val="28"/>
                <w:szCs w:val="28"/>
              </w:rPr>
              <w:t>тей и проблемах  готовности к обучению к школе, о том, в какие игрушки играть и  почему такое большое внимание уделяется развивающей среде в детском с</w:t>
            </w:r>
            <w:r w:rsidRPr="00FA6BD0">
              <w:rPr>
                <w:color w:val="auto"/>
                <w:sz w:val="28"/>
                <w:szCs w:val="28"/>
              </w:rPr>
              <w:t>а</w:t>
            </w:r>
            <w:r w:rsidRPr="00FA6BD0">
              <w:rPr>
                <w:color w:val="auto"/>
                <w:sz w:val="28"/>
                <w:szCs w:val="28"/>
              </w:rPr>
              <w:t xml:space="preserve">ду.   </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t>Слайд 10</w:t>
            </w:r>
          </w:p>
          <w:p w:rsidR="00760E9D" w:rsidRPr="00E870E7" w:rsidRDefault="00760E9D" w:rsidP="003F54B1">
            <w:pPr>
              <w:rPr>
                <w:color w:val="FF0000"/>
                <w:sz w:val="28"/>
                <w:szCs w:val="28"/>
              </w:rPr>
            </w:pPr>
            <w:r>
              <w:rPr>
                <w:noProof/>
                <w:color w:val="FF0000"/>
                <w:sz w:val="28"/>
                <w:szCs w:val="28"/>
              </w:rPr>
              <w:drawing>
                <wp:inline distT="0" distB="0" distL="0" distR="0">
                  <wp:extent cx="2171700" cy="1628775"/>
                  <wp:effectExtent l="0" t="0" r="0" b="9525"/>
                  <wp:docPr id="20" name="Рисунок 20"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йд1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pStyle w:val="Default"/>
              <w:jc w:val="both"/>
              <w:rPr>
                <w:color w:val="auto"/>
                <w:sz w:val="28"/>
                <w:szCs w:val="28"/>
              </w:rPr>
            </w:pPr>
            <w:r w:rsidRPr="00FA6BD0">
              <w:rPr>
                <w:color w:val="auto"/>
                <w:sz w:val="28"/>
                <w:szCs w:val="28"/>
              </w:rPr>
              <w:t>Т.о., первоочередными задачами, стоящими перед п</w:t>
            </w:r>
            <w:r w:rsidRPr="00FA6BD0">
              <w:rPr>
                <w:color w:val="auto"/>
                <w:sz w:val="28"/>
                <w:szCs w:val="28"/>
              </w:rPr>
              <w:t>е</w:t>
            </w:r>
            <w:r w:rsidRPr="00FA6BD0">
              <w:rPr>
                <w:color w:val="auto"/>
                <w:sz w:val="28"/>
                <w:szCs w:val="28"/>
              </w:rPr>
              <w:t xml:space="preserve">дагогическими  коллективами в  области </w:t>
            </w:r>
            <w:proofErr w:type="gramStart"/>
            <w:r w:rsidRPr="00FA6BD0">
              <w:rPr>
                <w:color w:val="auto"/>
                <w:sz w:val="28"/>
                <w:szCs w:val="28"/>
              </w:rPr>
              <w:t>дошкольного</w:t>
            </w:r>
            <w:proofErr w:type="gramEnd"/>
            <w:r w:rsidRPr="00FA6BD0">
              <w:rPr>
                <w:color w:val="auto"/>
                <w:sz w:val="28"/>
                <w:szCs w:val="28"/>
              </w:rPr>
              <w:t xml:space="preserve"> образования в 2017-2018 </w:t>
            </w:r>
            <w:proofErr w:type="spellStart"/>
            <w:r w:rsidRPr="00FA6BD0">
              <w:rPr>
                <w:color w:val="auto"/>
                <w:sz w:val="28"/>
                <w:szCs w:val="28"/>
              </w:rPr>
              <w:t>у</w:t>
            </w:r>
            <w:r w:rsidR="00150794">
              <w:rPr>
                <w:color w:val="auto"/>
                <w:sz w:val="28"/>
                <w:szCs w:val="28"/>
              </w:rPr>
              <w:t>ч</w:t>
            </w:r>
            <w:r w:rsidRPr="00FA6BD0">
              <w:rPr>
                <w:color w:val="auto"/>
                <w:sz w:val="28"/>
                <w:szCs w:val="28"/>
              </w:rPr>
              <w:t>.г</w:t>
            </w:r>
            <w:proofErr w:type="spellEnd"/>
            <w:r w:rsidRPr="00FA6BD0">
              <w:rPr>
                <w:color w:val="auto"/>
                <w:sz w:val="28"/>
                <w:szCs w:val="28"/>
              </w:rPr>
              <w:t>. являются следующие:</w:t>
            </w:r>
          </w:p>
          <w:p w:rsidR="00760E9D" w:rsidRPr="00FA6BD0" w:rsidRDefault="00760E9D" w:rsidP="003F54B1">
            <w:pPr>
              <w:pStyle w:val="Default"/>
              <w:jc w:val="both"/>
              <w:rPr>
                <w:color w:val="auto"/>
                <w:sz w:val="28"/>
                <w:szCs w:val="28"/>
              </w:rPr>
            </w:pPr>
            <w:r w:rsidRPr="00FA6BD0">
              <w:rPr>
                <w:color w:val="auto"/>
                <w:sz w:val="28"/>
                <w:szCs w:val="28"/>
              </w:rPr>
              <w:t xml:space="preserve"> -</w:t>
            </w:r>
            <w:r w:rsidR="00150794">
              <w:rPr>
                <w:color w:val="auto"/>
                <w:sz w:val="28"/>
                <w:szCs w:val="28"/>
              </w:rPr>
              <w:t xml:space="preserve"> </w:t>
            </w:r>
            <w:r w:rsidRPr="00FA6BD0">
              <w:rPr>
                <w:color w:val="auto"/>
                <w:sz w:val="28"/>
                <w:szCs w:val="28"/>
              </w:rPr>
              <w:t>обеспечить соответствие РППС принципам нас</w:t>
            </w:r>
            <w:r w:rsidRPr="00FA6BD0">
              <w:rPr>
                <w:color w:val="auto"/>
                <w:sz w:val="28"/>
                <w:szCs w:val="28"/>
              </w:rPr>
              <w:t>ы</w:t>
            </w:r>
            <w:r w:rsidRPr="00FA6BD0">
              <w:rPr>
                <w:color w:val="auto"/>
                <w:sz w:val="28"/>
                <w:szCs w:val="28"/>
              </w:rPr>
              <w:t xml:space="preserve">щенности, вариативности и  </w:t>
            </w:r>
            <w:proofErr w:type="spellStart"/>
            <w:r w:rsidRPr="00FA6BD0">
              <w:rPr>
                <w:color w:val="auto"/>
                <w:sz w:val="28"/>
                <w:szCs w:val="28"/>
              </w:rPr>
              <w:t>трансформируемости</w:t>
            </w:r>
            <w:proofErr w:type="spellEnd"/>
            <w:r w:rsidRPr="00FA6BD0">
              <w:rPr>
                <w:color w:val="auto"/>
                <w:sz w:val="28"/>
                <w:szCs w:val="28"/>
              </w:rPr>
              <w:t>,</w:t>
            </w:r>
          </w:p>
          <w:p w:rsidR="00760E9D" w:rsidRPr="00FA6BD0" w:rsidRDefault="00760E9D" w:rsidP="003F54B1">
            <w:pPr>
              <w:pStyle w:val="Default"/>
              <w:jc w:val="both"/>
              <w:rPr>
                <w:color w:val="auto"/>
                <w:sz w:val="28"/>
                <w:szCs w:val="28"/>
              </w:rPr>
            </w:pPr>
            <w:r w:rsidRPr="00FA6BD0">
              <w:rPr>
                <w:color w:val="auto"/>
                <w:sz w:val="28"/>
                <w:szCs w:val="28"/>
              </w:rPr>
              <w:t>-</w:t>
            </w:r>
            <w:r w:rsidR="00150794">
              <w:rPr>
                <w:color w:val="auto"/>
                <w:sz w:val="28"/>
                <w:szCs w:val="28"/>
              </w:rPr>
              <w:t xml:space="preserve"> </w:t>
            </w:r>
            <w:r w:rsidRPr="00FA6BD0">
              <w:rPr>
                <w:color w:val="auto"/>
                <w:sz w:val="28"/>
                <w:szCs w:val="28"/>
              </w:rPr>
              <w:t xml:space="preserve">продолжить отработку технологий, позволяющих реализовать принципы  </w:t>
            </w:r>
            <w:proofErr w:type="gramStart"/>
            <w:r w:rsidRPr="00FA6BD0">
              <w:rPr>
                <w:color w:val="auto"/>
                <w:sz w:val="28"/>
                <w:szCs w:val="28"/>
              </w:rPr>
              <w:t>личностно-ориентированного</w:t>
            </w:r>
            <w:proofErr w:type="gramEnd"/>
            <w:r w:rsidRPr="00FA6BD0">
              <w:rPr>
                <w:color w:val="auto"/>
                <w:sz w:val="28"/>
                <w:szCs w:val="28"/>
              </w:rPr>
              <w:t xml:space="preserve"> обучения,</w:t>
            </w:r>
          </w:p>
          <w:p w:rsidR="00760E9D" w:rsidRPr="00FA6BD0" w:rsidRDefault="00760E9D" w:rsidP="003F54B1">
            <w:pPr>
              <w:pStyle w:val="Default"/>
              <w:jc w:val="both"/>
              <w:rPr>
                <w:color w:val="auto"/>
                <w:sz w:val="28"/>
                <w:szCs w:val="28"/>
              </w:rPr>
            </w:pPr>
            <w:r w:rsidRPr="00FA6BD0">
              <w:rPr>
                <w:color w:val="auto"/>
                <w:sz w:val="28"/>
                <w:szCs w:val="28"/>
              </w:rPr>
              <w:t>- уделить пристальное внимание вопросам оценки и</w:t>
            </w:r>
            <w:r w:rsidRPr="00FA6BD0">
              <w:rPr>
                <w:color w:val="auto"/>
                <w:sz w:val="28"/>
                <w:szCs w:val="28"/>
              </w:rPr>
              <w:t>н</w:t>
            </w:r>
            <w:r w:rsidRPr="00FA6BD0">
              <w:rPr>
                <w:color w:val="auto"/>
                <w:sz w:val="28"/>
                <w:szCs w:val="28"/>
              </w:rPr>
              <w:t>дивидуального развития детей    для рефлексии пед</w:t>
            </w:r>
            <w:r w:rsidRPr="00FA6BD0">
              <w:rPr>
                <w:color w:val="auto"/>
                <w:sz w:val="28"/>
                <w:szCs w:val="28"/>
              </w:rPr>
              <w:t>а</w:t>
            </w:r>
            <w:r w:rsidRPr="00FA6BD0">
              <w:rPr>
                <w:color w:val="auto"/>
                <w:sz w:val="28"/>
                <w:szCs w:val="28"/>
              </w:rPr>
              <w:t xml:space="preserve">гогической деятельности,   для серьезной работы над </w:t>
            </w:r>
            <w:r w:rsidRPr="00FA6BD0">
              <w:rPr>
                <w:color w:val="auto"/>
                <w:sz w:val="28"/>
                <w:szCs w:val="28"/>
              </w:rPr>
              <w:lastRenderedPageBreak/>
              <w:t>образовательной программой, а также для коррект</w:t>
            </w:r>
            <w:r w:rsidRPr="00FA6BD0">
              <w:rPr>
                <w:color w:val="auto"/>
                <w:sz w:val="28"/>
                <w:szCs w:val="28"/>
              </w:rPr>
              <w:t>и</w:t>
            </w:r>
            <w:r w:rsidRPr="00FA6BD0">
              <w:rPr>
                <w:color w:val="auto"/>
                <w:sz w:val="28"/>
                <w:szCs w:val="28"/>
              </w:rPr>
              <w:t xml:space="preserve">ровки образовательного процесса, </w:t>
            </w:r>
          </w:p>
          <w:p w:rsidR="00760E9D" w:rsidRPr="00FA6BD0" w:rsidRDefault="00760E9D" w:rsidP="003F54B1">
            <w:pPr>
              <w:pStyle w:val="Default"/>
              <w:jc w:val="both"/>
              <w:rPr>
                <w:color w:val="auto"/>
                <w:sz w:val="28"/>
                <w:szCs w:val="28"/>
              </w:rPr>
            </w:pPr>
            <w:r w:rsidRPr="00FA6BD0">
              <w:rPr>
                <w:color w:val="auto"/>
                <w:sz w:val="28"/>
                <w:szCs w:val="28"/>
              </w:rPr>
              <w:t>- разнообразить формы работы с семьей,  направле</w:t>
            </w:r>
            <w:r w:rsidRPr="00FA6BD0">
              <w:rPr>
                <w:color w:val="auto"/>
                <w:sz w:val="28"/>
                <w:szCs w:val="28"/>
              </w:rPr>
              <w:t>н</w:t>
            </w:r>
            <w:r w:rsidRPr="00FA6BD0">
              <w:rPr>
                <w:color w:val="auto"/>
                <w:sz w:val="28"/>
                <w:szCs w:val="28"/>
              </w:rPr>
              <w:t>ные на  педагогическое просвещение родителей и включение  их в образовательный процесс.</w:t>
            </w:r>
          </w:p>
        </w:tc>
      </w:tr>
      <w:tr w:rsidR="00760E9D" w:rsidRPr="00E870E7" w:rsidTr="00883A34">
        <w:tc>
          <w:tcPr>
            <w:tcW w:w="3545" w:type="dxa"/>
            <w:shd w:val="clear" w:color="auto" w:fill="auto"/>
          </w:tcPr>
          <w:p w:rsidR="00760E9D" w:rsidRDefault="00760E9D" w:rsidP="003F54B1">
            <w:pPr>
              <w:rPr>
                <w:color w:val="FF0000"/>
                <w:sz w:val="28"/>
                <w:szCs w:val="28"/>
              </w:rPr>
            </w:pPr>
            <w:r w:rsidRPr="00E870E7">
              <w:rPr>
                <w:color w:val="FF0000"/>
                <w:sz w:val="28"/>
                <w:szCs w:val="28"/>
              </w:rPr>
              <w:lastRenderedPageBreak/>
              <w:t xml:space="preserve">СЛАЙД </w:t>
            </w:r>
            <w:r>
              <w:rPr>
                <w:color w:val="FF0000"/>
                <w:sz w:val="28"/>
                <w:szCs w:val="28"/>
              </w:rPr>
              <w:t>11</w:t>
            </w:r>
          </w:p>
          <w:p w:rsidR="00760E9D" w:rsidRPr="00D03FDE" w:rsidRDefault="00760E9D" w:rsidP="003F54B1">
            <w:pPr>
              <w:rPr>
                <w:noProof/>
                <w:color w:val="FF0000"/>
                <w:sz w:val="28"/>
                <w:szCs w:val="28"/>
              </w:rPr>
            </w:pPr>
            <w:r>
              <w:rPr>
                <w:noProof/>
                <w:color w:val="FF0000"/>
                <w:sz w:val="28"/>
                <w:szCs w:val="28"/>
              </w:rPr>
              <w:drawing>
                <wp:inline distT="0" distB="0" distL="0" distR="0">
                  <wp:extent cx="2171700" cy="1628775"/>
                  <wp:effectExtent l="0" t="0" r="0" b="9525"/>
                  <wp:docPr id="19" name="Рисунок 19"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йд1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pStyle w:val="Default"/>
              <w:jc w:val="both"/>
              <w:rPr>
                <w:color w:val="auto"/>
                <w:sz w:val="28"/>
                <w:szCs w:val="28"/>
              </w:rPr>
            </w:pPr>
            <w:r w:rsidRPr="00FA6BD0">
              <w:rPr>
                <w:color w:val="auto"/>
                <w:sz w:val="28"/>
                <w:szCs w:val="28"/>
              </w:rPr>
              <w:t>Большое внимание в системе образования района уд</w:t>
            </w:r>
            <w:r w:rsidRPr="00FA6BD0">
              <w:rPr>
                <w:color w:val="auto"/>
                <w:sz w:val="28"/>
                <w:szCs w:val="28"/>
              </w:rPr>
              <w:t>е</w:t>
            </w:r>
            <w:r w:rsidRPr="00FA6BD0">
              <w:rPr>
                <w:color w:val="auto"/>
                <w:sz w:val="28"/>
                <w:szCs w:val="28"/>
              </w:rPr>
              <w:t>ляется обеспечению начального и основного общего образования.</w:t>
            </w:r>
          </w:p>
          <w:p w:rsidR="00760E9D" w:rsidRPr="00FA6BD0" w:rsidRDefault="00760E9D" w:rsidP="003F54B1">
            <w:pPr>
              <w:pStyle w:val="Default"/>
              <w:jc w:val="both"/>
              <w:rPr>
                <w:color w:val="auto"/>
                <w:sz w:val="28"/>
                <w:szCs w:val="28"/>
              </w:rPr>
            </w:pPr>
            <w:r w:rsidRPr="00FA6BD0">
              <w:rPr>
                <w:color w:val="auto"/>
                <w:sz w:val="28"/>
                <w:szCs w:val="28"/>
              </w:rPr>
              <w:t xml:space="preserve">В 2016-2017 </w:t>
            </w:r>
            <w:proofErr w:type="spellStart"/>
            <w:r w:rsidRPr="00FA6BD0">
              <w:rPr>
                <w:color w:val="auto"/>
                <w:sz w:val="28"/>
                <w:szCs w:val="28"/>
              </w:rPr>
              <w:t>уч</w:t>
            </w:r>
            <w:proofErr w:type="spellEnd"/>
            <w:r w:rsidR="00150794">
              <w:rPr>
                <w:color w:val="auto"/>
                <w:sz w:val="28"/>
                <w:szCs w:val="28"/>
              </w:rPr>
              <w:t>.</w:t>
            </w:r>
            <w:r w:rsidRPr="00FA6BD0">
              <w:rPr>
                <w:color w:val="auto"/>
                <w:sz w:val="28"/>
                <w:szCs w:val="28"/>
              </w:rPr>
              <w:t xml:space="preserve"> году 956 обучающихся  осваивали о</w:t>
            </w:r>
            <w:r w:rsidRPr="00FA6BD0">
              <w:rPr>
                <w:color w:val="auto"/>
                <w:sz w:val="28"/>
                <w:szCs w:val="28"/>
              </w:rPr>
              <w:t>с</w:t>
            </w:r>
            <w:r w:rsidRPr="00FA6BD0">
              <w:rPr>
                <w:color w:val="auto"/>
                <w:sz w:val="28"/>
                <w:szCs w:val="28"/>
              </w:rPr>
              <w:t>новные образовательные программы начального о</w:t>
            </w:r>
            <w:r w:rsidRPr="00FA6BD0">
              <w:rPr>
                <w:color w:val="auto"/>
                <w:sz w:val="28"/>
                <w:szCs w:val="28"/>
              </w:rPr>
              <w:t>б</w:t>
            </w:r>
            <w:r w:rsidRPr="00FA6BD0">
              <w:rPr>
                <w:color w:val="auto"/>
                <w:sz w:val="28"/>
                <w:szCs w:val="28"/>
              </w:rPr>
              <w:t xml:space="preserve">щего и основного общего образования в соответствии </w:t>
            </w:r>
            <w:proofErr w:type="gramStart"/>
            <w:r w:rsidRPr="00FA6BD0">
              <w:rPr>
                <w:color w:val="auto"/>
                <w:sz w:val="28"/>
                <w:szCs w:val="28"/>
              </w:rPr>
              <w:t>с</w:t>
            </w:r>
            <w:proofErr w:type="gramEnd"/>
            <w:r w:rsidRPr="00FA6BD0">
              <w:rPr>
                <w:color w:val="auto"/>
                <w:sz w:val="28"/>
                <w:szCs w:val="28"/>
              </w:rPr>
              <w:t xml:space="preserve">  стандартами второго поколения. </w:t>
            </w:r>
          </w:p>
          <w:p w:rsidR="00760E9D" w:rsidRPr="00FA6BD0" w:rsidRDefault="00760E9D" w:rsidP="003F54B1">
            <w:pPr>
              <w:pStyle w:val="Default"/>
              <w:jc w:val="both"/>
              <w:rPr>
                <w:color w:val="auto"/>
                <w:sz w:val="28"/>
                <w:szCs w:val="28"/>
              </w:rPr>
            </w:pPr>
            <w:r w:rsidRPr="00FA6BD0">
              <w:rPr>
                <w:color w:val="auto"/>
                <w:sz w:val="28"/>
                <w:szCs w:val="28"/>
              </w:rPr>
              <w:t>С 1 сентября 2017 года и 9 классы  переходят к работе по ФГОС, т.о. завершается полное освоение основных образовательных программ основного общего образ</w:t>
            </w:r>
            <w:r w:rsidRPr="00FA6BD0">
              <w:rPr>
                <w:color w:val="auto"/>
                <w:sz w:val="28"/>
                <w:szCs w:val="28"/>
              </w:rPr>
              <w:t>о</w:t>
            </w:r>
            <w:r w:rsidRPr="00FA6BD0">
              <w:rPr>
                <w:color w:val="auto"/>
                <w:sz w:val="28"/>
                <w:szCs w:val="28"/>
              </w:rPr>
              <w:t>вания.</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t>Слайд 12</w:t>
            </w:r>
          </w:p>
          <w:p w:rsidR="00760E9D" w:rsidRPr="00E870E7" w:rsidRDefault="00760E9D" w:rsidP="003F54B1">
            <w:pPr>
              <w:rPr>
                <w:color w:val="FF0000"/>
                <w:sz w:val="28"/>
                <w:szCs w:val="28"/>
              </w:rPr>
            </w:pPr>
            <w:r>
              <w:rPr>
                <w:noProof/>
                <w:color w:val="FF0000"/>
                <w:sz w:val="28"/>
                <w:szCs w:val="28"/>
              </w:rPr>
              <w:drawing>
                <wp:inline distT="0" distB="0" distL="0" distR="0">
                  <wp:extent cx="2143125" cy="1600200"/>
                  <wp:effectExtent l="0" t="0" r="9525" b="0"/>
                  <wp:docPr id="18" name="Рисунок 18"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йд1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pStyle w:val="Default"/>
              <w:jc w:val="both"/>
              <w:rPr>
                <w:color w:val="auto"/>
                <w:sz w:val="28"/>
                <w:szCs w:val="28"/>
              </w:rPr>
            </w:pPr>
            <w:r w:rsidRPr="00FA6BD0">
              <w:rPr>
                <w:color w:val="auto"/>
                <w:sz w:val="28"/>
                <w:szCs w:val="28"/>
              </w:rPr>
              <w:t>Основным документом, регламентирующим образов</w:t>
            </w:r>
            <w:r w:rsidRPr="00FA6BD0">
              <w:rPr>
                <w:color w:val="auto"/>
                <w:sz w:val="28"/>
                <w:szCs w:val="28"/>
              </w:rPr>
              <w:t>а</w:t>
            </w:r>
            <w:r w:rsidRPr="00FA6BD0">
              <w:rPr>
                <w:color w:val="auto"/>
                <w:sz w:val="28"/>
                <w:szCs w:val="28"/>
              </w:rPr>
              <w:t>тельный процесс в соответствии с ФГОС, является о</w:t>
            </w:r>
            <w:r w:rsidRPr="00FA6BD0">
              <w:rPr>
                <w:color w:val="auto"/>
                <w:sz w:val="28"/>
                <w:szCs w:val="28"/>
              </w:rPr>
              <w:t>с</w:t>
            </w:r>
            <w:r w:rsidRPr="00FA6BD0">
              <w:rPr>
                <w:color w:val="auto"/>
                <w:sz w:val="28"/>
                <w:szCs w:val="28"/>
              </w:rPr>
              <w:t>новная образовательная программа школы. Мы нео</w:t>
            </w:r>
            <w:r w:rsidRPr="00FA6BD0">
              <w:rPr>
                <w:color w:val="auto"/>
                <w:sz w:val="28"/>
                <w:szCs w:val="28"/>
              </w:rPr>
              <w:t>д</w:t>
            </w:r>
            <w:r w:rsidRPr="00FA6BD0">
              <w:rPr>
                <w:color w:val="auto"/>
                <w:sz w:val="28"/>
                <w:szCs w:val="28"/>
              </w:rPr>
              <w:t>нократно поднимали проблему качества этого док</w:t>
            </w:r>
            <w:r w:rsidRPr="00FA6BD0">
              <w:rPr>
                <w:color w:val="auto"/>
                <w:sz w:val="28"/>
                <w:szCs w:val="28"/>
              </w:rPr>
              <w:t>у</w:t>
            </w:r>
            <w:r w:rsidRPr="00FA6BD0">
              <w:rPr>
                <w:color w:val="auto"/>
                <w:sz w:val="28"/>
                <w:szCs w:val="28"/>
              </w:rPr>
              <w:t>мента, который должен стать рабочим для каждого администратора и педагога школы. Но пока нареканий нет только к структуре программы, в остальном пр</w:t>
            </w:r>
            <w:r w:rsidRPr="00FA6BD0">
              <w:rPr>
                <w:color w:val="auto"/>
                <w:sz w:val="28"/>
                <w:szCs w:val="28"/>
              </w:rPr>
              <w:t>и</w:t>
            </w:r>
            <w:r w:rsidRPr="00FA6BD0">
              <w:rPr>
                <w:color w:val="auto"/>
                <w:sz w:val="28"/>
                <w:szCs w:val="28"/>
              </w:rPr>
              <w:t>мерный, обтекаемый, недоработанный текст основной образовательной программы школы не может быть воспринят и положен в основу работы педагога. Тем более</w:t>
            </w:r>
            <w:proofErr w:type="gramStart"/>
            <w:r w:rsidRPr="00FA6BD0">
              <w:rPr>
                <w:color w:val="auto"/>
                <w:sz w:val="28"/>
                <w:szCs w:val="28"/>
              </w:rPr>
              <w:t>,</w:t>
            </w:r>
            <w:proofErr w:type="gramEnd"/>
            <w:r w:rsidRPr="00FA6BD0">
              <w:rPr>
                <w:color w:val="auto"/>
                <w:sz w:val="28"/>
                <w:szCs w:val="28"/>
              </w:rPr>
              <w:t xml:space="preserve">  что другие локальные нормативные акты шк</w:t>
            </w:r>
            <w:r w:rsidRPr="00FA6BD0">
              <w:rPr>
                <w:color w:val="auto"/>
                <w:sz w:val="28"/>
                <w:szCs w:val="28"/>
              </w:rPr>
              <w:t>о</w:t>
            </w:r>
            <w:r w:rsidRPr="00FA6BD0">
              <w:rPr>
                <w:color w:val="auto"/>
                <w:sz w:val="28"/>
                <w:szCs w:val="28"/>
              </w:rPr>
              <w:t>лы, которые регламентируют систему оценки, мон</w:t>
            </w:r>
            <w:r w:rsidRPr="00FA6BD0">
              <w:rPr>
                <w:color w:val="auto"/>
                <w:sz w:val="28"/>
                <w:szCs w:val="28"/>
              </w:rPr>
              <w:t>и</w:t>
            </w:r>
            <w:r w:rsidRPr="00FA6BD0">
              <w:rPr>
                <w:color w:val="auto"/>
                <w:sz w:val="28"/>
                <w:szCs w:val="28"/>
              </w:rPr>
              <w:t>торинг достижения планируемых результатов, орган</w:t>
            </w:r>
            <w:r w:rsidRPr="00FA6BD0">
              <w:rPr>
                <w:color w:val="auto"/>
                <w:sz w:val="28"/>
                <w:szCs w:val="28"/>
              </w:rPr>
              <w:t>и</w:t>
            </w:r>
            <w:r w:rsidRPr="00FA6BD0">
              <w:rPr>
                <w:color w:val="auto"/>
                <w:sz w:val="28"/>
                <w:szCs w:val="28"/>
              </w:rPr>
              <w:t>зацию внеурочной, проектной и исследовательской деятельности обучающихся и другие важные вопросы, часто ей противоречат или имеют такой же приме</w:t>
            </w:r>
            <w:r w:rsidRPr="00FA6BD0">
              <w:rPr>
                <w:color w:val="auto"/>
                <w:sz w:val="28"/>
                <w:szCs w:val="28"/>
              </w:rPr>
              <w:t>р</w:t>
            </w:r>
            <w:r w:rsidRPr="00FA6BD0">
              <w:rPr>
                <w:color w:val="auto"/>
                <w:sz w:val="28"/>
                <w:szCs w:val="28"/>
              </w:rPr>
              <w:t>ный и обтекаемый характер. Учебный план не прор</w:t>
            </w:r>
            <w:r w:rsidRPr="00FA6BD0">
              <w:rPr>
                <w:color w:val="auto"/>
                <w:sz w:val="28"/>
                <w:szCs w:val="28"/>
              </w:rPr>
              <w:t>а</w:t>
            </w:r>
            <w:r w:rsidRPr="00FA6BD0">
              <w:rPr>
                <w:color w:val="auto"/>
                <w:sz w:val="28"/>
                <w:szCs w:val="28"/>
              </w:rPr>
              <w:t>батывается на ступень обучения, как должно быть, а  ежегодно формируется исходя из минимума возмо</w:t>
            </w:r>
            <w:r w:rsidRPr="00FA6BD0">
              <w:rPr>
                <w:color w:val="auto"/>
                <w:sz w:val="28"/>
                <w:szCs w:val="28"/>
              </w:rPr>
              <w:t>ж</w:t>
            </w:r>
            <w:r w:rsidRPr="00FA6BD0">
              <w:rPr>
                <w:color w:val="auto"/>
                <w:sz w:val="28"/>
                <w:szCs w:val="28"/>
              </w:rPr>
              <w:t xml:space="preserve">ностей в </w:t>
            </w:r>
            <w:proofErr w:type="gramStart"/>
            <w:r w:rsidRPr="00FA6BD0">
              <w:rPr>
                <w:color w:val="auto"/>
                <w:sz w:val="28"/>
                <w:szCs w:val="28"/>
              </w:rPr>
              <w:t>соответствии</w:t>
            </w:r>
            <w:proofErr w:type="gramEnd"/>
            <w:r w:rsidRPr="00FA6BD0">
              <w:rPr>
                <w:color w:val="auto"/>
                <w:sz w:val="28"/>
                <w:szCs w:val="28"/>
              </w:rPr>
              <w:t xml:space="preserve"> с нагрузкой педагогов, а не п</w:t>
            </w:r>
            <w:r w:rsidRPr="00FA6BD0">
              <w:rPr>
                <w:color w:val="auto"/>
                <w:sz w:val="28"/>
                <w:szCs w:val="28"/>
              </w:rPr>
              <w:t>о</w:t>
            </w:r>
            <w:r w:rsidRPr="00FA6BD0">
              <w:rPr>
                <w:color w:val="auto"/>
                <w:sz w:val="28"/>
                <w:szCs w:val="28"/>
              </w:rPr>
              <w:t xml:space="preserve">требностями детей и перспективными направлениями развития школы. </w:t>
            </w:r>
          </w:p>
          <w:p w:rsidR="00760E9D" w:rsidRPr="00FA6BD0" w:rsidRDefault="00760E9D" w:rsidP="003F54B1">
            <w:pPr>
              <w:jc w:val="both"/>
              <w:rPr>
                <w:color w:val="auto"/>
                <w:sz w:val="28"/>
                <w:szCs w:val="28"/>
              </w:rPr>
            </w:pPr>
            <w:r w:rsidRPr="00FA6BD0">
              <w:rPr>
                <w:color w:val="auto"/>
                <w:sz w:val="28"/>
                <w:szCs w:val="28"/>
              </w:rPr>
              <w:t>В</w:t>
            </w:r>
            <w:r w:rsidRPr="00FA6BD0">
              <w:rPr>
                <w:i/>
                <w:color w:val="auto"/>
                <w:sz w:val="28"/>
                <w:szCs w:val="28"/>
              </w:rPr>
              <w:t xml:space="preserve"> </w:t>
            </w:r>
            <w:r w:rsidRPr="00FA6BD0">
              <w:rPr>
                <w:color w:val="auto"/>
                <w:sz w:val="28"/>
                <w:szCs w:val="28"/>
              </w:rPr>
              <w:t xml:space="preserve">2017-2018 </w:t>
            </w:r>
            <w:proofErr w:type="spellStart"/>
            <w:r w:rsidRPr="00FA6BD0">
              <w:rPr>
                <w:color w:val="auto"/>
                <w:sz w:val="28"/>
                <w:szCs w:val="28"/>
              </w:rPr>
              <w:t>у</w:t>
            </w:r>
            <w:r w:rsidR="00150794">
              <w:rPr>
                <w:color w:val="auto"/>
                <w:sz w:val="28"/>
                <w:szCs w:val="28"/>
              </w:rPr>
              <w:t>ч</w:t>
            </w:r>
            <w:r w:rsidRPr="00FA6BD0">
              <w:rPr>
                <w:color w:val="auto"/>
                <w:sz w:val="28"/>
                <w:szCs w:val="28"/>
              </w:rPr>
              <w:t>.г</w:t>
            </w:r>
            <w:proofErr w:type="spellEnd"/>
            <w:r w:rsidRPr="00FA6BD0">
              <w:rPr>
                <w:color w:val="auto"/>
                <w:sz w:val="28"/>
                <w:szCs w:val="28"/>
              </w:rPr>
              <w:t xml:space="preserve">. все школы района в 5-9 </w:t>
            </w:r>
            <w:proofErr w:type="gramStart"/>
            <w:r w:rsidRPr="00FA6BD0">
              <w:rPr>
                <w:color w:val="auto"/>
                <w:sz w:val="28"/>
                <w:szCs w:val="28"/>
              </w:rPr>
              <w:t>классах</w:t>
            </w:r>
            <w:proofErr w:type="gramEnd"/>
            <w:r w:rsidRPr="00FA6BD0">
              <w:rPr>
                <w:color w:val="auto"/>
                <w:sz w:val="28"/>
                <w:szCs w:val="28"/>
              </w:rPr>
              <w:t xml:space="preserve"> п</w:t>
            </w:r>
            <w:r w:rsidRPr="00FA6BD0">
              <w:rPr>
                <w:color w:val="auto"/>
                <w:sz w:val="28"/>
                <w:szCs w:val="28"/>
              </w:rPr>
              <w:t>е</w:t>
            </w:r>
            <w:r w:rsidRPr="00FA6BD0">
              <w:rPr>
                <w:color w:val="auto"/>
                <w:sz w:val="28"/>
                <w:szCs w:val="28"/>
              </w:rPr>
              <w:t>реходят на 5-дневную учебную неделю. В связи с этим  настоятельно рекомендуем педагогическим коллект</w:t>
            </w:r>
            <w:r w:rsidRPr="00FA6BD0">
              <w:rPr>
                <w:color w:val="auto"/>
                <w:sz w:val="28"/>
                <w:szCs w:val="28"/>
              </w:rPr>
              <w:t>и</w:t>
            </w:r>
            <w:r w:rsidRPr="00FA6BD0">
              <w:rPr>
                <w:color w:val="auto"/>
                <w:sz w:val="28"/>
                <w:szCs w:val="28"/>
              </w:rPr>
              <w:t>вам  в полном объеме выполнять  вариативную часть учебного  плана  для 5-дневной недели, субботу и</w:t>
            </w:r>
            <w:r w:rsidRPr="00FA6BD0">
              <w:rPr>
                <w:color w:val="auto"/>
                <w:sz w:val="28"/>
                <w:szCs w:val="28"/>
              </w:rPr>
              <w:t>с</w:t>
            </w:r>
            <w:r w:rsidRPr="00FA6BD0">
              <w:rPr>
                <w:color w:val="auto"/>
                <w:sz w:val="28"/>
                <w:szCs w:val="28"/>
              </w:rPr>
              <w:t>пользовать для проведения занятий внеурочной де</w:t>
            </w:r>
            <w:r w:rsidRPr="00FA6BD0">
              <w:rPr>
                <w:color w:val="auto"/>
                <w:sz w:val="28"/>
                <w:szCs w:val="28"/>
              </w:rPr>
              <w:t>я</w:t>
            </w:r>
            <w:r w:rsidRPr="00FA6BD0">
              <w:rPr>
                <w:color w:val="auto"/>
                <w:sz w:val="28"/>
                <w:szCs w:val="28"/>
              </w:rPr>
              <w:t>тельности и общешкольных мероприятий, организ</w:t>
            </w:r>
            <w:r w:rsidRPr="00FA6BD0">
              <w:rPr>
                <w:color w:val="auto"/>
                <w:sz w:val="28"/>
                <w:szCs w:val="28"/>
              </w:rPr>
              <w:t>а</w:t>
            </w:r>
            <w:r w:rsidRPr="00FA6BD0">
              <w:rPr>
                <w:color w:val="auto"/>
                <w:sz w:val="28"/>
                <w:szCs w:val="28"/>
              </w:rPr>
              <w:t>ции поездок учащихся. Также для выполнения  треб</w:t>
            </w:r>
            <w:r w:rsidRPr="00FA6BD0">
              <w:rPr>
                <w:color w:val="auto"/>
                <w:sz w:val="28"/>
                <w:szCs w:val="28"/>
              </w:rPr>
              <w:t>о</w:t>
            </w:r>
            <w:r w:rsidRPr="00FA6BD0">
              <w:rPr>
                <w:color w:val="auto"/>
                <w:sz w:val="28"/>
                <w:szCs w:val="28"/>
              </w:rPr>
              <w:t>ваний стандарта в 2017-</w:t>
            </w:r>
            <w:r w:rsidR="00150794">
              <w:rPr>
                <w:color w:val="auto"/>
                <w:sz w:val="28"/>
                <w:szCs w:val="28"/>
              </w:rPr>
              <w:t>201</w:t>
            </w:r>
            <w:r w:rsidRPr="00FA6BD0">
              <w:rPr>
                <w:color w:val="auto"/>
                <w:sz w:val="28"/>
                <w:szCs w:val="28"/>
              </w:rPr>
              <w:t xml:space="preserve">8 </w:t>
            </w:r>
            <w:proofErr w:type="spellStart"/>
            <w:r w:rsidRPr="00FA6BD0">
              <w:rPr>
                <w:color w:val="auto"/>
                <w:sz w:val="28"/>
                <w:szCs w:val="28"/>
              </w:rPr>
              <w:t>у</w:t>
            </w:r>
            <w:r w:rsidR="00150794">
              <w:rPr>
                <w:color w:val="auto"/>
                <w:sz w:val="28"/>
                <w:szCs w:val="28"/>
              </w:rPr>
              <w:t>ч</w:t>
            </w:r>
            <w:r w:rsidRPr="00FA6BD0">
              <w:rPr>
                <w:color w:val="auto"/>
                <w:sz w:val="28"/>
                <w:szCs w:val="28"/>
              </w:rPr>
              <w:t>.г</w:t>
            </w:r>
            <w:proofErr w:type="spellEnd"/>
            <w:r w:rsidRPr="00FA6BD0">
              <w:rPr>
                <w:color w:val="auto"/>
                <w:sz w:val="28"/>
                <w:szCs w:val="28"/>
              </w:rPr>
              <w:t>. необходимо орган</w:t>
            </w:r>
            <w:r w:rsidRPr="00FA6BD0">
              <w:rPr>
                <w:color w:val="auto"/>
                <w:sz w:val="28"/>
                <w:szCs w:val="28"/>
              </w:rPr>
              <w:t>и</w:t>
            </w:r>
            <w:r w:rsidRPr="00FA6BD0">
              <w:rPr>
                <w:color w:val="auto"/>
                <w:sz w:val="28"/>
                <w:szCs w:val="28"/>
              </w:rPr>
              <w:t>зовать  обучение второму иностранному языку (н</w:t>
            </w:r>
            <w:r w:rsidRPr="00FA6BD0">
              <w:rPr>
                <w:color w:val="auto"/>
                <w:sz w:val="28"/>
                <w:szCs w:val="28"/>
              </w:rPr>
              <w:t>е</w:t>
            </w:r>
            <w:r w:rsidRPr="00FA6BD0">
              <w:rPr>
                <w:color w:val="auto"/>
                <w:sz w:val="28"/>
                <w:szCs w:val="28"/>
              </w:rPr>
              <w:lastRenderedPageBreak/>
              <w:t xml:space="preserve">мецкому, английскому) в 5-7 </w:t>
            </w:r>
            <w:proofErr w:type="gramStart"/>
            <w:r w:rsidRPr="00FA6BD0">
              <w:rPr>
                <w:color w:val="auto"/>
                <w:sz w:val="28"/>
                <w:szCs w:val="28"/>
              </w:rPr>
              <w:t>классах</w:t>
            </w:r>
            <w:proofErr w:type="gramEnd"/>
            <w:r w:rsidRPr="00FA6BD0">
              <w:rPr>
                <w:color w:val="auto"/>
                <w:sz w:val="28"/>
                <w:szCs w:val="28"/>
              </w:rPr>
              <w:t xml:space="preserve">. </w:t>
            </w:r>
          </w:p>
          <w:p w:rsidR="00760E9D" w:rsidRPr="00FA6BD0" w:rsidRDefault="00760E9D" w:rsidP="003F54B1">
            <w:pPr>
              <w:jc w:val="both"/>
              <w:rPr>
                <w:color w:val="auto"/>
                <w:sz w:val="28"/>
                <w:szCs w:val="28"/>
              </w:rPr>
            </w:pPr>
            <w:r w:rsidRPr="00FA6BD0">
              <w:rPr>
                <w:color w:val="auto"/>
                <w:sz w:val="28"/>
                <w:szCs w:val="28"/>
              </w:rPr>
              <w:t>Проблемой для школ остается и организация внеуро</w:t>
            </w:r>
            <w:r w:rsidRPr="00FA6BD0">
              <w:rPr>
                <w:color w:val="auto"/>
                <w:sz w:val="28"/>
                <w:szCs w:val="28"/>
              </w:rPr>
              <w:t>ч</w:t>
            </w:r>
            <w:r w:rsidRPr="00FA6BD0">
              <w:rPr>
                <w:color w:val="auto"/>
                <w:sz w:val="28"/>
                <w:szCs w:val="28"/>
              </w:rPr>
              <w:t xml:space="preserve">ной деятельности, которая не обеспечена нужными ресурсами и программами. Организованный в </w:t>
            </w:r>
            <w:proofErr w:type="gramStart"/>
            <w:r w:rsidRPr="00FA6BD0">
              <w:rPr>
                <w:color w:val="auto"/>
                <w:sz w:val="28"/>
                <w:szCs w:val="28"/>
              </w:rPr>
              <w:t>конце</w:t>
            </w:r>
            <w:proofErr w:type="gramEnd"/>
            <w:r w:rsidRPr="00FA6BD0">
              <w:rPr>
                <w:color w:val="auto"/>
                <w:sz w:val="28"/>
                <w:szCs w:val="28"/>
              </w:rPr>
              <w:t xml:space="preserve"> 2016-</w:t>
            </w:r>
            <w:r w:rsidR="00150794">
              <w:rPr>
                <w:color w:val="auto"/>
                <w:sz w:val="28"/>
                <w:szCs w:val="28"/>
              </w:rPr>
              <w:t>20</w:t>
            </w:r>
            <w:r w:rsidRPr="00FA6BD0">
              <w:rPr>
                <w:color w:val="auto"/>
                <w:sz w:val="28"/>
                <w:szCs w:val="28"/>
              </w:rPr>
              <w:t xml:space="preserve">17  </w:t>
            </w:r>
            <w:proofErr w:type="spellStart"/>
            <w:r w:rsidRPr="00FA6BD0">
              <w:rPr>
                <w:color w:val="auto"/>
                <w:sz w:val="28"/>
                <w:szCs w:val="28"/>
              </w:rPr>
              <w:t>уч</w:t>
            </w:r>
            <w:proofErr w:type="spellEnd"/>
            <w:r w:rsidR="00150794">
              <w:rPr>
                <w:color w:val="auto"/>
                <w:sz w:val="28"/>
                <w:szCs w:val="28"/>
              </w:rPr>
              <w:t>.</w:t>
            </w:r>
            <w:r w:rsidRPr="00FA6BD0">
              <w:rPr>
                <w:color w:val="auto"/>
                <w:sz w:val="28"/>
                <w:szCs w:val="28"/>
              </w:rPr>
              <w:t xml:space="preserve"> года конкурс программ внеурочной де</w:t>
            </w:r>
            <w:r w:rsidRPr="00FA6BD0">
              <w:rPr>
                <w:color w:val="auto"/>
                <w:sz w:val="28"/>
                <w:szCs w:val="28"/>
              </w:rPr>
              <w:t>я</w:t>
            </w:r>
            <w:r w:rsidRPr="00FA6BD0">
              <w:rPr>
                <w:color w:val="auto"/>
                <w:sz w:val="28"/>
                <w:szCs w:val="28"/>
              </w:rPr>
              <w:t>тельности по интеллектуальному направлению это п</w:t>
            </w:r>
            <w:r w:rsidRPr="00FA6BD0">
              <w:rPr>
                <w:color w:val="auto"/>
                <w:sz w:val="28"/>
                <w:szCs w:val="28"/>
              </w:rPr>
              <w:t>о</w:t>
            </w:r>
            <w:r w:rsidRPr="00FA6BD0">
              <w:rPr>
                <w:color w:val="auto"/>
                <w:sz w:val="28"/>
                <w:szCs w:val="28"/>
              </w:rPr>
              <w:t>казал – не представлена ни одна программа по осно</w:t>
            </w:r>
            <w:r w:rsidRPr="00FA6BD0">
              <w:rPr>
                <w:color w:val="auto"/>
                <w:sz w:val="28"/>
                <w:szCs w:val="28"/>
              </w:rPr>
              <w:t>в</w:t>
            </w:r>
            <w:r w:rsidRPr="00FA6BD0">
              <w:rPr>
                <w:color w:val="auto"/>
                <w:sz w:val="28"/>
                <w:szCs w:val="28"/>
              </w:rPr>
              <w:t xml:space="preserve">ной школе. </w:t>
            </w:r>
          </w:p>
          <w:p w:rsidR="00760E9D" w:rsidRPr="00FA6BD0" w:rsidRDefault="00760E9D" w:rsidP="003F54B1">
            <w:pPr>
              <w:jc w:val="both"/>
              <w:rPr>
                <w:color w:val="auto"/>
                <w:sz w:val="28"/>
                <w:szCs w:val="28"/>
              </w:rPr>
            </w:pPr>
            <w:r w:rsidRPr="00FA6BD0">
              <w:rPr>
                <w:color w:val="auto"/>
                <w:sz w:val="28"/>
                <w:szCs w:val="28"/>
              </w:rPr>
              <w:t>Сложности сохраняются и в организации  профорие</w:t>
            </w:r>
            <w:r w:rsidRPr="00FA6BD0">
              <w:rPr>
                <w:color w:val="auto"/>
                <w:sz w:val="28"/>
                <w:szCs w:val="28"/>
              </w:rPr>
              <w:t>н</w:t>
            </w:r>
            <w:r w:rsidRPr="00FA6BD0">
              <w:rPr>
                <w:color w:val="auto"/>
                <w:sz w:val="28"/>
                <w:szCs w:val="28"/>
              </w:rPr>
              <w:t xml:space="preserve">тации </w:t>
            </w:r>
            <w:proofErr w:type="gramStart"/>
            <w:r w:rsidRPr="00FA6BD0">
              <w:rPr>
                <w:color w:val="auto"/>
                <w:sz w:val="28"/>
                <w:szCs w:val="28"/>
              </w:rPr>
              <w:t>обучающихся</w:t>
            </w:r>
            <w:proofErr w:type="gramEnd"/>
            <w:r w:rsidRPr="00FA6BD0">
              <w:rPr>
                <w:color w:val="auto"/>
                <w:sz w:val="28"/>
                <w:szCs w:val="28"/>
              </w:rPr>
              <w:t>. К сожалению, по-прежнему эта работа организуется по старинке и формально, поэт</w:t>
            </w:r>
            <w:r w:rsidRPr="00FA6BD0">
              <w:rPr>
                <w:color w:val="auto"/>
                <w:sz w:val="28"/>
                <w:szCs w:val="28"/>
              </w:rPr>
              <w:t>о</w:t>
            </w:r>
            <w:r w:rsidRPr="00FA6BD0">
              <w:rPr>
                <w:color w:val="auto"/>
                <w:sz w:val="28"/>
                <w:szCs w:val="28"/>
              </w:rPr>
              <w:t xml:space="preserve">му обучающиеся </w:t>
            </w:r>
            <w:proofErr w:type="gramStart"/>
            <w:r w:rsidRPr="00FA6BD0">
              <w:rPr>
                <w:color w:val="auto"/>
                <w:sz w:val="28"/>
                <w:szCs w:val="28"/>
              </w:rPr>
              <w:t>испытывают серьезные проблемы</w:t>
            </w:r>
            <w:proofErr w:type="gramEnd"/>
            <w:r w:rsidRPr="00FA6BD0">
              <w:rPr>
                <w:color w:val="auto"/>
                <w:sz w:val="28"/>
                <w:szCs w:val="28"/>
              </w:rPr>
              <w:t xml:space="preserve"> в выборе будущей профессии, не умеют  ориентир</w:t>
            </w:r>
            <w:r w:rsidRPr="00FA6BD0">
              <w:rPr>
                <w:color w:val="auto"/>
                <w:sz w:val="28"/>
                <w:szCs w:val="28"/>
              </w:rPr>
              <w:t>о</w:t>
            </w:r>
            <w:r w:rsidRPr="00FA6BD0">
              <w:rPr>
                <w:color w:val="auto"/>
                <w:sz w:val="28"/>
                <w:szCs w:val="28"/>
              </w:rPr>
              <w:t xml:space="preserve">ваться на рынке труда. И хотя центр «НАДЕЖДА» предлагает новые подходы и приемы </w:t>
            </w:r>
            <w:proofErr w:type="spellStart"/>
            <w:r w:rsidRPr="00FA6BD0">
              <w:rPr>
                <w:color w:val="auto"/>
                <w:sz w:val="28"/>
                <w:szCs w:val="28"/>
              </w:rPr>
              <w:t>профориентац</w:t>
            </w:r>
            <w:r w:rsidRPr="00FA6BD0">
              <w:rPr>
                <w:color w:val="auto"/>
                <w:sz w:val="28"/>
                <w:szCs w:val="28"/>
              </w:rPr>
              <w:t>и</w:t>
            </w:r>
            <w:r w:rsidRPr="00FA6BD0">
              <w:rPr>
                <w:color w:val="auto"/>
                <w:sz w:val="28"/>
                <w:szCs w:val="28"/>
              </w:rPr>
              <w:t>онной</w:t>
            </w:r>
            <w:proofErr w:type="spellEnd"/>
            <w:r w:rsidRPr="00FA6BD0">
              <w:rPr>
                <w:color w:val="auto"/>
                <w:sz w:val="28"/>
                <w:szCs w:val="28"/>
              </w:rPr>
              <w:t xml:space="preserve"> работы, они не используются в работе школ.  В настоящее время развивается движение «</w:t>
            </w:r>
            <w:proofErr w:type="spellStart"/>
            <w:r w:rsidRPr="00FA6BD0">
              <w:rPr>
                <w:color w:val="auto"/>
                <w:sz w:val="28"/>
                <w:szCs w:val="28"/>
              </w:rPr>
              <w:t>Джунио</w:t>
            </w:r>
            <w:r w:rsidRPr="00FA6BD0">
              <w:rPr>
                <w:color w:val="auto"/>
                <w:sz w:val="28"/>
                <w:szCs w:val="28"/>
              </w:rPr>
              <w:t>р</w:t>
            </w:r>
            <w:r w:rsidRPr="00FA6BD0">
              <w:rPr>
                <w:color w:val="auto"/>
                <w:sz w:val="28"/>
                <w:szCs w:val="28"/>
              </w:rPr>
              <w:t>скилс</w:t>
            </w:r>
            <w:proofErr w:type="spellEnd"/>
            <w:r w:rsidRPr="00FA6BD0">
              <w:rPr>
                <w:color w:val="auto"/>
                <w:sz w:val="28"/>
                <w:szCs w:val="28"/>
              </w:rPr>
              <w:t>», которое представляет собой  программу ра</w:t>
            </w:r>
            <w:r w:rsidRPr="00FA6BD0">
              <w:rPr>
                <w:color w:val="auto"/>
                <w:sz w:val="28"/>
                <w:szCs w:val="28"/>
              </w:rPr>
              <w:t>н</w:t>
            </w:r>
            <w:r w:rsidRPr="00FA6BD0">
              <w:rPr>
                <w:color w:val="auto"/>
                <w:sz w:val="28"/>
                <w:szCs w:val="28"/>
              </w:rPr>
              <w:t>ней профориентации</w:t>
            </w:r>
            <w:r w:rsidR="00150794">
              <w:rPr>
                <w:color w:val="auto"/>
                <w:sz w:val="28"/>
                <w:szCs w:val="28"/>
              </w:rPr>
              <w:t>.</w:t>
            </w:r>
            <w:r w:rsidRPr="00FA6BD0">
              <w:rPr>
                <w:color w:val="auto"/>
                <w:sz w:val="28"/>
                <w:szCs w:val="28"/>
              </w:rPr>
              <w:t xml:space="preserve"> </w:t>
            </w:r>
            <w:r w:rsidR="00150794">
              <w:rPr>
                <w:color w:val="auto"/>
                <w:sz w:val="28"/>
                <w:szCs w:val="28"/>
              </w:rPr>
              <w:t>И</w:t>
            </w:r>
            <w:r w:rsidRPr="00FA6BD0">
              <w:rPr>
                <w:color w:val="auto"/>
                <w:sz w:val="28"/>
                <w:szCs w:val="28"/>
              </w:rPr>
              <w:t xml:space="preserve"> наша задача создать условия для участия школьников нашего района в данном </w:t>
            </w:r>
            <w:proofErr w:type="gramStart"/>
            <w:r w:rsidRPr="00FA6BD0">
              <w:rPr>
                <w:color w:val="auto"/>
                <w:sz w:val="28"/>
                <w:szCs w:val="28"/>
              </w:rPr>
              <w:t>дв</w:t>
            </w:r>
            <w:r w:rsidRPr="00FA6BD0">
              <w:rPr>
                <w:color w:val="auto"/>
                <w:sz w:val="28"/>
                <w:szCs w:val="28"/>
              </w:rPr>
              <w:t>и</w:t>
            </w:r>
            <w:r w:rsidRPr="00FA6BD0">
              <w:rPr>
                <w:color w:val="auto"/>
                <w:sz w:val="28"/>
                <w:szCs w:val="28"/>
              </w:rPr>
              <w:t>жении</w:t>
            </w:r>
            <w:proofErr w:type="gramEnd"/>
            <w:r w:rsidRPr="00FA6BD0">
              <w:rPr>
                <w:color w:val="auto"/>
                <w:sz w:val="28"/>
                <w:szCs w:val="28"/>
              </w:rPr>
              <w:t xml:space="preserve">.  </w:t>
            </w:r>
          </w:p>
          <w:p w:rsidR="00760E9D" w:rsidRPr="00FA6BD0" w:rsidRDefault="00760E9D" w:rsidP="003F54B1">
            <w:pPr>
              <w:jc w:val="both"/>
              <w:rPr>
                <w:color w:val="auto"/>
                <w:sz w:val="28"/>
                <w:szCs w:val="28"/>
              </w:rPr>
            </w:pPr>
            <w:r w:rsidRPr="00FA6BD0">
              <w:rPr>
                <w:color w:val="auto"/>
                <w:sz w:val="28"/>
                <w:szCs w:val="28"/>
              </w:rPr>
              <w:t xml:space="preserve">Наступающий учебный год </w:t>
            </w:r>
            <w:r w:rsidR="00150794">
              <w:rPr>
                <w:color w:val="auto"/>
                <w:sz w:val="28"/>
                <w:szCs w:val="28"/>
              </w:rPr>
              <w:t xml:space="preserve">– </w:t>
            </w:r>
            <w:r w:rsidRPr="00FA6BD0">
              <w:rPr>
                <w:color w:val="auto"/>
                <w:sz w:val="28"/>
                <w:szCs w:val="28"/>
              </w:rPr>
              <w:t>последний для  подг</w:t>
            </w:r>
            <w:r w:rsidRPr="00FA6BD0">
              <w:rPr>
                <w:color w:val="auto"/>
                <w:sz w:val="28"/>
                <w:szCs w:val="28"/>
              </w:rPr>
              <w:t>о</w:t>
            </w:r>
            <w:r w:rsidRPr="00FA6BD0">
              <w:rPr>
                <w:color w:val="auto"/>
                <w:sz w:val="28"/>
                <w:szCs w:val="28"/>
              </w:rPr>
              <w:t>товки перехода на ФГОС среднего образования. Нео</w:t>
            </w:r>
            <w:r w:rsidRPr="00FA6BD0">
              <w:rPr>
                <w:color w:val="auto"/>
                <w:sz w:val="28"/>
                <w:szCs w:val="28"/>
              </w:rPr>
              <w:t>б</w:t>
            </w:r>
            <w:r w:rsidRPr="00FA6BD0">
              <w:rPr>
                <w:color w:val="auto"/>
                <w:sz w:val="28"/>
                <w:szCs w:val="28"/>
              </w:rPr>
              <w:t>ходимо максимально использовать его для подготовки этого перехода и принять ответственное решение о наборе детей в 10 классы по новым стандартам, а зн</w:t>
            </w:r>
            <w:r w:rsidRPr="00FA6BD0">
              <w:rPr>
                <w:color w:val="auto"/>
                <w:sz w:val="28"/>
                <w:szCs w:val="28"/>
              </w:rPr>
              <w:t>а</w:t>
            </w:r>
            <w:r w:rsidRPr="00FA6BD0">
              <w:rPr>
                <w:color w:val="auto"/>
                <w:sz w:val="28"/>
                <w:szCs w:val="28"/>
              </w:rPr>
              <w:t>чит и о статусе средней школы.</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lastRenderedPageBreak/>
              <w:t>Слайд 13</w:t>
            </w:r>
          </w:p>
          <w:p w:rsidR="00760E9D" w:rsidRPr="00E870E7" w:rsidRDefault="00760E9D" w:rsidP="003F54B1">
            <w:pPr>
              <w:rPr>
                <w:color w:val="FF0000"/>
                <w:sz w:val="28"/>
                <w:szCs w:val="28"/>
              </w:rPr>
            </w:pPr>
            <w:r>
              <w:rPr>
                <w:noProof/>
                <w:color w:val="FF0000"/>
                <w:sz w:val="28"/>
                <w:szCs w:val="28"/>
              </w:rPr>
              <w:drawing>
                <wp:inline distT="0" distB="0" distL="0" distR="0">
                  <wp:extent cx="2190750" cy="1647825"/>
                  <wp:effectExtent l="0" t="0" r="0" b="9525"/>
                  <wp:docPr id="17" name="Рисунок 17" descr="Слайд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йд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autoSpaceDE w:val="0"/>
              <w:autoSpaceDN w:val="0"/>
              <w:adjustRightInd w:val="0"/>
              <w:jc w:val="both"/>
              <w:rPr>
                <w:color w:val="auto"/>
                <w:sz w:val="28"/>
                <w:szCs w:val="28"/>
              </w:rPr>
            </w:pPr>
            <w:r w:rsidRPr="00FA6BD0">
              <w:rPr>
                <w:color w:val="auto"/>
                <w:sz w:val="28"/>
                <w:szCs w:val="28"/>
              </w:rPr>
              <w:t xml:space="preserve"> Материальная база. Начиная с 2011 года в рамках реализации Комплекса мер по модернизации системы общего образования в Ярославской области школы Пошехонского района начали работу по выполнению требований к оснащенности образовательного проце</w:t>
            </w:r>
            <w:r w:rsidRPr="00FA6BD0">
              <w:rPr>
                <w:color w:val="auto"/>
                <w:sz w:val="28"/>
                <w:szCs w:val="28"/>
              </w:rPr>
              <w:t>с</w:t>
            </w:r>
            <w:r w:rsidRPr="00FA6BD0">
              <w:rPr>
                <w:color w:val="auto"/>
                <w:sz w:val="28"/>
                <w:szCs w:val="28"/>
              </w:rPr>
              <w:t xml:space="preserve">са с учетом требований ФГОС. </w:t>
            </w:r>
            <w:proofErr w:type="gramStart"/>
            <w:r w:rsidRPr="00FA6BD0">
              <w:rPr>
                <w:color w:val="auto"/>
                <w:sz w:val="28"/>
                <w:szCs w:val="28"/>
              </w:rPr>
              <w:t>Поставки комплектов аппаратно-программных средств, интерактивного, учебно-лабораторного  и спортивного оборудования, обеспечение доступа к сети Интернет, проведение л</w:t>
            </w:r>
            <w:r w:rsidRPr="00FA6BD0">
              <w:rPr>
                <w:color w:val="auto"/>
                <w:sz w:val="28"/>
                <w:szCs w:val="28"/>
              </w:rPr>
              <w:t>о</w:t>
            </w:r>
            <w:r w:rsidRPr="00FA6BD0">
              <w:rPr>
                <w:color w:val="auto"/>
                <w:sz w:val="28"/>
                <w:szCs w:val="28"/>
              </w:rPr>
              <w:t>кальных сетей в предметные кабинеты, оборудование школьных столовых, проведение капитальных ремо</w:t>
            </w:r>
            <w:r w:rsidRPr="00FA6BD0">
              <w:rPr>
                <w:color w:val="auto"/>
                <w:sz w:val="28"/>
                <w:szCs w:val="28"/>
              </w:rPr>
              <w:t>н</w:t>
            </w:r>
            <w:r w:rsidRPr="00FA6BD0">
              <w:rPr>
                <w:color w:val="auto"/>
                <w:sz w:val="28"/>
                <w:szCs w:val="28"/>
              </w:rPr>
              <w:t>тов в общеобразовательных организациях, пополнение школьных библиотек на общую сумму более 15 млн. рублей – это не полный перечень мероприятий, в</w:t>
            </w:r>
            <w:r w:rsidRPr="00FA6BD0">
              <w:rPr>
                <w:color w:val="auto"/>
                <w:sz w:val="28"/>
                <w:szCs w:val="28"/>
              </w:rPr>
              <w:t>ы</w:t>
            </w:r>
            <w:r w:rsidRPr="00FA6BD0">
              <w:rPr>
                <w:color w:val="auto"/>
                <w:sz w:val="28"/>
                <w:szCs w:val="28"/>
              </w:rPr>
              <w:t>полненных  в рамках Соглашений с Департаментом образования Ярославской области для успешного вв</w:t>
            </w:r>
            <w:r w:rsidRPr="00FA6BD0">
              <w:rPr>
                <w:color w:val="auto"/>
                <w:sz w:val="28"/>
                <w:szCs w:val="28"/>
              </w:rPr>
              <w:t>е</w:t>
            </w:r>
            <w:r w:rsidRPr="00FA6BD0">
              <w:rPr>
                <w:color w:val="auto"/>
                <w:sz w:val="28"/>
                <w:szCs w:val="28"/>
              </w:rPr>
              <w:t>дения и реализации стандартов.</w:t>
            </w:r>
            <w:proofErr w:type="gramEnd"/>
          </w:p>
          <w:p w:rsidR="00760E9D" w:rsidRPr="00FA6BD0" w:rsidRDefault="00760E9D" w:rsidP="003F54B1">
            <w:pPr>
              <w:autoSpaceDE w:val="0"/>
              <w:autoSpaceDN w:val="0"/>
              <w:adjustRightInd w:val="0"/>
              <w:jc w:val="both"/>
              <w:rPr>
                <w:color w:val="auto"/>
                <w:sz w:val="28"/>
                <w:szCs w:val="28"/>
              </w:rPr>
            </w:pPr>
            <w:r w:rsidRPr="00FA6BD0">
              <w:rPr>
                <w:color w:val="auto"/>
                <w:sz w:val="28"/>
                <w:szCs w:val="28"/>
              </w:rPr>
              <w:t xml:space="preserve">  В соответствие с требованиями стандартов оборуд</w:t>
            </w:r>
            <w:r w:rsidRPr="00FA6BD0">
              <w:rPr>
                <w:color w:val="auto"/>
                <w:sz w:val="28"/>
                <w:szCs w:val="28"/>
              </w:rPr>
              <w:t>о</w:t>
            </w:r>
            <w:r w:rsidRPr="00FA6BD0">
              <w:rPr>
                <w:color w:val="auto"/>
                <w:sz w:val="28"/>
                <w:szCs w:val="28"/>
              </w:rPr>
              <w:t>ваны специальные помещения для организации вн</w:t>
            </w:r>
            <w:r w:rsidRPr="00FA6BD0">
              <w:rPr>
                <w:color w:val="auto"/>
                <w:sz w:val="28"/>
                <w:szCs w:val="28"/>
              </w:rPr>
              <w:t>е</w:t>
            </w:r>
            <w:r w:rsidRPr="00FA6BD0">
              <w:rPr>
                <w:color w:val="auto"/>
                <w:sz w:val="28"/>
                <w:szCs w:val="28"/>
              </w:rPr>
              <w:t xml:space="preserve">урочной деятельности:  площадки, студии, мастерские, лаборатории.  В  СШ №2 оборудованы помещения для </w:t>
            </w:r>
            <w:r w:rsidRPr="00FA6BD0">
              <w:rPr>
                <w:color w:val="auto"/>
                <w:sz w:val="28"/>
                <w:szCs w:val="28"/>
              </w:rPr>
              <w:lastRenderedPageBreak/>
              <w:t>занятий учебно-исследовательской и проектной де</w:t>
            </w:r>
            <w:r w:rsidRPr="00FA6BD0">
              <w:rPr>
                <w:color w:val="auto"/>
                <w:sz w:val="28"/>
                <w:szCs w:val="28"/>
              </w:rPr>
              <w:t>я</w:t>
            </w:r>
            <w:r w:rsidRPr="00FA6BD0">
              <w:rPr>
                <w:color w:val="auto"/>
                <w:sz w:val="28"/>
                <w:szCs w:val="28"/>
              </w:rPr>
              <w:t xml:space="preserve">тельностью, анимационная студия, в  Белосельской СШ </w:t>
            </w:r>
            <w:r w:rsidR="00865F51">
              <w:rPr>
                <w:color w:val="auto"/>
                <w:sz w:val="28"/>
                <w:szCs w:val="28"/>
              </w:rPr>
              <w:t xml:space="preserve">– </w:t>
            </w:r>
            <w:r w:rsidRPr="00FA6BD0">
              <w:rPr>
                <w:color w:val="auto"/>
                <w:sz w:val="28"/>
                <w:szCs w:val="28"/>
              </w:rPr>
              <w:t>театральная студия, помещение для занятий и</w:t>
            </w:r>
            <w:r w:rsidRPr="00FA6BD0">
              <w:rPr>
                <w:color w:val="auto"/>
                <w:sz w:val="28"/>
                <w:szCs w:val="28"/>
              </w:rPr>
              <w:t>с</w:t>
            </w:r>
            <w:r w:rsidRPr="00FA6BD0">
              <w:rPr>
                <w:color w:val="auto"/>
                <w:sz w:val="28"/>
                <w:szCs w:val="28"/>
              </w:rPr>
              <w:t xml:space="preserve">следовательской деятельностью, отремонтирован спортивный зал, в </w:t>
            </w:r>
            <w:proofErr w:type="spellStart"/>
            <w:r w:rsidRPr="00FA6BD0">
              <w:rPr>
                <w:color w:val="auto"/>
                <w:sz w:val="28"/>
                <w:szCs w:val="28"/>
              </w:rPr>
              <w:t>Покров-Рогульской</w:t>
            </w:r>
            <w:proofErr w:type="spellEnd"/>
            <w:r w:rsidRPr="00FA6BD0">
              <w:rPr>
                <w:color w:val="auto"/>
                <w:sz w:val="28"/>
                <w:szCs w:val="28"/>
              </w:rPr>
              <w:t xml:space="preserve"> СШ </w:t>
            </w:r>
            <w:r w:rsidR="00865F51">
              <w:rPr>
                <w:color w:val="auto"/>
                <w:sz w:val="28"/>
                <w:szCs w:val="28"/>
              </w:rPr>
              <w:t xml:space="preserve">– </w:t>
            </w:r>
            <w:r w:rsidRPr="00FA6BD0">
              <w:rPr>
                <w:color w:val="auto"/>
                <w:sz w:val="28"/>
                <w:szCs w:val="28"/>
              </w:rPr>
              <w:t>кабинет «Домоводство», помещение для театральной и сцен</w:t>
            </w:r>
            <w:r w:rsidRPr="00FA6BD0">
              <w:rPr>
                <w:color w:val="auto"/>
                <w:sz w:val="28"/>
                <w:szCs w:val="28"/>
              </w:rPr>
              <w:t>и</w:t>
            </w:r>
            <w:r w:rsidRPr="00FA6BD0">
              <w:rPr>
                <w:color w:val="auto"/>
                <w:sz w:val="28"/>
                <w:szCs w:val="28"/>
              </w:rPr>
              <w:t>ческой деятельности, зона для проектно-исследовательской деятельности, фото-студия, пл</w:t>
            </w:r>
            <w:r w:rsidRPr="00FA6BD0">
              <w:rPr>
                <w:color w:val="auto"/>
                <w:sz w:val="28"/>
                <w:szCs w:val="28"/>
              </w:rPr>
              <w:t>о</w:t>
            </w:r>
            <w:r w:rsidRPr="00FA6BD0">
              <w:rPr>
                <w:color w:val="auto"/>
                <w:sz w:val="28"/>
                <w:szCs w:val="28"/>
              </w:rPr>
              <w:t xml:space="preserve">щадки ПДД, конструирования, </w:t>
            </w:r>
            <w:proofErr w:type="gramStart"/>
            <w:r w:rsidRPr="00FA6BD0">
              <w:rPr>
                <w:color w:val="auto"/>
                <w:sz w:val="28"/>
                <w:szCs w:val="28"/>
              </w:rPr>
              <w:t>ИЗО</w:t>
            </w:r>
            <w:proofErr w:type="gramEnd"/>
            <w:r w:rsidRPr="00FA6BD0">
              <w:rPr>
                <w:color w:val="auto"/>
                <w:sz w:val="28"/>
                <w:szCs w:val="28"/>
              </w:rPr>
              <w:t xml:space="preserve">).  </w:t>
            </w:r>
          </w:p>
          <w:p w:rsidR="00760E9D" w:rsidRPr="00FA6BD0" w:rsidRDefault="00760E9D" w:rsidP="00865F51">
            <w:pPr>
              <w:autoSpaceDE w:val="0"/>
              <w:autoSpaceDN w:val="0"/>
              <w:adjustRightInd w:val="0"/>
              <w:jc w:val="both"/>
              <w:rPr>
                <w:color w:val="auto"/>
                <w:sz w:val="28"/>
                <w:szCs w:val="28"/>
              </w:rPr>
            </w:pPr>
            <w:proofErr w:type="gramStart"/>
            <w:r w:rsidRPr="00FA6BD0">
              <w:rPr>
                <w:color w:val="auto"/>
                <w:sz w:val="28"/>
                <w:szCs w:val="28"/>
              </w:rPr>
              <w:t>Несмотря на проделанную  работу и большие ремон</w:t>
            </w:r>
            <w:r w:rsidRPr="00FA6BD0">
              <w:rPr>
                <w:color w:val="auto"/>
                <w:sz w:val="28"/>
                <w:szCs w:val="28"/>
              </w:rPr>
              <w:t>т</w:t>
            </w:r>
            <w:r w:rsidRPr="00FA6BD0">
              <w:rPr>
                <w:color w:val="auto"/>
                <w:sz w:val="28"/>
                <w:szCs w:val="28"/>
              </w:rPr>
              <w:t xml:space="preserve">ные работы, проведенные в ОО, на которые за 6 лет израсходовано более 104 млн.р., </w:t>
            </w:r>
            <w:r w:rsidR="00865F51">
              <w:rPr>
                <w:color w:val="auto"/>
                <w:sz w:val="28"/>
                <w:szCs w:val="28"/>
              </w:rPr>
              <w:t>(</w:t>
            </w:r>
            <w:r w:rsidRPr="00FA6BD0">
              <w:rPr>
                <w:color w:val="auto"/>
                <w:sz w:val="28"/>
                <w:szCs w:val="28"/>
              </w:rPr>
              <w:t>в</w:t>
            </w:r>
            <w:r w:rsidR="00865F51">
              <w:rPr>
                <w:color w:val="auto"/>
                <w:sz w:val="28"/>
                <w:szCs w:val="28"/>
              </w:rPr>
              <w:t xml:space="preserve"> </w:t>
            </w:r>
            <w:r w:rsidRPr="00FA6BD0">
              <w:rPr>
                <w:color w:val="auto"/>
                <w:sz w:val="28"/>
                <w:szCs w:val="28"/>
              </w:rPr>
              <w:t>т.ч. из местного бюджета более 60 млн.р.</w:t>
            </w:r>
            <w:r w:rsidR="00865F51">
              <w:rPr>
                <w:color w:val="auto"/>
                <w:sz w:val="28"/>
                <w:szCs w:val="28"/>
              </w:rPr>
              <w:t>)</w:t>
            </w:r>
            <w:r w:rsidRPr="00FA6BD0">
              <w:rPr>
                <w:color w:val="auto"/>
                <w:sz w:val="28"/>
                <w:szCs w:val="28"/>
              </w:rPr>
              <w:t xml:space="preserve"> доля школ Пошехонского района, соответствующих современным требованиям обучения, в общем количестве школ составляет за 2016 год 76% (один из показателей оценки эффекти</w:t>
            </w:r>
            <w:r w:rsidRPr="00FA6BD0">
              <w:rPr>
                <w:color w:val="auto"/>
                <w:sz w:val="28"/>
                <w:szCs w:val="28"/>
              </w:rPr>
              <w:t>в</w:t>
            </w:r>
            <w:r w:rsidRPr="00FA6BD0">
              <w:rPr>
                <w:color w:val="auto"/>
                <w:sz w:val="28"/>
                <w:szCs w:val="28"/>
              </w:rPr>
              <w:t xml:space="preserve">ности деятельности муниципальных районов), что ниже </w:t>
            </w:r>
            <w:proofErr w:type="spellStart"/>
            <w:r w:rsidRPr="00FA6BD0">
              <w:rPr>
                <w:color w:val="auto"/>
                <w:sz w:val="28"/>
                <w:szCs w:val="28"/>
              </w:rPr>
              <w:t>среднеобластного</w:t>
            </w:r>
            <w:proofErr w:type="spellEnd"/>
            <w:r w:rsidRPr="00FA6BD0">
              <w:rPr>
                <w:color w:val="auto"/>
                <w:sz w:val="28"/>
                <w:szCs w:val="28"/>
              </w:rPr>
              <w:t xml:space="preserve"> значения</w:t>
            </w:r>
            <w:proofErr w:type="gramEnd"/>
            <w:r w:rsidRPr="00FA6BD0">
              <w:rPr>
                <w:color w:val="auto"/>
                <w:sz w:val="28"/>
                <w:szCs w:val="28"/>
              </w:rPr>
              <w:t>, а значит, задача м</w:t>
            </w:r>
            <w:r w:rsidRPr="00FA6BD0">
              <w:rPr>
                <w:color w:val="auto"/>
                <w:sz w:val="28"/>
                <w:szCs w:val="28"/>
              </w:rPr>
              <w:t>а</w:t>
            </w:r>
            <w:r w:rsidRPr="00FA6BD0">
              <w:rPr>
                <w:color w:val="auto"/>
                <w:sz w:val="28"/>
                <w:szCs w:val="28"/>
              </w:rPr>
              <w:t>териально технического обеспечения реализации ФГОС остается актуальной и на 2017-2018 учебный год.</w:t>
            </w:r>
          </w:p>
        </w:tc>
      </w:tr>
      <w:tr w:rsidR="00760E9D" w:rsidRPr="00E870E7" w:rsidTr="00883A34">
        <w:tc>
          <w:tcPr>
            <w:tcW w:w="3545" w:type="dxa"/>
            <w:shd w:val="clear" w:color="auto" w:fill="auto"/>
          </w:tcPr>
          <w:p w:rsidR="00760E9D" w:rsidRDefault="00760E9D" w:rsidP="003F54B1">
            <w:pPr>
              <w:rPr>
                <w:color w:val="FF0000"/>
                <w:sz w:val="28"/>
                <w:szCs w:val="28"/>
              </w:rPr>
            </w:pPr>
            <w:r w:rsidRPr="00E870E7">
              <w:rPr>
                <w:color w:val="FF0000"/>
                <w:sz w:val="28"/>
                <w:szCs w:val="28"/>
              </w:rPr>
              <w:lastRenderedPageBreak/>
              <w:t xml:space="preserve">СЛАЙД </w:t>
            </w:r>
            <w:r>
              <w:rPr>
                <w:color w:val="FF0000"/>
                <w:sz w:val="28"/>
                <w:szCs w:val="28"/>
              </w:rPr>
              <w:t>14</w:t>
            </w:r>
          </w:p>
          <w:p w:rsidR="00760E9D" w:rsidRPr="00D03FDE" w:rsidRDefault="00760E9D" w:rsidP="003F54B1">
            <w:pPr>
              <w:rPr>
                <w:noProof/>
                <w:color w:val="FF0000"/>
                <w:sz w:val="28"/>
                <w:szCs w:val="28"/>
              </w:rPr>
            </w:pPr>
            <w:r>
              <w:rPr>
                <w:noProof/>
                <w:color w:val="FF0000"/>
                <w:sz w:val="28"/>
                <w:szCs w:val="28"/>
              </w:rPr>
              <w:drawing>
                <wp:inline distT="0" distB="0" distL="0" distR="0">
                  <wp:extent cx="2152650" cy="1609725"/>
                  <wp:effectExtent l="0" t="0" r="0" b="9525"/>
                  <wp:docPr id="16" name="Рисунок 16"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айд1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autoSpaceDE w:val="0"/>
              <w:autoSpaceDN w:val="0"/>
              <w:adjustRightInd w:val="0"/>
              <w:jc w:val="both"/>
              <w:rPr>
                <w:color w:val="auto"/>
                <w:sz w:val="28"/>
                <w:szCs w:val="28"/>
              </w:rPr>
            </w:pPr>
            <w:r w:rsidRPr="00FA6BD0">
              <w:rPr>
                <w:color w:val="auto"/>
                <w:sz w:val="28"/>
                <w:szCs w:val="28"/>
              </w:rPr>
              <w:t>Основным условием качественной реализации ФГОС является развитие кадрового потенциала, поскольку от  понимания педагога, управленца, их умения проект</w:t>
            </w:r>
            <w:r w:rsidRPr="00FA6BD0">
              <w:rPr>
                <w:color w:val="auto"/>
                <w:sz w:val="28"/>
                <w:szCs w:val="28"/>
              </w:rPr>
              <w:t>и</w:t>
            </w:r>
            <w:r w:rsidRPr="00FA6BD0">
              <w:rPr>
                <w:color w:val="auto"/>
                <w:sz w:val="28"/>
                <w:szCs w:val="28"/>
              </w:rPr>
              <w:t>ровать на основе стандарта собственные образов</w:t>
            </w:r>
            <w:r w:rsidRPr="00FA6BD0">
              <w:rPr>
                <w:color w:val="auto"/>
                <w:sz w:val="28"/>
                <w:szCs w:val="28"/>
              </w:rPr>
              <w:t>а</w:t>
            </w:r>
            <w:r w:rsidRPr="00FA6BD0">
              <w:rPr>
                <w:color w:val="auto"/>
                <w:sz w:val="28"/>
                <w:szCs w:val="28"/>
              </w:rPr>
              <w:t>тельные практики зависит достижение новых образ</w:t>
            </w:r>
            <w:r w:rsidRPr="00FA6BD0">
              <w:rPr>
                <w:color w:val="auto"/>
                <w:sz w:val="28"/>
                <w:szCs w:val="28"/>
              </w:rPr>
              <w:t>о</w:t>
            </w:r>
            <w:r w:rsidRPr="00FA6BD0">
              <w:rPr>
                <w:color w:val="auto"/>
                <w:sz w:val="28"/>
                <w:szCs w:val="28"/>
              </w:rPr>
              <w:t xml:space="preserve">вательных результатов. </w:t>
            </w:r>
          </w:p>
          <w:p w:rsidR="00760E9D" w:rsidRPr="00FA6BD0" w:rsidRDefault="00760E9D" w:rsidP="003F54B1">
            <w:pPr>
              <w:jc w:val="both"/>
              <w:rPr>
                <w:color w:val="auto"/>
                <w:sz w:val="28"/>
                <w:szCs w:val="28"/>
              </w:rPr>
            </w:pPr>
            <w:r w:rsidRPr="00FA6BD0">
              <w:rPr>
                <w:color w:val="auto"/>
                <w:sz w:val="28"/>
                <w:szCs w:val="28"/>
              </w:rPr>
              <w:t>Педагогические  коллективы образовательных орган</w:t>
            </w:r>
            <w:r w:rsidRPr="00FA6BD0">
              <w:rPr>
                <w:color w:val="auto"/>
                <w:sz w:val="28"/>
                <w:szCs w:val="28"/>
              </w:rPr>
              <w:t>и</w:t>
            </w:r>
            <w:r w:rsidRPr="00FA6BD0">
              <w:rPr>
                <w:color w:val="auto"/>
                <w:sz w:val="28"/>
                <w:szCs w:val="28"/>
              </w:rPr>
              <w:t>заций достаточно стабильны и профессиональны, стаж работы большинства  педагогических работников более 20 лет, ежегодно система образования пополн</w:t>
            </w:r>
            <w:r w:rsidRPr="00FA6BD0">
              <w:rPr>
                <w:color w:val="auto"/>
                <w:sz w:val="28"/>
                <w:szCs w:val="28"/>
              </w:rPr>
              <w:t>я</w:t>
            </w:r>
            <w:r w:rsidRPr="00FA6BD0">
              <w:rPr>
                <w:color w:val="auto"/>
                <w:sz w:val="28"/>
                <w:szCs w:val="28"/>
              </w:rPr>
              <w:t>ется молодыми специалистами, но вместе с тем п</w:t>
            </w:r>
            <w:r w:rsidRPr="00FA6BD0">
              <w:rPr>
                <w:color w:val="auto"/>
                <w:sz w:val="28"/>
                <w:szCs w:val="28"/>
              </w:rPr>
              <w:t>о</w:t>
            </w:r>
            <w:r w:rsidRPr="00FA6BD0">
              <w:rPr>
                <w:color w:val="auto"/>
                <w:sz w:val="28"/>
                <w:szCs w:val="28"/>
              </w:rPr>
              <w:t xml:space="preserve">требность в кадрах остается. </w:t>
            </w:r>
          </w:p>
          <w:p w:rsidR="00760E9D" w:rsidRPr="00FA6BD0" w:rsidRDefault="00760E9D" w:rsidP="003F54B1">
            <w:pPr>
              <w:jc w:val="both"/>
              <w:rPr>
                <w:color w:val="auto"/>
                <w:sz w:val="28"/>
                <w:szCs w:val="28"/>
              </w:rPr>
            </w:pPr>
            <w:r w:rsidRPr="00FA6BD0">
              <w:rPr>
                <w:color w:val="auto"/>
                <w:sz w:val="28"/>
                <w:szCs w:val="28"/>
              </w:rPr>
              <w:t xml:space="preserve">Для  выполнения требований ФГОС в </w:t>
            </w:r>
            <w:proofErr w:type="gramStart"/>
            <w:r w:rsidRPr="00FA6BD0">
              <w:rPr>
                <w:color w:val="auto"/>
                <w:sz w:val="28"/>
                <w:szCs w:val="28"/>
              </w:rPr>
              <w:t>районе</w:t>
            </w:r>
            <w:proofErr w:type="gramEnd"/>
            <w:r w:rsidRPr="00FA6BD0">
              <w:rPr>
                <w:color w:val="auto"/>
                <w:sz w:val="28"/>
                <w:szCs w:val="28"/>
              </w:rPr>
              <w:t xml:space="preserve"> работает отлаженная система повышения квалификации. Бол</w:t>
            </w:r>
            <w:r w:rsidRPr="00FA6BD0">
              <w:rPr>
                <w:color w:val="auto"/>
                <w:sz w:val="28"/>
                <w:szCs w:val="28"/>
              </w:rPr>
              <w:t>ь</w:t>
            </w:r>
            <w:r w:rsidRPr="00FA6BD0">
              <w:rPr>
                <w:color w:val="auto"/>
                <w:sz w:val="28"/>
                <w:szCs w:val="28"/>
              </w:rPr>
              <w:t>шинство педагогических работников своевременно повышают квалификацию, но не по всем  профилям деятельности, т.к. многие педагоги преподают н</w:t>
            </w:r>
            <w:r w:rsidRPr="00FA6BD0">
              <w:rPr>
                <w:color w:val="auto"/>
                <w:sz w:val="28"/>
                <w:szCs w:val="28"/>
              </w:rPr>
              <w:t>е</w:t>
            </w:r>
            <w:r w:rsidRPr="00FA6BD0">
              <w:rPr>
                <w:color w:val="auto"/>
                <w:sz w:val="28"/>
                <w:szCs w:val="28"/>
              </w:rPr>
              <w:t>сколько предметов различного профиля, а курсы п</w:t>
            </w:r>
            <w:r w:rsidRPr="00FA6BD0">
              <w:rPr>
                <w:color w:val="auto"/>
                <w:sz w:val="28"/>
                <w:szCs w:val="28"/>
              </w:rPr>
              <w:t>о</w:t>
            </w:r>
            <w:r w:rsidRPr="00FA6BD0">
              <w:rPr>
                <w:color w:val="auto"/>
                <w:sz w:val="28"/>
                <w:szCs w:val="28"/>
              </w:rPr>
              <w:t xml:space="preserve">вышения квалификации проходят только по одному или двум из преподаваемых предметов. Недостаточно прохождения КПК  классными руководителями. </w:t>
            </w:r>
          </w:p>
          <w:p w:rsidR="00760E9D" w:rsidRPr="00FA6BD0" w:rsidRDefault="00760E9D" w:rsidP="00086CD5">
            <w:pPr>
              <w:jc w:val="both"/>
              <w:rPr>
                <w:color w:val="auto"/>
                <w:sz w:val="28"/>
                <w:szCs w:val="28"/>
              </w:rPr>
            </w:pPr>
            <w:proofErr w:type="gramStart"/>
            <w:r w:rsidRPr="00FA6BD0">
              <w:rPr>
                <w:color w:val="auto"/>
                <w:sz w:val="28"/>
                <w:szCs w:val="28"/>
              </w:rPr>
              <w:t>На базе района  работает 16 районных методических объединений педагогов, на заседаниях которых ра</w:t>
            </w:r>
            <w:r w:rsidRPr="00FA6BD0">
              <w:rPr>
                <w:color w:val="auto"/>
                <w:sz w:val="28"/>
                <w:szCs w:val="28"/>
              </w:rPr>
              <w:t>с</w:t>
            </w:r>
            <w:r w:rsidRPr="00FA6BD0">
              <w:rPr>
                <w:color w:val="auto"/>
                <w:sz w:val="28"/>
                <w:szCs w:val="28"/>
              </w:rPr>
              <w:t>сматривались актуальные вопросы реализации ФГОС:  разработка и реализация программ учебных дисци</w:t>
            </w:r>
            <w:r w:rsidRPr="00FA6BD0">
              <w:rPr>
                <w:color w:val="auto"/>
                <w:sz w:val="28"/>
                <w:szCs w:val="28"/>
              </w:rPr>
              <w:t>п</w:t>
            </w:r>
            <w:r w:rsidRPr="00FA6BD0">
              <w:rPr>
                <w:color w:val="auto"/>
                <w:sz w:val="28"/>
                <w:szCs w:val="28"/>
              </w:rPr>
              <w:t>лин, планирование и проведение учебных занятий, анализ их эффективности, формирование универсал</w:t>
            </w:r>
            <w:r w:rsidRPr="00FA6BD0">
              <w:rPr>
                <w:color w:val="auto"/>
                <w:sz w:val="28"/>
                <w:szCs w:val="28"/>
              </w:rPr>
              <w:t>ь</w:t>
            </w:r>
            <w:r w:rsidRPr="00FA6BD0">
              <w:rPr>
                <w:color w:val="auto"/>
                <w:sz w:val="28"/>
                <w:szCs w:val="28"/>
              </w:rPr>
              <w:lastRenderedPageBreak/>
              <w:t>ных учебных действий, в том числе проектных и и</w:t>
            </w:r>
            <w:r w:rsidRPr="00FA6BD0">
              <w:rPr>
                <w:color w:val="auto"/>
                <w:sz w:val="28"/>
                <w:szCs w:val="28"/>
              </w:rPr>
              <w:t>с</w:t>
            </w:r>
            <w:r w:rsidRPr="00FA6BD0">
              <w:rPr>
                <w:color w:val="auto"/>
                <w:sz w:val="28"/>
                <w:szCs w:val="28"/>
              </w:rPr>
              <w:t>следовательских умений школьников, оценка пре</w:t>
            </w:r>
            <w:r w:rsidRPr="00FA6BD0">
              <w:rPr>
                <w:color w:val="auto"/>
                <w:sz w:val="28"/>
                <w:szCs w:val="28"/>
              </w:rPr>
              <w:t>д</w:t>
            </w:r>
            <w:r w:rsidRPr="00FA6BD0">
              <w:rPr>
                <w:color w:val="auto"/>
                <w:sz w:val="28"/>
                <w:szCs w:val="28"/>
              </w:rPr>
              <w:t xml:space="preserve">метных и </w:t>
            </w:r>
            <w:proofErr w:type="spellStart"/>
            <w:r w:rsidRPr="00FA6BD0">
              <w:rPr>
                <w:color w:val="auto"/>
                <w:sz w:val="28"/>
                <w:szCs w:val="28"/>
              </w:rPr>
              <w:t>метапредметных</w:t>
            </w:r>
            <w:proofErr w:type="spellEnd"/>
            <w:r w:rsidRPr="00FA6BD0">
              <w:rPr>
                <w:color w:val="auto"/>
                <w:sz w:val="28"/>
                <w:szCs w:val="28"/>
              </w:rPr>
              <w:t xml:space="preserve"> результатов обучения, о</w:t>
            </w:r>
            <w:r w:rsidRPr="00FA6BD0">
              <w:rPr>
                <w:color w:val="auto"/>
                <w:sz w:val="28"/>
                <w:szCs w:val="28"/>
              </w:rPr>
              <w:t>р</w:t>
            </w:r>
            <w:r w:rsidRPr="00FA6BD0">
              <w:rPr>
                <w:color w:val="auto"/>
                <w:sz w:val="28"/>
                <w:szCs w:val="28"/>
              </w:rPr>
              <w:t>ганизация внеурочной деятельности, работа с разли</w:t>
            </w:r>
            <w:r w:rsidRPr="00FA6BD0">
              <w:rPr>
                <w:color w:val="auto"/>
                <w:sz w:val="28"/>
                <w:szCs w:val="28"/>
              </w:rPr>
              <w:t>ч</w:t>
            </w:r>
            <w:r w:rsidRPr="00FA6BD0">
              <w:rPr>
                <w:color w:val="auto"/>
                <w:sz w:val="28"/>
                <w:szCs w:val="28"/>
              </w:rPr>
              <w:t>ными категориями обучающихся, разработка и реал</w:t>
            </w:r>
            <w:r w:rsidRPr="00FA6BD0">
              <w:rPr>
                <w:color w:val="auto"/>
                <w:sz w:val="28"/>
                <w:szCs w:val="28"/>
              </w:rPr>
              <w:t>и</w:t>
            </w:r>
            <w:r w:rsidRPr="00FA6BD0">
              <w:rPr>
                <w:color w:val="auto"/>
                <w:sz w:val="28"/>
                <w:szCs w:val="28"/>
              </w:rPr>
              <w:t>зация</w:t>
            </w:r>
            <w:proofErr w:type="gramEnd"/>
            <w:r w:rsidRPr="00FA6BD0">
              <w:rPr>
                <w:color w:val="auto"/>
                <w:sz w:val="28"/>
                <w:szCs w:val="28"/>
              </w:rPr>
              <w:t xml:space="preserve"> индивидуального образовательного маршрута и индивидуальной программы развития </w:t>
            </w:r>
            <w:proofErr w:type="gramStart"/>
            <w:r w:rsidRPr="00FA6BD0">
              <w:rPr>
                <w:color w:val="auto"/>
                <w:sz w:val="28"/>
                <w:szCs w:val="28"/>
              </w:rPr>
              <w:t>обучающихся</w:t>
            </w:r>
            <w:proofErr w:type="gramEnd"/>
            <w:r w:rsidRPr="00FA6BD0">
              <w:rPr>
                <w:color w:val="auto"/>
                <w:sz w:val="28"/>
                <w:szCs w:val="28"/>
              </w:rPr>
              <w:t xml:space="preserve">.  Но в </w:t>
            </w:r>
            <w:proofErr w:type="gramStart"/>
            <w:r w:rsidRPr="00FA6BD0">
              <w:rPr>
                <w:color w:val="auto"/>
                <w:sz w:val="28"/>
                <w:szCs w:val="28"/>
              </w:rPr>
              <w:t>целом</w:t>
            </w:r>
            <w:proofErr w:type="gramEnd"/>
            <w:r w:rsidR="00086CD5">
              <w:rPr>
                <w:color w:val="auto"/>
                <w:sz w:val="28"/>
                <w:szCs w:val="28"/>
              </w:rPr>
              <w:t>,</w:t>
            </w:r>
            <w:r w:rsidRPr="00FA6BD0">
              <w:rPr>
                <w:color w:val="auto"/>
                <w:sz w:val="28"/>
                <w:szCs w:val="28"/>
              </w:rPr>
              <w:t xml:space="preserve"> организация деятельности районных </w:t>
            </w:r>
            <w:proofErr w:type="spellStart"/>
            <w:r w:rsidRPr="00FA6BD0">
              <w:rPr>
                <w:color w:val="auto"/>
                <w:sz w:val="28"/>
                <w:szCs w:val="28"/>
              </w:rPr>
              <w:t>м</w:t>
            </w:r>
            <w:r w:rsidRPr="00FA6BD0">
              <w:rPr>
                <w:color w:val="auto"/>
                <w:sz w:val="28"/>
                <w:szCs w:val="28"/>
              </w:rPr>
              <w:t>е</w:t>
            </w:r>
            <w:r w:rsidRPr="00FA6BD0">
              <w:rPr>
                <w:color w:val="auto"/>
                <w:sz w:val="28"/>
                <w:szCs w:val="28"/>
              </w:rPr>
              <w:t>тодобъединений</w:t>
            </w:r>
            <w:proofErr w:type="spellEnd"/>
            <w:r w:rsidRPr="00FA6BD0">
              <w:rPr>
                <w:color w:val="auto"/>
                <w:sz w:val="28"/>
                <w:szCs w:val="28"/>
              </w:rPr>
              <w:t xml:space="preserve"> идет очень сложно, ведь большинство  педагогов (да и руководителей) в ней не заинтересов</w:t>
            </w:r>
            <w:r w:rsidRPr="00FA6BD0">
              <w:rPr>
                <w:color w:val="auto"/>
                <w:sz w:val="28"/>
                <w:szCs w:val="28"/>
              </w:rPr>
              <w:t>а</w:t>
            </w:r>
            <w:r w:rsidRPr="00FA6BD0">
              <w:rPr>
                <w:color w:val="auto"/>
                <w:sz w:val="28"/>
                <w:szCs w:val="28"/>
              </w:rPr>
              <w:t>ны –</w:t>
            </w:r>
            <w:r w:rsidR="00086CD5">
              <w:rPr>
                <w:color w:val="auto"/>
                <w:sz w:val="28"/>
                <w:szCs w:val="28"/>
              </w:rPr>
              <w:t xml:space="preserve"> </w:t>
            </w:r>
            <w:r w:rsidRPr="00FA6BD0">
              <w:rPr>
                <w:color w:val="auto"/>
                <w:sz w:val="28"/>
                <w:szCs w:val="28"/>
              </w:rPr>
              <w:t>т.к. не видят необходимости  изменений и сове</w:t>
            </w:r>
            <w:r w:rsidRPr="00FA6BD0">
              <w:rPr>
                <w:color w:val="auto"/>
                <w:sz w:val="28"/>
                <w:szCs w:val="28"/>
              </w:rPr>
              <w:t>р</w:t>
            </w:r>
            <w:r w:rsidRPr="00FA6BD0">
              <w:rPr>
                <w:color w:val="auto"/>
                <w:sz w:val="28"/>
                <w:szCs w:val="28"/>
              </w:rPr>
              <w:t xml:space="preserve">шенствования на уровне школы. </w:t>
            </w:r>
            <w:proofErr w:type="gramStart"/>
            <w:r w:rsidRPr="00FA6BD0">
              <w:rPr>
                <w:color w:val="auto"/>
                <w:sz w:val="28"/>
                <w:szCs w:val="28"/>
              </w:rPr>
              <w:t>Одна из причин эт</w:t>
            </w:r>
            <w:r w:rsidRPr="00FA6BD0">
              <w:rPr>
                <w:color w:val="auto"/>
                <w:sz w:val="28"/>
                <w:szCs w:val="28"/>
              </w:rPr>
              <w:t>о</w:t>
            </w:r>
            <w:r w:rsidRPr="00FA6BD0">
              <w:rPr>
                <w:color w:val="auto"/>
                <w:sz w:val="28"/>
                <w:szCs w:val="28"/>
              </w:rPr>
              <w:t>го, как показала  проверка реализации ФГОС, пров</w:t>
            </w:r>
            <w:r w:rsidRPr="00FA6BD0">
              <w:rPr>
                <w:color w:val="auto"/>
                <w:sz w:val="28"/>
                <w:szCs w:val="28"/>
              </w:rPr>
              <w:t>о</w:t>
            </w:r>
            <w:r w:rsidRPr="00FA6BD0">
              <w:rPr>
                <w:color w:val="auto"/>
                <w:sz w:val="28"/>
                <w:szCs w:val="28"/>
              </w:rPr>
              <w:t>димая Управлением образования в 2017 году,  в том,  что  не во всех школах осуществляется методическая поддержка реализации стандарта, нет актуальных тем методической работы, не апробируются и не внедр</w:t>
            </w:r>
            <w:r w:rsidRPr="00FA6BD0">
              <w:rPr>
                <w:color w:val="auto"/>
                <w:sz w:val="28"/>
                <w:szCs w:val="28"/>
              </w:rPr>
              <w:t>я</w:t>
            </w:r>
            <w:r w:rsidRPr="00FA6BD0">
              <w:rPr>
                <w:color w:val="auto"/>
                <w:sz w:val="28"/>
                <w:szCs w:val="28"/>
              </w:rPr>
              <w:t>ются современные образовательные технологии, из деятельности школы ушла инновационная деятел</w:t>
            </w:r>
            <w:r w:rsidRPr="00FA6BD0">
              <w:rPr>
                <w:color w:val="auto"/>
                <w:sz w:val="28"/>
                <w:szCs w:val="28"/>
              </w:rPr>
              <w:t>ь</w:t>
            </w:r>
            <w:r w:rsidRPr="00FA6BD0">
              <w:rPr>
                <w:color w:val="auto"/>
                <w:sz w:val="28"/>
                <w:szCs w:val="28"/>
              </w:rPr>
              <w:t>ность</w:t>
            </w:r>
            <w:r w:rsidR="00086CD5">
              <w:rPr>
                <w:color w:val="auto"/>
                <w:sz w:val="28"/>
                <w:szCs w:val="28"/>
              </w:rPr>
              <w:t>,</w:t>
            </w:r>
            <w:r w:rsidRPr="00FA6BD0">
              <w:rPr>
                <w:color w:val="auto"/>
                <w:sz w:val="28"/>
                <w:szCs w:val="28"/>
              </w:rPr>
              <w:t xml:space="preserve"> а ведь стандарт по своей сути – инновация, и далеко не все его требования достижимы</w:t>
            </w:r>
            <w:proofErr w:type="gramEnd"/>
            <w:r w:rsidRPr="00FA6BD0">
              <w:rPr>
                <w:color w:val="auto"/>
                <w:sz w:val="28"/>
                <w:szCs w:val="28"/>
              </w:rPr>
              <w:t xml:space="preserve"> традицио</w:t>
            </w:r>
            <w:r w:rsidRPr="00FA6BD0">
              <w:rPr>
                <w:color w:val="auto"/>
                <w:sz w:val="28"/>
                <w:szCs w:val="28"/>
              </w:rPr>
              <w:t>н</w:t>
            </w:r>
            <w:r w:rsidRPr="00FA6BD0">
              <w:rPr>
                <w:color w:val="auto"/>
                <w:sz w:val="28"/>
                <w:szCs w:val="28"/>
              </w:rPr>
              <w:t>ными практиками.</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lastRenderedPageBreak/>
              <w:t>Слайд 15</w:t>
            </w:r>
          </w:p>
          <w:p w:rsidR="00760E9D" w:rsidRPr="00E870E7" w:rsidRDefault="00760E9D" w:rsidP="003F54B1">
            <w:pPr>
              <w:rPr>
                <w:color w:val="FF0000"/>
                <w:sz w:val="28"/>
                <w:szCs w:val="28"/>
              </w:rPr>
            </w:pPr>
            <w:r>
              <w:rPr>
                <w:noProof/>
                <w:color w:val="FF0000"/>
                <w:sz w:val="28"/>
                <w:szCs w:val="28"/>
              </w:rPr>
              <w:drawing>
                <wp:inline distT="0" distB="0" distL="0" distR="0">
                  <wp:extent cx="2152650" cy="1609725"/>
                  <wp:effectExtent l="0" t="0" r="0" b="9525"/>
                  <wp:docPr id="15" name="Рисунок 15" descr="Слайд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color w:val="auto"/>
                <w:sz w:val="28"/>
                <w:szCs w:val="28"/>
              </w:rPr>
            </w:pPr>
            <w:r w:rsidRPr="00FA6BD0">
              <w:rPr>
                <w:color w:val="auto"/>
                <w:sz w:val="28"/>
                <w:szCs w:val="28"/>
              </w:rPr>
              <w:t>Но радует, что есть и другой подход, который позвол</w:t>
            </w:r>
            <w:r w:rsidRPr="00FA6BD0">
              <w:rPr>
                <w:color w:val="auto"/>
                <w:sz w:val="28"/>
                <w:szCs w:val="28"/>
              </w:rPr>
              <w:t>я</w:t>
            </w:r>
            <w:r w:rsidRPr="00FA6BD0">
              <w:rPr>
                <w:color w:val="auto"/>
                <w:sz w:val="28"/>
                <w:szCs w:val="28"/>
              </w:rPr>
              <w:t>ет нашим школам не стоять на месте. Так, именно со</w:t>
            </w:r>
            <w:r w:rsidRPr="00FA6BD0">
              <w:rPr>
                <w:color w:val="auto"/>
                <w:sz w:val="28"/>
                <w:szCs w:val="28"/>
              </w:rPr>
              <w:t>б</w:t>
            </w:r>
            <w:r w:rsidRPr="00FA6BD0">
              <w:rPr>
                <w:color w:val="auto"/>
                <w:sz w:val="28"/>
                <w:szCs w:val="28"/>
              </w:rPr>
              <w:t>ственная образовательная практика на основе ФГОС позволила Марининой Наталье Юрьевне, учителю н</w:t>
            </w:r>
            <w:r w:rsidRPr="00FA6BD0">
              <w:rPr>
                <w:color w:val="auto"/>
                <w:sz w:val="28"/>
                <w:szCs w:val="28"/>
              </w:rPr>
              <w:t>а</w:t>
            </w:r>
            <w:r w:rsidRPr="00FA6BD0">
              <w:rPr>
                <w:color w:val="auto"/>
                <w:sz w:val="28"/>
                <w:szCs w:val="28"/>
              </w:rPr>
              <w:t>чальных классов средней школы №1, победителю ра</w:t>
            </w:r>
            <w:r w:rsidRPr="00FA6BD0">
              <w:rPr>
                <w:color w:val="auto"/>
                <w:sz w:val="28"/>
                <w:szCs w:val="28"/>
              </w:rPr>
              <w:t>й</w:t>
            </w:r>
            <w:r w:rsidRPr="00FA6BD0">
              <w:rPr>
                <w:color w:val="auto"/>
                <w:sz w:val="28"/>
                <w:szCs w:val="28"/>
              </w:rPr>
              <w:t>онного этапа Всероссийского конкурса «Учитель г</w:t>
            </w:r>
            <w:r w:rsidRPr="00FA6BD0">
              <w:rPr>
                <w:color w:val="auto"/>
                <w:sz w:val="28"/>
                <w:szCs w:val="28"/>
              </w:rPr>
              <w:t>о</w:t>
            </w:r>
            <w:r w:rsidRPr="00FA6BD0">
              <w:rPr>
                <w:color w:val="auto"/>
                <w:sz w:val="28"/>
                <w:szCs w:val="28"/>
              </w:rPr>
              <w:t>да» в 2017 году стать лауреатом и областного этапа конкурса.</w:t>
            </w:r>
          </w:p>
          <w:p w:rsidR="00760E9D" w:rsidRPr="00FA6BD0" w:rsidRDefault="00760E9D" w:rsidP="003F54B1">
            <w:pPr>
              <w:jc w:val="both"/>
              <w:rPr>
                <w:color w:val="auto"/>
                <w:sz w:val="28"/>
                <w:szCs w:val="28"/>
              </w:rPr>
            </w:pPr>
            <w:r w:rsidRPr="00FA6BD0">
              <w:rPr>
                <w:color w:val="auto"/>
                <w:sz w:val="28"/>
                <w:szCs w:val="28"/>
              </w:rPr>
              <w:t>В течение 2015-2016 учебного года средняя школа №2 была соисполнителем  регионального проекта «Разр</w:t>
            </w:r>
            <w:r w:rsidRPr="00FA6BD0">
              <w:rPr>
                <w:color w:val="auto"/>
                <w:sz w:val="28"/>
                <w:szCs w:val="28"/>
              </w:rPr>
              <w:t>а</w:t>
            </w:r>
            <w:r w:rsidRPr="00FA6BD0">
              <w:rPr>
                <w:color w:val="auto"/>
                <w:sz w:val="28"/>
                <w:szCs w:val="28"/>
              </w:rPr>
              <w:t>ботка механизмов реализации междисциплинарных программ в рамках образовательной программы о</w:t>
            </w:r>
            <w:r w:rsidRPr="00FA6BD0">
              <w:rPr>
                <w:color w:val="auto"/>
                <w:sz w:val="28"/>
                <w:szCs w:val="28"/>
              </w:rPr>
              <w:t>с</w:t>
            </w:r>
            <w:r w:rsidRPr="00FA6BD0">
              <w:rPr>
                <w:color w:val="auto"/>
                <w:sz w:val="28"/>
                <w:szCs w:val="28"/>
              </w:rPr>
              <w:t>новного общего образования». Педагогами успешно апробирован модуль «Смысловое чтение» в рамках программы междисциплинарного курса «Лаборатория учебных достижений», что они успешно продемонс</w:t>
            </w:r>
            <w:r w:rsidRPr="00FA6BD0">
              <w:rPr>
                <w:color w:val="auto"/>
                <w:sz w:val="28"/>
                <w:szCs w:val="28"/>
              </w:rPr>
              <w:t>т</w:t>
            </w:r>
            <w:r w:rsidRPr="00FA6BD0">
              <w:rPr>
                <w:color w:val="auto"/>
                <w:sz w:val="28"/>
                <w:szCs w:val="28"/>
              </w:rPr>
              <w:t>рировали в рамках регионального семинара  в ноябре 2016 года. Надеемся, что новые компетенции, которые педагоги школы приобрели в этом проекте, будут в дальнейшем совершенствоваться в рамках методич</w:t>
            </w:r>
            <w:r w:rsidRPr="00FA6BD0">
              <w:rPr>
                <w:color w:val="auto"/>
                <w:sz w:val="28"/>
                <w:szCs w:val="28"/>
              </w:rPr>
              <w:t>е</w:t>
            </w:r>
            <w:r w:rsidRPr="00FA6BD0">
              <w:rPr>
                <w:color w:val="auto"/>
                <w:sz w:val="28"/>
                <w:szCs w:val="28"/>
              </w:rPr>
              <w:t>ской работы школы.</w:t>
            </w:r>
          </w:p>
          <w:p w:rsidR="00760E9D" w:rsidRPr="00FA6BD0" w:rsidRDefault="00760E9D" w:rsidP="00086CD5">
            <w:pPr>
              <w:jc w:val="both"/>
              <w:rPr>
                <w:color w:val="auto"/>
                <w:sz w:val="28"/>
                <w:szCs w:val="28"/>
              </w:rPr>
            </w:pPr>
            <w:r w:rsidRPr="00FA6BD0">
              <w:rPr>
                <w:color w:val="auto"/>
                <w:sz w:val="28"/>
                <w:szCs w:val="28"/>
              </w:rPr>
              <w:t>Покров-Рогульская средняя школа  в течение нескол</w:t>
            </w:r>
            <w:r w:rsidRPr="00FA6BD0">
              <w:rPr>
                <w:color w:val="auto"/>
                <w:sz w:val="28"/>
                <w:szCs w:val="28"/>
              </w:rPr>
              <w:t>ь</w:t>
            </w:r>
            <w:r w:rsidRPr="00FA6BD0">
              <w:rPr>
                <w:color w:val="auto"/>
                <w:sz w:val="28"/>
                <w:szCs w:val="28"/>
              </w:rPr>
              <w:t>ких лет была  активным участником Регионального комплексного проекта «Региональная стратегия по</w:t>
            </w:r>
            <w:r w:rsidRPr="00FA6BD0">
              <w:rPr>
                <w:color w:val="auto"/>
                <w:sz w:val="28"/>
                <w:szCs w:val="28"/>
              </w:rPr>
              <w:t>д</w:t>
            </w:r>
            <w:r w:rsidRPr="00FA6BD0">
              <w:rPr>
                <w:color w:val="auto"/>
                <w:sz w:val="28"/>
                <w:szCs w:val="28"/>
              </w:rPr>
              <w:t>держки школ, работающих в неблагоприятных соц</w:t>
            </w:r>
            <w:r w:rsidRPr="00FA6BD0">
              <w:rPr>
                <w:color w:val="auto"/>
                <w:sz w:val="28"/>
                <w:szCs w:val="28"/>
              </w:rPr>
              <w:t>и</w:t>
            </w:r>
            <w:r w:rsidRPr="00FA6BD0">
              <w:rPr>
                <w:color w:val="auto"/>
                <w:sz w:val="28"/>
                <w:szCs w:val="28"/>
              </w:rPr>
              <w:t xml:space="preserve">альных условиях при переходе в эффективный режим </w:t>
            </w:r>
            <w:r w:rsidRPr="00FA6BD0">
              <w:rPr>
                <w:color w:val="auto"/>
                <w:sz w:val="28"/>
                <w:szCs w:val="28"/>
              </w:rPr>
              <w:lastRenderedPageBreak/>
              <w:t>работы», в рамках которого  отрабатывались методики исследования урока, техники формирующего оцен</w:t>
            </w:r>
            <w:r w:rsidRPr="00FA6BD0">
              <w:rPr>
                <w:color w:val="auto"/>
                <w:sz w:val="28"/>
                <w:szCs w:val="28"/>
              </w:rPr>
              <w:t>и</w:t>
            </w:r>
            <w:r w:rsidRPr="00FA6BD0">
              <w:rPr>
                <w:color w:val="auto"/>
                <w:sz w:val="28"/>
                <w:szCs w:val="28"/>
              </w:rPr>
              <w:t>вания,  новые формы методической работы педагогов – профессиональные обучающиеся сообщества.  Во многом благодаря  этой работе</w:t>
            </w:r>
            <w:r w:rsidR="00086CD5">
              <w:rPr>
                <w:color w:val="auto"/>
                <w:sz w:val="28"/>
                <w:szCs w:val="28"/>
              </w:rPr>
              <w:t>,</w:t>
            </w:r>
            <w:r w:rsidRPr="00FA6BD0">
              <w:rPr>
                <w:color w:val="auto"/>
                <w:sz w:val="28"/>
                <w:szCs w:val="28"/>
              </w:rPr>
              <w:t xml:space="preserve">  в 2017 году Покров-Рогульская школа стала базовой  площадкой  ИРО  и  победителем конкурсного отбора организаций по н</w:t>
            </w:r>
            <w:r w:rsidRPr="00FA6BD0">
              <w:rPr>
                <w:color w:val="auto"/>
                <w:sz w:val="28"/>
                <w:szCs w:val="28"/>
              </w:rPr>
              <w:t>а</w:t>
            </w:r>
            <w:r w:rsidRPr="00FA6BD0">
              <w:rPr>
                <w:color w:val="auto"/>
                <w:sz w:val="28"/>
                <w:szCs w:val="28"/>
              </w:rPr>
              <w:t>правлению «Повышение качества образования в шк</w:t>
            </w:r>
            <w:r w:rsidRPr="00FA6BD0">
              <w:rPr>
                <w:color w:val="auto"/>
                <w:sz w:val="28"/>
                <w:szCs w:val="28"/>
              </w:rPr>
              <w:t>о</w:t>
            </w:r>
            <w:r w:rsidRPr="00FA6BD0">
              <w:rPr>
                <w:color w:val="auto"/>
                <w:sz w:val="28"/>
                <w:szCs w:val="28"/>
              </w:rPr>
              <w:t>лах с низкими результатами обучения и в школах, функционирующих в неблагоприятных социальных условиях, путём реализации региональных проектов и распространения их результатов» и получила грант 125 тыс</w:t>
            </w:r>
            <w:proofErr w:type="gramStart"/>
            <w:r w:rsidRPr="00FA6BD0">
              <w:rPr>
                <w:color w:val="auto"/>
                <w:sz w:val="28"/>
                <w:szCs w:val="28"/>
              </w:rPr>
              <w:t>.р</w:t>
            </w:r>
            <w:proofErr w:type="gramEnd"/>
            <w:r w:rsidRPr="00FA6BD0">
              <w:rPr>
                <w:color w:val="auto"/>
                <w:sz w:val="28"/>
                <w:szCs w:val="28"/>
              </w:rPr>
              <w:t xml:space="preserve">ублей на развитие школы. </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lastRenderedPageBreak/>
              <w:t>Слайд 16</w:t>
            </w:r>
          </w:p>
          <w:p w:rsidR="00760E9D" w:rsidRPr="00E870E7" w:rsidRDefault="00760E9D" w:rsidP="003F54B1">
            <w:pPr>
              <w:rPr>
                <w:color w:val="FF0000"/>
                <w:sz w:val="28"/>
                <w:szCs w:val="28"/>
              </w:rPr>
            </w:pPr>
            <w:r>
              <w:rPr>
                <w:noProof/>
                <w:color w:val="FF0000"/>
                <w:sz w:val="28"/>
                <w:szCs w:val="28"/>
              </w:rPr>
              <w:drawing>
                <wp:inline distT="0" distB="0" distL="0" distR="0">
                  <wp:extent cx="2152650" cy="1609725"/>
                  <wp:effectExtent l="0" t="0" r="0" b="9525"/>
                  <wp:docPr id="14" name="Рисунок 14"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tc>
        <w:tc>
          <w:tcPr>
            <w:tcW w:w="6804" w:type="dxa"/>
            <w:shd w:val="clear" w:color="auto" w:fill="auto"/>
          </w:tcPr>
          <w:p w:rsidR="00760E9D" w:rsidRPr="00FA6BD0" w:rsidRDefault="00760E9D" w:rsidP="00AC051E">
            <w:pPr>
              <w:tabs>
                <w:tab w:val="left" w:pos="9072"/>
              </w:tabs>
              <w:ind w:firstLine="567"/>
              <w:contextualSpacing/>
              <w:jc w:val="both"/>
              <w:rPr>
                <w:color w:val="auto"/>
                <w:sz w:val="28"/>
                <w:szCs w:val="28"/>
              </w:rPr>
            </w:pPr>
            <w:r w:rsidRPr="00FA6BD0">
              <w:rPr>
                <w:color w:val="auto"/>
                <w:sz w:val="28"/>
                <w:szCs w:val="28"/>
              </w:rPr>
              <w:t>В рамках реализации новых стандартов происх</w:t>
            </w:r>
            <w:r w:rsidRPr="00FA6BD0">
              <w:rPr>
                <w:color w:val="auto"/>
                <w:sz w:val="28"/>
                <w:szCs w:val="28"/>
              </w:rPr>
              <w:t>о</w:t>
            </w:r>
            <w:r w:rsidRPr="00FA6BD0">
              <w:rPr>
                <w:color w:val="auto"/>
                <w:sz w:val="28"/>
                <w:szCs w:val="28"/>
              </w:rPr>
              <w:t>дит совершенствование и информационно-методических условий через  создание  на базе би</w:t>
            </w:r>
            <w:r w:rsidRPr="00FA6BD0">
              <w:rPr>
                <w:color w:val="auto"/>
                <w:sz w:val="28"/>
                <w:szCs w:val="28"/>
              </w:rPr>
              <w:t>б</w:t>
            </w:r>
            <w:r w:rsidRPr="00FA6BD0">
              <w:rPr>
                <w:color w:val="auto"/>
                <w:sz w:val="28"/>
                <w:szCs w:val="28"/>
              </w:rPr>
              <w:t>лиотек школьных информационно-библиотечных це</w:t>
            </w:r>
            <w:r w:rsidRPr="00FA6BD0">
              <w:rPr>
                <w:color w:val="auto"/>
                <w:sz w:val="28"/>
                <w:szCs w:val="28"/>
              </w:rPr>
              <w:t>н</w:t>
            </w:r>
            <w:r w:rsidRPr="00FA6BD0">
              <w:rPr>
                <w:color w:val="auto"/>
                <w:sz w:val="28"/>
                <w:szCs w:val="28"/>
              </w:rPr>
              <w:t>тров. В течение двух лет две школы района стали п</w:t>
            </w:r>
            <w:r w:rsidRPr="00FA6BD0">
              <w:rPr>
                <w:color w:val="auto"/>
                <w:sz w:val="28"/>
                <w:szCs w:val="28"/>
              </w:rPr>
              <w:t>о</w:t>
            </w:r>
            <w:r w:rsidRPr="00FA6BD0">
              <w:rPr>
                <w:color w:val="auto"/>
                <w:sz w:val="28"/>
                <w:szCs w:val="28"/>
              </w:rPr>
              <w:t>бедителями регионального конкурсного отбора орг</w:t>
            </w:r>
            <w:r w:rsidRPr="00FA6BD0">
              <w:rPr>
                <w:color w:val="auto"/>
                <w:sz w:val="28"/>
                <w:szCs w:val="28"/>
              </w:rPr>
              <w:t>а</w:t>
            </w:r>
            <w:r w:rsidRPr="00FA6BD0">
              <w:rPr>
                <w:color w:val="auto"/>
                <w:sz w:val="28"/>
                <w:szCs w:val="28"/>
              </w:rPr>
              <w:t>низаций   на получение гранта по направлению «М</w:t>
            </w:r>
            <w:r w:rsidRPr="00FA6BD0">
              <w:rPr>
                <w:color w:val="auto"/>
                <w:sz w:val="28"/>
                <w:szCs w:val="28"/>
              </w:rPr>
              <w:t>о</w:t>
            </w:r>
            <w:r w:rsidRPr="00FA6BD0">
              <w:rPr>
                <w:color w:val="auto"/>
                <w:sz w:val="28"/>
                <w:szCs w:val="28"/>
              </w:rPr>
              <w:t>дернизация организационно-технологической инфр</w:t>
            </w:r>
            <w:r w:rsidRPr="00FA6BD0">
              <w:rPr>
                <w:color w:val="auto"/>
                <w:sz w:val="28"/>
                <w:szCs w:val="28"/>
              </w:rPr>
              <w:t>а</w:t>
            </w:r>
            <w:r w:rsidRPr="00FA6BD0">
              <w:rPr>
                <w:color w:val="auto"/>
                <w:sz w:val="28"/>
                <w:szCs w:val="28"/>
              </w:rPr>
              <w:t>структуры и обновление фондов школьных библи</w:t>
            </w:r>
            <w:r w:rsidRPr="00FA6BD0">
              <w:rPr>
                <w:color w:val="auto"/>
                <w:sz w:val="28"/>
                <w:szCs w:val="28"/>
              </w:rPr>
              <w:t>о</w:t>
            </w:r>
            <w:r w:rsidRPr="00FA6BD0">
              <w:rPr>
                <w:color w:val="auto"/>
                <w:sz w:val="28"/>
                <w:szCs w:val="28"/>
              </w:rPr>
              <w:t>тек».  СШ №2 получила грант 80,725 тыс.</w:t>
            </w:r>
            <w:r w:rsidR="00086CD5">
              <w:rPr>
                <w:color w:val="auto"/>
                <w:sz w:val="28"/>
                <w:szCs w:val="28"/>
              </w:rPr>
              <w:t xml:space="preserve"> </w:t>
            </w:r>
            <w:r w:rsidRPr="00FA6BD0">
              <w:rPr>
                <w:color w:val="auto"/>
                <w:sz w:val="28"/>
                <w:szCs w:val="28"/>
              </w:rPr>
              <w:t xml:space="preserve">рублей в июне этого года, а </w:t>
            </w:r>
            <w:proofErr w:type="gramStart"/>
            <w:r w:rsidRPr="00FA6BD0">
              <w:rPr>
                <w:color w:val="auto"/>
                <w:sz w:val="28"/>
                <w:szCs w:val="28"/>
              </w:rPr>
              <w:t>средняя</w:t>
            </w:r>
            <w:proofErr w:type="gramEnd"/>
            <w:r w:rsidRPr="00FA6BD0">
              <w:rPr>
                <w:color w:val="auto"/>
                <w:sz w:val="28"/>
                <w:szCs w:val="28"/>
              </w:rPr>
              <w:t xml:space="preserve"> школа  №1 грант – 350 тыс. рублей  летом 2016 года, и уже сделала первые шаги. </w:t>
            </w:r>
            <w:proofErr w:type="gramStart"/>
            <w:r w:rsidRPr="00FA6BD0">
              <w:rPr>
                <w:color w:val="auto"/>
                <w:sz w:val="28"/>
                <w:szCs w:val="28"/>
              </w:rPr>
              <w:t xml:space="preserve">Команда школы </w:t>
            </w:r>
            <w:r w:rsidR="00086CD5">
              <w:rPr>
                <w:color w:val="auto"/>
                <w:sz w:val="28"/>
                <w:szCs w:val="28"/>
              </w:rPr>
              <w:t xml:space="preserve"> </w:t>
            </w:r>
            <w:r w:rsidRPr="00FA6BD0">
              <w:rPr>
                <w:color w:val="auto"/>
                <w:sz w:val="28"/>
                <w:szCs w:val="28"/>
              </w:rPr>
              <w:t xml:space="preserve"> прошла обучение</w:t>
            </w:r>
            <w:r w:rsidR="00086CD5">
              <w:rPr>
                <w:color w:val="auto"/>
                <w:sz w:val="28"/>
                <w:szCs w:val="28"/>
              </w:rPr>
              <w:t xml:space="preserve"> </w:t>
            </w:r>
            <w:r w:rsidRPr="00FA6BD0">
              <w:rPr>
                <w:color w:val="auto"/>
                <w:sz w:val="28"/>
                <w:szCs w:val="28"/>
              </w:rPr>
              <w:t>в ИРО, улучшена МТБ: обновлено место библиотекаря, приобретена н</w:t>
            </w:r>
            <w:r w:rsidRPr="00FA6BD0">
              <w:rPr>
                <w:color w:val="auto"/>
                <w:sz w:val="28"/>
                <w:szCs w:val="28"/>
              </w:rPr>
              <w:t>о</w:t>
            </w:r>
            <w:r w:rsidRPr="00FA6BD0">
              <w:rPr>
                <w:color w:val="auto"/>
                <w:sz w:val="28"/>
                <w:szCs w:val="28"/>
              </w:rPr>
              <w:t>вая мебель, компьютеры, созданы места для самосто</w:t>
            </w:r>
            <w:r w:rsidRPr="00FA6BD0">
              <w:rPr>
                <w:color w:val="auto"/>
                <w:sz w:val="28"/>
                <w:szCs w:val="28"/>
              </w:rPr>
              <w:t>я</w:t>
            </w:r>
            <w:r w:rsidRPr="00FA6BD0">
              <w:rPr>
                <w:color w:val="auto"/>
                <w:sz w:val="28"/>
                <w:szCs w:val="28"/>
              </w:rPr>
              <w:t>тельной и коллективной работы, проведено обучение  коллектива педагогов работе в свободном програм</w:t>
            </w:r>
            <w:r w:rsidRPr="00FA6BD0">
              <w:rPr>
                <w:color w:val="auto"/>
                <w:sz w:val="28"/>
                <w:szCs w:val="28"/>
              </w:rPr>
              <w:t>м</w:t>
            </w:r>
            <w:r w:rsidRPr="00FA6BD0">
              <w:rPr>
                <w:color w:val="auto"/>
                <w:sz w:val="28"/>
                <w:szCs w:val="28"/>
              </w:rPr>
              <w:t>ном обеспечении ИЛИАС для электронной поддержки учебного процесса.</w:t>
            </w:r>
            <w:proofErr w:type="gramEnd"/>
            <w:r w:rsidRPr="00FA6BD0">
              <w:rPr>
                <w:color w:val="auto"/>
                <w:sz w:val="28"/>
                <w:szCs w:val="28"/>
              </w:rPr>
              <w:t xml:space="preserve"> ИБЦ получил бесплатный доступ на три года к электронной библиотеке ЛИТРЕС, где зарегистрировано 300 читателей. Надеемся, что опыт работы городских школ будет востребован  и сельск</w:t>
            </w:r>
            <w:r w:rsidRPr="00FA6BD0">
              <w:rPr>
                <w:color w:val="auto"/>
                <w:sz w:val="28"/>
                <w:szCs w:val="28"/>
              </w:rPr>
              <w:t>и</w:t>
            </w:r>
            <w:r w:rsidRPr="00FA6BD0">
              <w:rPr>
                <w:color w:val="auto"/>
                <w:sz w:val="28"/>
                <w:szCs w:val="28"/>
              </w:rPr>
              <w:t>ми школами.</w:t>
            </w:r>
          </w:p>
        </w:tc>
      </w:tr>
      <w:tr w:rsidR="00760E9D" w:rsidRPr="00E870E7" w:rsidTr="00883A34">
        <w:trPr>
          <w:trHeight w:val="274"/>
        </w:trPr>
        <w:tc>
          <w:tcPr>
            <w:tcW w:w="3545" w:type="dxa"/>
            <w:shd w:val="clear" w:color="auto" w:fill="auto"/>
          </w:tcPr>
          <w:p w:rsidR="00760E9D" w:rsidRDefault="00760E9D" w:rsidP="003F54B1">
            <w:pPr>
              <w:rPr>
                <w:color w:val="FF0000"/>
                <w:sz w:val="28"/>
                <w:szCs w:val="28"/>
              </w:rPr>
            </w:pPr>
            <w:r w:rsidRPr="00E870E7">
              <w:rPr>
                <w:color w:val="FF0000"/>
                <w:sz w:val="28"/>
                <w:szCs w:val="28"/>
              </w:rPr>
              <w:t xml:space="preserve">СЛАЙД </w:t>
            </w:r>
            <w:r>
              <w:rPr>
                <w:color w:val="FF0000"/>
                <w:sz w:val="28"/>
                <w:szCs w:val="28"/>
              </w:rPr>
              <w:t>17</w:t>
            </w:r>
          </w:p>
          <w:p w:rsidR="00760E9D" w:rsidRDefault="00760E9D" w:rsidP="003F54B1">
            <w:pPr>
              <w:rPr>
                <w:color w:val="FF0000"/>
                <w:sz w:val="28"/>
                <w:szCs w:val="28"/>
              </w:rPr>
            </w:pPr>
            <w:r>
              <w:rPr>
                <w:noProof/>
                <w:color w:val="FF0000"/>
                <w:sz w:val="28"/>
                <w:szCs w:val="28"/>
              </w:rPr>
              <w:drawing>
                <wp:inline distT="0" distB="0" distL="0" distR="0">
                  <wp:extent cx="2181225" cy="1638300"/>
                  <wp:effectExtent l="0" t="0" r="9525" b="0"/>
                  <wp:docPr id="13" name="Рисунок 13" descr="Слайд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760E9D" w:rsidRPr="00E870E7" w:rsidRDefault="00760E9D" w:rsidP="003F54B1">
            <w:pPr>
              <w:rPr>
                <w:color w:val="FF0000"/>
                <w:sz w:val="28"/>
                <w:szCs w:val="28"/>
              </w:rPr>
            </w:pPr>
          </w:p>
        </w:tc>
        <w:tc>
          <w:tcPr>
            <w:tcW w:w="6804" w:type="dxa"/>
            <w:shd w:val="clear" w:color="auto" w:fill="auto"/>
          </w:tcPr>
          <w:p w:rsidR="00760E9D" w:rsidRPr="00FA6BD0" w:rsidRDefault="00760E9D" w:rsidP="003F54B1">
            <w:pPr>
              <w:jc w:val="both"/>
              <w:rPr>
                <w:color w:val="auto"/>
                <w:sz w:val="28"/>
                <w:szCs w:val="28"/>
              </w:rPr>
            </w:pPr>
            <w:r w:rsidRPr="00FA6BD0">
              <w:rPr>
                <w:color w:val="auto"/>
                <w:sz w:val="28"/>
                <w:szCs w:val="28"/>
              </w:rPr>
              <w:t>Результативность работы по реализации ФГОС  опр</w:t>
            </w:r>
            <w:r w:rsidRPr="00FA6BD0">
              <w:rPr>
                <w:color w:val="auto"/>
                <w:sz w:val="28"/>
                <w:szCs w:val="28"/>
              </w:rPr>
              <w:t>е</w:t>
            </w:r>
            <w:r w:rsidRPr="00FA6BD0">
              <w:rPr>
                <w:color w:val="auto"/>
                <w:sz w:val="28"/>
                <w:szCs w:val="28"/>
              </w:rPr>
              <w:t>деляется  в том числе и  оценкой степени и уровня о</w:t>
            </w:r>
            <w:r w:rsidRPr="00FA6BD0">
              <w:rPr>
                <w:color w:val="auto"/>
                <w:sz w:val="28"/>
                <w:szCs w:val="28"/>
              </w:rPr>
              <w:t>с</w:t>
            </w:r>
            <w:r w:rsidRPr="00FA6BD0">
              <w:rPr>
                <w:color w:val="auto"/>
                <w:sz w:val="28"/>
                <w:szCs w:val="28"/>
              </w:rPr>
              <w:t xml:space="preserve">воения обучающимися ООП, которая может быть внутренней, внешней и независимой. </w:t>
            </w:r>
          </w:p>
          <w:p w:rsidR="00760E9D" w:rsidRPr="00FA6BD0" w:rsidRDefault="00760E9D" w:rsidP="00086CD5">
            <w:pPr>
              <w:pStyle w:val="af4"/>
              <w:spacing w:line="240" w:lineRule="auto"/>
              <w:ind w:firstLine="34"/>
              <w:rPr>
                <w:rFonts w:cs="Times New Roman"/>
                <w:lang w:eastAsia="ru-RU"/>
              </w:rPr>
            </w:pPr>
            <w:r w:rsidRPr="00FA6BD0">
              <w:rPr>
                <w:rFonts w:cs="Times New Roman"/>
                <w:lang w:eastAsia="ru-RU"/>
              </w:rPr>
              <w:t>Внутренняя система оценки достижения планируемых результатов включает  в себя:</w:t>
            </w:r>
          </w:p>
          <w:p w:rsidR="00760E9D" w:rsidRPr="00FA6BD0" w:rsidRDefault="00760E9D" w:rsidP="003F54B1">
            <w:pPr>
              <w:pStyle w:val="af4"/>
              <w:spacing w:line="240" w:lineRule="auto"/>
              <w:ind w:firstLine="0"/>
              <w:rPr>
                <w:rFonts w:cs="Times New Roman"/>
                <w:lang w:eastAsia="ru-RU"/>
              </w:rPr>
            </w:pPr>
            <w:r w:rsidRPr="00FA6BD0">
              <w:rPr>
                <w:rFonts w:cs="Times New Roman"/>
                <w:lang w:eastAsia="ru-RU"/>
              </w:rPr>
              <w:t xml:space="preserve">-оценку образовательных достижений обучающихся на различных этапах обучения как основа их </w:t>
            </w:r>
            <w:proofErr w:type="gramStart"/>
            <w:r w:rsidRPr="00FA6BD0">
              <w:rPr>
                <w:rFonts w:cs="Times New Roman"/>
                <w:lang w:eastAsia="ru-RU"/>
              </w:rPr>
              <w:t>пром</w:t>
            </w:r>
            <w:r w:rsidRPr="00FA6BD0">
              <w:rPr>
                <w:rFonts w:cs="Times New Roman"/>
                <w:lang w:eastAsia="ru-RU"/>
              </w:rPr>
              <w:t>е</w:t>
            </w:r>
            <w:r w:rsidRPr="00FA6BD0">
              <w:rPr>
                <w:rFonts w:cs="Times New Roman"/>
                <w:lang w:eastAsia="ru-RU"/>
              </w:rPr>
              <w:t>жуточной</w:t>
            </w:r>
            <w:proofErr w:type="gramEnd"/>
            <w:r w:rsidRPr="00FA6BD0">
              <w:rPr>
                <w:rFonts w:cs="Times New Roman"/>
                <w:lang w:eastAsia="ru-RU"/>
              </w:rPr>
              <w:t xml:space="preserve"> и итоговой аттестации, и основа процедур внутреннего мониторинга образовательной организ</w:t>
            </w:r>
            <w:r w:rsidRPr="00FA6BD0">
              <w:rPr>
                <w:rFonts w:cs="Times New Roman"/>
                <w:lang w:eastAsia="ru-RU"/>
              </w:rPr>
              <w:t>а</w:t>
            </w:r>
            <w:r w:rsidRPr="00FA6BD0">
              <w:rPr>
                <w:rFonts w:cs="Times New Roman"/>
                <w:lang w:eastAsia="ru-RU"/>
              </w:rPr>
              <w:t xml:space="preserve">ции, </w:t>
            </w:r>
          </w:p>
          <w:p w:rsidR="00760E9D" w:rsidRPr="00FA6BD0" w:rsidRDefault="00760E9D" w:rsidP="003F54B1">
            <w:pPr>
              <w:pStyle w:val="af4"/>
              <w:spacing w:line="240" w:lineRule="auto"/>
              <w:ind w:firstLine="0"/>
              <w:rPr>
                <w:rFonts w:cs="Times New Roman"/>
                <w:lang w:eastAsia="ru-RU"/>
              </w:rPr>
            </w:pPr>
            <w:r w:rsidRPr="00FA6BD0">
              <w:rPr>
                <w:rFonts w:cs="Times New Roman"/>
                <w:lang w:eastAsia="ru-RU"/>
              </w:rPr>
              <w:t xml:space="preserve">-оценку результатов деятельности педагогических </w:t>
            </w:r>
            <w:r w:rsidRPr="00FA6BD0">
              <w:rPr>
                <w:rFonts w:cs="Times New Roman"/>
                <w:lang w:eastAsia="ru-RU"/>
              </w:rPr>
              <w:lastRenderedPageBreak/>
              <w:t>кадров,</w:t>
            </w:r>
          </w:p>
          <w:p w:rsidR="00760E9D" w:rsidRPr="00FA6BD0" w:rsidRDefault="00760E9D" w:rsidP="003F54B1">
            <w:pPr>
              <w:pStyle w:val="af4"/>
              <w:spacing w:line="240" w:lineRule="auto"/>
              <w:ind w:firstLine="0"/>
              <w:rPr>
                <w:rFonts w:cs="Times New Roman"/>
                <w:lang w:eastAsia="ru-RU"/>
              </w:rPr>
            </w:pPr>
            <w:r w:rsidRPr="00FA6BD0">
              <w:rPr>
                <w:rFonts w:cs="Times New Roman"/>
                <w:lang w:eastAsia="ru-RU"/>
              </w:rPr>
              <w:t>-оценку результатов деятельности образовательной организации.</w:t>
            </w:r>
          </w:p>
          <w:p w:rsidR="00760E9D" w:rsidRPr="00FA6BD0" w:rsidRDefault="00760E9D" w:rsidP="003F54B1">
            <w:pPr>
              <w:jc w:val="both"/>
              <w:rPr>
                <w:color w:val="auto"/>
                <w:sz w:val="28"/>
                <w:szCs w:val="28"/>
              </w:rPr>
            </w:pPr>
            <w:r w:rsidRPr="00FA6BD0">
              <w:rPr>
                <w:color w:val="auto"/>
                <w:sz w:val="28"/>
                <w:szCs w:val="28"/>
              </w:rPr>
              <w:t>В школах района начата  работа по созданию этой си</w:t>
            </w:r>
            <w:r w:rsidRPr="00FA6BD0">
              <w:rPr>
                <w:color w:val="auto"/>
                <w:sz w:val="28"/>
                <w:szCs w:val="28"/>
              </w:rPr>
              <w:t>с</w:t>
            </w:r>
            <w:r w:rsidRPr="00FA6BD0">
              <w:rPr>
                <w:color w:val="auto"/>
                <w:sz w:val="28"/>
                <w:szCs w:val="28"/>
              </w:rPr>
              <w:t xml:space="preserve">темы, проблемы по данному вопросу остаются: </w:t>
            </w:r>
          </w:p>
          <w:p w:rsidR="00760E9D" w:rsidRPr="00FA6BD0" w:rsidRDefault="00760E9D" w:rsidP="003F54B1">
            <w:pPr>
              <w:jc w:val="both"/>
              <w:rPr>
                <w:color w:val="auto"/>
                <w:sz w:val="28"/>
                <w:szCs w:val="28"/>
              </w:rPr>
            </w:pPr>
            <w:r w:rsidRPr="00FA6BD0">
              <w:rPr>
                <w:color w:val="auto"/>
                <w:sz w:val="28"/>
                <w:szCs w:val="28"/>
              </w:rPr>
              <w:t>-в большинстве случаев проводится оценка только предметных результатов,</w:t>
            </w:r>
          </w:p>
          <w:p w:rsidR="00760E9D" w:rsidRPr="00FA6BD0" w:rsidRDefault="00760E9D" w:rsidP="003F54B1">
            <w:pPr>
              <w:jc w:val="both"/>
              <w:rPr>
                <w:color w:val="auto"/>
                <w:sz w:val="28"/>
                <w:szCs w:val="28"/>
              </w:rPr>
            </w:pPr>
            <w:r w:rsidRPr="00FA6BD0">
              <w:rPr>
                <w:color w:val="auto"/>
                <w:sz w:val="28"/>
                <w:szCs w:val="28"/>
              </w:rPr>
              <w:t>-не определен комплекс оценочных процедур,</w:t>
            </w:r>
          </w:p>
          <w:p w:rsidR="00760E9D" w:rsidRPr="00FA6BD0" w:rsidRDefault="00760E9D" w:rsidP="003F54B1">
            <w:pPr>
              <w:jc w:val="both"/>
              <w:rPr>
                <w:bCs/>
                <w:color w:val="auto"/>
                <w:sz w:val="28"/>
                <w:szCs w:val="28"/>
              </w:rPr>
            </w:pPr>
            <w:r w:rsidRPr="00FA6BD0">
              <w:rPr>
                <w:color w:val="auto"/>
                <w:sz w:val="28"/>
                <w:szCs w:val="28"/>
              </w:rPr>
              <w:t xml:space="preserve">-не проводится анализ </w:t>
            </w:r>
            <w:r w:rsidRPr="00FA6BD0">
              <w:rPr>
                <w:bCs/>
                <w:color w:val="auto"/>
                <w:sz w:val="28"/>
                <w:szCs w:val="28"/>
              </w:rPr>
              <w:t>полученных результатов и как следствие анализ преподавания,</w:t>
            </w:r>
          </w:p>
          <w:p w:rsidR="00760E9D" w:rsidRPr="00FA6BD0" w:rsidRDefault="00760E9D" w:rsidP="003F54B1">
            <w:pPr>
              <w:pStyle w:val="af4"/>
              <w:spacing w:line="240" w:lineRule="auto"/>
              <w:ind w:firstLine="0"/>
              <w:rPr>
                <w:rFonts w:cs="Times New Roman"/>
              </w:rPr>
            </w:pPr>
            <w:r w:rsidRPr="00FA6BD0">
              <w:rPr>
                <w:rFonts w:cs="Times New Roman"/>
                <w:bCs/>
                <w:lang w:eastAsia="ru-RU"/>
              </w:rPr>
              <w:t xml:space="preserve">а значит, </w:t>
            </w:r>
            <w:r w:rsidRPr="00FA6BD0">
              <w:rPr>
                <w:rFonts w:cs="Times New Roman"/>
                <w:shd w:val="clear" w:color="auto" w:fill="FFFFFF"/>
                <w:lang w:eastAsia="ru-RU"/>
              </w:rPr>
              <w:t xml:space="preserve"> недостаточно информации для принятия обоснованных и своевременных управленческих р</w:t>
            </w:r>
            <w:r w:rsidRPr="00FA6BD0">
              <w:rPr>
                <w:rFonts w:cs="Times New Roman"/>
                <w:shd w:val="clear" w:color="auto" w:fill="FFFFFF"/>
                <w:lang w:eastAsia="ru-RU"/>
              </w:rPr>
              <w:t>е</w:t>
            </w:r>
            <w:r w:rsidRPr="00FA6BD0">
              <w:rPr>
                <w:rFonts w:cs="Times New Roman"/>
                <w:shd w:val="clear" w:color="auto" w:fill="FFFFFF"/>
                <w:lang w:eastAsia="ru-RU"/>
              </w:rPr>
              <w:t>шений, которые направлены на повышение качества образовательного процесса.</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lastRenderedPageBreak/>
              <w:t>Слайд 18</w:t>
            </w:r>
          </w:p>
          <w:p w:rsidR="00760E9D" w:rsidRPr="00E870E7" w:rsidRDefault="00760E9D" w:rsidP="003F54B1">
            <w:pPr>
              <w:rPr>
                <w:color w:val="FF0000"/>
                <w:sz w:val="28"/>
                <w:szCs w:val="28"/>
              </w:rPr>
            </w:pPr>
            <w:r>
              <w:rPr>
                <w:noProof/>
                <w:color w:val="FF0000"/>
                <w:sz w:val="28"/>
                <w:szCs w:val="28"/>
              </w:rPr>
              <w:drawing>
                <wp:inline distT="0" distB="0" distL="0" distR="0">
                  <wp:extent cx="2162175" cy="1628775"/>
                  <wp:effectExtent l="0" t="0" r="9525" b="9525"/>
                  <wp:docPr id="12" name="Рисунок 12"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1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color w:val="auto"/>
                <w:sz w:val="28"/>
                <w:szCs w:val="28"/>
              </w:rPr>
            </w:pPr>
            <w:r w:rsidRPr="00FA6BD0">
              <w:rPr>
                <w:color w:val="auto"/>
                <w:sz w:val="28"/>
                <w:szCs w:val="28"/>
              </w:rPr>
              <w:t xml:space="preserve"> Также одним из показателей результативности работы является и внешняя оценка  освоения основных обр</w:t>
            </w:r>
            <w:r w:rsidRPr="00FA6BD0">
              <w:rPr>
                <w:color w:val="auto"/>
                <w:sz w:val="28"/>
                <w:szCs w:val="28"/>
              </w:rPr>
              <w:t>а</w:t>
            </w:r>
            <w:r w:rsidRPr="00FA6BD0">
              <w:rPr>
                <w:color w:val="auto"/>
                <w:sz w:val="28"/>
                <w:szCs w:val="28"/>
              </w:rPr>
              <w:t xml:space="preserve">зовательных </w:t>
            </w:r>
            <w:proofErr w:type="gramStart"/>
            <w:r w:rsidRPr="00FA6BD0">
              <w:rPr>
                <w:color w:val="auto"/>
                <w:sz w:val="28"/>
                <w:szCs w:val="28"/>
              </w:rPr>
              <w:t>программ</w:t>
            </w:r>
            <w:proofErr w:type="gramEnd"/>
            <w:r w:rsidRPr="00FA6BD0">
              <w:rPr>
                <w:color w:val="auto"/>
                <w:sz w:val="28"/>
                <w:szCs w:val="28"/>
              </w:rPr>
              <w:t xml:space="preserve"> т.е. результаты ГИА.</w:t>
            </w:r>
          </w:p>
          <w:p w:rsidR="00760E9D" w:rsidRPr="00FA6BD0" w:rsidRDefault="00760E9D" w:rsidP="003F54B1">
            <w:pPr>
              <w:suppressAutoHyphens/>
              <w:ind w:firstLine="567"/>
              <w:jc w:val="both"/>
              <w:rPr>
                <w:color w:val="auto"/>
                <w:sz w:val="28"/>
                <w:szCs w:val="28"/>
              </w:rPr>
            </w:pPr>
            <w:r w:rsidRPr="00FA6BD0">
              <w:rPr>
                <w:color w:val="auto"/>
                <w:sz w:val="28"/>
                <w:szCs w:val="28"/>
              </w:rPr>
              <w:t xml:space="preserve">По итогам прошедшего  </w:t>
            </w:r>
            <w:proofErr w:type="spellStart"/>
            <w:r w:rsidRPr="00FA6BD0">
              <w:rPr>
                <w:color w:val="auto"/>
                <w:sz w:val="28"/>
                <w:szCs w:val="28"/>
              </w:rPr>
              <w:t>уч.г</w:t>
            </w:r>
            <w:proofErr w:type="spellEnd"/>
            <w:r w:rsidRPr="00FA6BD0">
              <w:rPr>
                <w:color w:val="auto"/>
                <w:sz w:val="28"/>
                <w:szCs w:val="28"/>
              </w:rPr>
              <w:t xml:space="preserve">. к государственной итоговой аттестации было допущено 118  выпускников 9 класса и 55  выпускников 11класса. </w:t>
            </w:r>
          </w:p>
          <w:p w:rsidR="00760E9D" w:rsidRPr="00FA6BD0" w:rsidRDefault="00760E9D" w:rsidP="003F54B1">
            <w:pPr>
              <w:suppressAutoHyphens/>
              <w:ind w:firstLine="567"/>
              <w:jc w:val="both"/>
              <w:rPr>
                <w:color w:val="auto"/>
                <w:sz w:val="28"/>
                <w:szCs w:val="28"/>
              </w:rPr>
            </w:pPr>
            <w:r w:rsidRPr="00FA6BD0">
              <w:rPr>
                <w:color w:val="auto"/>
                <w:sz w:val="28"/>
                <w:szCs w:val="28"/>
              </w:rPr>
              <w:t>100% выпускников 9 и 11 классов получили  документ об образовании и на  данный момент  все  выпускники 9 классов  2017 года поступили на обучение в 10 классы-54%, в профессиональные образовательные организации по программам среднего профессионального обучения-45%, выпускники 11 классов- в вузы 56%, в организации среднего профессионального образования-43%.</w:t>
            </w:r>
          </w:p>
          <w:p w:rsidR="00760E9D" w:rsidRPr="00FA6BD0" w:rsidRDefault="00760E9D" w:rsidP="003F54B1">
            <w:pPr>
              <w:suppressAutoHyphens/>
              <w:ind w:firstLine="567"/>
              <w:jc w:val="both"/>
              <w:rPr>
                <w:color w:val="auto"/>
                <w:sz w:val="28"/>
                <w:szCs w:val="28"/>
              </w:rPr>
            </w:pPr>
            <w:r w:rsidRPr="00FA6BD0">
              <w:rPr>
                <w:color w:val="auto"/>
                <w:sz w:val="28"/>
                <w:szCs w:val="28"/>
              </w:rPr>
              <w:t xml:space="preserve">Наиболее высоких результатов по итогам освоения программ среднего общего образования добились: Кудряшова Анастасия, Кошкина Мария – выпускники СШ №1 г.Пошехонье, Семенова Ирина, </w:t>
            </w:r>
            <w:proofErr w:type="spellStart"/>
            <w:r w:rsidRPr="00FA6BD0">
              <w:rPr>
                <w:color w:val="auto"/>
                <w:sz w:val="28"/>
                <w:szCs w:val="28"/>
              </w:rPr>
              <w:t>Кочуров</w:t>
            </w:r>
            <w:proofErr w:type="spellEnd"/>
            <w:r w:rsidRPr="00FA6BD0">
              <w:rPr>
                <w:color w:val="auto"/>
                <w:sz w:val="28"/>
                <w:szCs w:val="28"/>
              </w:rPr>
              <w:t xml:space="preserve"> Дмитрий, Егоров Виктор, Козловский Александр – выпускники СШ №2 г.Пошехонье, награжденные   медалью «За особые успехи в </w:t>
            </w:r>
            <w:proofErr w:type="gramStart"/>
            <w:r w:rsidRPr="00FA6BD0">
              <w:rPr>
                <w:color w:val="auto"/>
                <w:sz w:val="28"/>
                <w:szCs w:val="28"/>
              </w:rPr>
              <w:t>учении</w:t>
            </w:r>
            <w:proofErr w:type="gramEnd"/>
            <w:r w:rsidRPr="00FA6BD0">
              <w:rPr>
                <w:color w:val="auto"/>
                <w:sz w:val="28"/>
                <w:szCs w:val="28"/>
              </w:rPr>
              <w:t xml:space="preserve">» и  Соколова Анна, выпускница </w:t>
            </w:r>
            <w:proofErr w:type="spellStart"/>
            <w:r w:rsidRPr="00FA6BD0">
              <w:rPr>
                <w:color w:val="auto"/>
                <w:sz w:val="28"/>
                <w:szCs w:val="28"/>
              </w:rPr>
              <w:t>Юдинской</w:t>
            </w:r>
            <w:proofErr w:type="spellEnd"/>
            <w:r w:rsidRPr="00FA6BD0">
              <w:rPr>
                <w:color w:val="auto"/>
                <w:sz w:val="28"/>
                <w:szCs w:val="28"/>
              </w:rPr>
              <w:t xml:space="preserve"> СШ, награжденная  почетным знаком Губернатора Ярославской области и медалью «За особые успехи в учении».</w:t>
            </w:r>
          </w:p>
          <w:p w:rsidR="00760E9D" w:rsidRPr="00FA6BD0" w:rsidRDefault="00760E9D" w:rsidP="003F54B1">
            <w:pPr>
              <w:suppressAutoHyphens/>
              <w:ind w:firstLine="567"/>
              <w:jc w:val="both"/>
              <w:rPr>
                <w:color w:val="auto"/>
                <w:sz w:val="28"/>
                <w:szCs w:val="28"/>
              </w:rPr>
            </w:pPr>
            <w:r w:rsidRPr="00FA6BD0">
              <w:rPr>
                <w:color w:val="auto"/>
                <w:sz w:val="28"/>
                <w:szCs w:val="28"/>
              </w:rPr>
              <w:t xml:space="preserve">Средние баллы  по русскому языку  и математике базового уровня  остаются на уровне прошлого года: русский язык ниже </w:t>
            </w:r>
            <w:proofErr w:type="spellStart"/>
            <w:r w:rsidRPr="00FA6BD0">
              <w:rPr>
                <w:color w:val="auto"/>
                <w:sz w:val="28"/>
                <w:szCs w:val="28"/>
              </w:rPr>
              <w:t>среднеобластного</w:t>
            </w:r>
            <w:proofErr w:type="spellEnd"/>
            <w:r w:rsidRPr="00FA6BD0">
              <w:rPr>
                <w:color w:val="auto"/>
                <w:sz w:val="28"/>
                <w:szCs w:val="28"/>
              </w:rPr>
              <w:t xml:space="preserve"> значения, математика на уровне </w:t>
            </w:r>
            <w:proofErr w:type="spellStart"/>
            <w:r w:rsidRPr="00FA6BD0">
              <w:rPr>
                <w:color w:val="auto"/>
                <w:sz w:val="28"/>
                <w:szCs w:val="28"/>
              </w:rPr>
              <w:t>среднеобластного</w:t>
            </w:r>
            <w:proofErr w:type="spellEnd"/>
            <w:r w:rsidRPr="00FA6BD0">
              <w:rPr>
                <w:color w:val="auto"/>
                <w:sz w:val="28"/>
                <w:szCs w:val="28"/>
              </w:rPr>
              <w:t xml:space="preserve"> значения.       </w:t>
            </w:r>
          </w:p>
          <w:p w:rsidR="00760E9D" w:rsidRPr="00FA6BD0" w:rsidRDefault="00760E9D" w:rsidP="003F54B1">
            <w:pPr>
              <w:suppressAutoHyphens/>
              <w:ind w:firstLine="567"/>
              <w:jc w:val="both"/>
              <w:rPr>
                <w:color w:val="auto"/>
                <w:sz w:val="28"/>
                <w:szCs w:val="28"/>
              </w:rPr>
            </w:pPr>
            <w:r w:rsidRPr="00FA6BD0">
              <w:rPr>
                <w:color w:val="auto"/>
                <w:sz w:val="28"/>
                <w:szCs w:val="28"/>
              </w:rPr>
              <w:t xml:space="preserve">Средние баллы ЕГЭ по предметам по выбору   остаются ниже областных значений. </w:t>
            </w:r>
          </w:p>
          <w:p w:rsidR="00760E9D" w:rsidRPr="00FA6BD0" w:rsidRDefault="00760E9D" w:rsidP="003F54B1">
            <w:pPr>
              <w:jc w:val="both"/>
              <w:rPr>
                <w:color w:val="auto"/>
                <w:sz w:val="28"/>
                <w:szCs w:val="28"/>
              </w:rPr>
            </w:pPr>
            <w:r w:rsidRPr="00FA6BD0">
              <w:rPr>
                <w:color w:val="auto"/>
                <w:sz w:val="28"/>
                <w:szCs w:val="28"/>
              </w:rPr>
              <w:t xml:space="preserve">Выпускники 9-х классов показали на государственной итоговой аттестации по обязательным предметам и большинству предметов по выбору (кроме химии и </w:t>
            </w:r>
            <w:r w:rsidRPr="00FA6BD0">
              <w:rPr>
                <w:color w:val="auto"/>
                <w:sz w:val="28"/>
                <w:szCs w:val="28"/>
              </w:rPr>
              <w:lastRenderedPageBreak/>
              <w:t xml:space="preserve">истории)  результаты выше областных значений. </w:t>
            </w:r>
          </w:p>
          <w:p w:rsidR="00760E9D" w:rsidRPr="00FA6BD0" w:rsidRDefault="00760E9D" w:rsidP="003F54B1">
            <w:pPr>
              <w:suppressAutoHyphens/>
              <w:ind w:firstLine="567"/>
              <w:jc w:val="both"/>
              <w:rPr>
                <w:color w:val="auto"/>
                <w:sz w:val="28"/>
                <w:szCs w:val="28"/>
              </w:rPr>
            </w:pPr>
            <w:r w:rsidRPr="00FA6BD0">
              <w:rPr>
                <w:b/>
                <w:color w:val="auto"/>
                <w:sz w:val="28"/>
                <w:szCs w:val="28"/>
              </w:rPr>
              <w:t>Лучшие результаты ЕГЭ 2017г</w:t>
            </w:r>
            <w:r w:rsidRPr="00FA6BD0">
              <w:rPr>
                <w:color w:val="auto"/>
                <w:sz w:val="28"/>
                <w:szCs w:val="28"/>
              </w:rPr>
              <w:t>.</w:t>
            </w:r>
          </w:p>
          <w:p w:rsidR="00760E9D" w:rsidRPr="00FA6BD0" w:rsidRDefault="00760E9D" w:rsidP="003F54B1">
            <w:pPr>
              <w:suppressAutoHyphens/>
              <w:ind w:firstLine="567"/>
              <w:jc w:val="both"/>
              <w:rPr>
                <w:color w:val="auto"/>
                <w:sz w:val="28"/>
                <w:szCs w:val="28"/>
              </w:rPr>
            </w:pPr>
            <w:r w:rsidRPr="00FA6BD0">
              <w:rPr>
                <w:b/>
                <w:color w:val="auto"/>
                <w:sz w:val="28"/>
                <w:szCs w:val="28"/>
              </w:rPr>
              <w:t>Математика (профильная) -</w:t>
            </w:r>
            <w:r w:rsidR="00DF4EA3">
              <w:rPr>
                <w:b/>
                <w:color w:val="auto"/>
                <w:sz w:val="28"/>
                <w:szCs w:val="28"/>
              </w:rPr>
              <w:t xml:space="preserve"> </w:t>
            </w:r>
            <w:proofErr w:type="spellStart"/>
            <w:r w:rsidRPr="00FA6BD0">
              <w:rPr>
                <w:color w:val="auto"/>
                <w:sz w:val="28"/>
                <w:szCs w:val="28"/>
              </w:rPr>
              <w:t>Кочуров</w:t>
            </w:r>
            <w:proofErr w:type="spellEnd"/>
            <w:r w:rsidRPr="00FA6BD0">
              <w:rPr>
                <w:color w:val="auto"/>
                <w:sz w:val="28"/>
                <w:szCs w:val="28"/>
              </w:rPr>
              <w:t xml:space="preserve"> Дмитрий СШ №2 г - 80 баллов</w:t>
            </w:r>
          </w:p>
          <w:p w:rsidR="00760E9D" w:rsidRPr="00FA6BD0" w:rsidRDefault="00760E9D" w:rsidP="003F54B1">
            <w:pPr>
              <w:suppressAutoHyphens/>
              <w:ind w:firstLine="567"/>
              <w:jc w:val="both"/>
              <w:rPr>
                <w:color w:val="auto"/>
                <w:sz w:val="28"/>
                <w:szCs w:val="28"/>
              </w:rPr>
            </w:pPr>
            <w:r w:rsidRPr="00FA6BD0">
              <w:rPr>
                <w:b/>
                <w:color w:val="auto"/>
                <w:sz w:val="28"/>
                <w:szCs w:val="28"/>
              </w:rPr>
              <w:t>Русский язык</w:t>
            </w:r>
            <w:r w:rsidR="00DF4EA3">
              <w:rPr>
                <w:b/>
                <w:color w:val="auto"/>
                <w:sz w:val="28"/>
                <w:szCs w:val="28"/>
              </w:rPr>
              <w:t xml:space="preserve"> </w:t>
            </w:r>
            <w:r w:rsidRPr="00FA6BD0">
              <w:rPr>
                <w:b/>
                <w:color w:val="auto"/>
                <w:sz w:val="28"/>
                <w:szCs w:val="28"/>
              </w:rPr>
              <w:t>-</w:t>
            </w:r>
            <w:r w:rsidR="00DF4EA3">
              <w:rPr>
                <w:b/>
                <w:color w:val="auto"/>
                <w:sz w:val="28"/>
                <w:szCs w:val="28"/>
              </w:rPr>
              <w:t xml:space="preserve"> </w:t>
            </w:r>
            <w:r w:rsidRPr="00FA6BD0">
              <w:rPr>
                <w:color w:val="auto"/>
                <w:sz w:val="28"/>
                <w:szCs w:val="28"/>
              </w:rPr>
              <w:t>Козловский Александр СШ №2 г - 98 баллов</w:t>
            </w:r>
          </w:p>
          <w:p w:rsidR="00760E9D" w:rsidRPr="00FA6BD0" w:rsidRDefault="00760E9D" w:rsidP="003F54B1">
            <w:pPr>
              <w:suppressAutoHyphens/>
              <w:ind w:firstLine="567"/>
              <w:jc w:val="both"/>
              <w:rPr>
                <w:color w:val="auto"/>
                <w:sz w:val="28"/>
                <w:szCs w:val="28"/>
              </w:rPr>
            </w:pPr>
            <w:r w:rsidRPr="00FA6BD0">
              <w:rPr>
                <w:b/>
                <w:color w:val="auto"/>
                <w:sz w:val="28"/>
                <w:szCs w:val="28"/>
              </w:rPr>
              <w:t>Обществознание</w:t>
            </w:r>
            <w:r w:rsidR="00DF4EA3">
              <w:rPr>
                <w:b/>
                <w:color w:val="auto"/>
                <w:sz w:val="28"/>
                <w:szCs w:val="28"/>
              </w:rPr>
              <w:t xml:space="preserve"> </w:t>
            </w:r>
            <w:r w:rsidRPr="00FA6BD0">
              <w:rPr>
                <w:b/>
                <w:color w:val="auto"/>
                <w:sz w:val="28"/>
                <w:szCs w:val="28"/>
              </w:rPr>
              <w:t xml:space="preserve">- </w:t>
            </w:r>
            <w:r w:rsidRPr="00FA6BD0">
              <w:rPr>
                <w:color w:val="auto"/>
                <w:sz w:val="28"/>
                <w:szCs w:val="28"/>
              </w:rPr>
              <w:t>Мальцева Евгения и Семенова Ирина СШ №2 - 76 баллов</w:t>
            </w:r>
          </w:p>
          <w:p w:rsidR="00760E9D" w:rsidRPr="00FA6BD0" w:rsidRDefault="00760E9D" w:rsidP="003F54B1">
            <w:pPr>
              <w:suppressAutoHyphens/>
              <w:ind w:firstLine="567"/>
              <w:jc w:val="both"/>
              <w:rPr>
                <w:color w:val="auto"/>
                <w:sz w:val="28"/>
                <w:szCs w:val="28"/>
              </w:rPr>
            </w:pPr>
            <w:r w:rsidRPr="00FA6BD0">
              <w:rPr>
                <w:b/>
                <w:color w:val="auto"/>
                <w:sz w:val="28"/>
                <w:szCs w:val="28"/>
              </w:rPr>
              <w:t>История</w:t>
            </w:r>
            <w:r w:rsidR="00DF4EA3">
              <w:rPr>
                <w:b/>
                <w:color w:val="auto"/>
                <w:sz w:val="28"/>
                <w:szCs w:val="28"/>
              </w:rPr>
              <w:t xml:space="preserve"> </w:t>
            </w:r>
            <w:r w:rsidRPr="00FA6BD0">
              <w:rPr>
                <w:b/>
                <w:color w:val="auto"/>
                <w:sz w:val="28"/>
                <w:szCs w:val="28"/>
              </w:rPr>
              <w:t>-</w:t>
            </w:r>
            <w:r w:rsidR="00DF4EA3">
              <w:rPr>
                <w:b/>
                <w:color w:val="auto"/>
                <w:sz w:val="28"/>
                <w:szCs w:val="28"/>
              </w:rPr>
              <w:t xml:space="preserve"> </w:t>
            </w:r>
            <w:r w:rsidRPr="00FA6BD0">
              <w:rPr>
                <w:color w:val="auto"/>
                <w:sz w:val="28"/>
                <w:szCs w:val="28"/>
              </w:rPr>
              <w:t xml:space="preserve">Козлова Ксения СШ №2  -  93 балла </w:t>
            </w:r>
          </w:p>
          <w:p w:rsidR="00760E9D" w:rsidRPr="00FA6BD0" w:rsidRDefault="00760E9D" w:rsidP="003F54B1">
            <w:pPr>
              <w:suppressAutoHyphens/>
              <w:ind w:firstLine="567"/>
              <w:jc w:val="both"/>
              <w:rPr>
                <w:color w:val="auto"/>
                <w:sz w:val="28"/>
                <w:szCs w:val="28"/>
              </w:rPr>
            </w:pPr>
            <w:r w:rsidRPr="00FA6BD0">
              <w:rPr>
                <w:b/>
                <w:color w:val="auto"/>
                <w:sz w:val="28"/>
                <w:szCs w:val="28"/>
              </w:rPr>
              <w:t xml:space="preserve">Биология </w:t>
            </w:r>
            <w:r w:rsidR="00DF4EA3">
              <w:rPr>
                <w:b/>
                <w:color w:val="auto"/>
                <w:sz w:val="28"/>
                <w:szCs w:val="28"/>
              </w:rPr>
              <w:t xml:space="preserve"> </w:t>
            </w:r>
            <w:r w:rsidRPr="00FA6BD0">
              <w:rPr>
                <w:b/>
                <w:color w:val="auto"/>
                <w:sz w:val="28"/>
                <w:szCs w:val="28"/>
              </w:rPr>
              <w:t>-</w:t>
            </w:r>
            <w:r w:rsidR="00DF4EA3">
              <w:rPr>
                <w:b/>
                <w:color w:val="auto"/>
                <w:sz w:val="28"/>
                <w:szCs w:val="28"/>
              </w:rPr>
              <w:t xml:space="preserve"> </w:t>
            </w:r>
            <w:r w:rsidRPr="00FA6BD0">
              <w:rPr>
                <w:color w:val="auto"/>
                <w:sz w:val="28"/>
                <w:szCs w:val="28"/>
              </w:rPr>
              <w:t>Козловский Александр СШ №2 г - 92 балла</w:t>
            </w:r>
          </w:p>
          <w:p w:rsidR="00760E9D" w:rsidRPr="00FA6BD0" w:rsidRDefault="00760E9D" w:rsidP="003F54B1">
            <w:pPr>
              <w:suppressAutoHyphens/>
              <w:ind w:firstLine="567"/>
              <w:jc w:val="both"/>
              <w:rPr>
                <w:color w:val="auto"/>
                <w:sz w:val="28"/>
                <w:szCs w:val="28"/>
              </w:rPr>
            </w:pPr>
            <w:r w:rsidRPr="00FA6BD0">
              <w:rPr>
                <w:b/>
                <w:color w:val="auto"/>
                <w:sz w:val="28"/>
                <w:szCs w:val="28"/>
              </w:rPr>
              <w:t>Английский язык</w:t>
            </w:r>
            <w:r w:rsidR="00DF4EA3">
              <w:rPr>
                <w:b/>
                <w:color w:val="auto"/>
                <w:sz w:val="28"/>
                <w:szCs w:val="28"/>
              </w:rPr>
              <w:t xml:space="preserve"> </w:t>
            </w:r>
            <w:r w:rsidRPr="00FA6BD0">
              <w:rPr>
                <w:b/>
                <w:color w:val="auto"/>
                <w:sz w:val="28"/>
                <w:szCs w:val="28"/>
              </w:rPr>
              <w:t xml:space="preserve">- </w:t>
            </w:r>
            <w:r w:rsidRPr="00FA6BD0">
              <w:rPr>
                <w:color w:val="auto"/>
                <w:sz w:val="28"/>
                <w:szCs w:val="28"/>
              </w:rPr>
              <w:t>Мальцева Евгения СШ №2 - 83 балла.</w:t>
            </w:r>
          </w:p>
          <w:p w:rsidR="00760E9D" w:rsidRPr="00FA6BD0" w:rsidRDefault="00760E9D" w:rsidP="003F54B1">
            <w:pPr>
              <w:suppressAutoHyphens/>
              <w:ind w:firstLine="567"/>
              <w:jc w:val="both"/>
              <w:rPr>
                <w:b/>
                <w:color w:val="auto"/>
                <w:sz w:val="28"/>
                <w:szCs w:val="28"/>
              </w:rPr>
            </w:pPr>
            <w:r w:rsidRPr="00FA6BD0">
              <w:rPr>
                <w:b/>
                <w:color w:val="auto"/>
                <w:sz w:val="28"/>
                <w:szCs w:val="28"/>
              </w:rPr>
              <w:t>Лучшие результаты ГИА-2017.</w:t>
            </w:r>
          </w:p>
          <w:p w:rsidR="00760E9D" w:rsidRPr="00FA6BD0" w:rsidRDefault="00760E9D" w:rsidP="003F54B1">
            <w:pPr>
              <w:jc w:val="both"/>
              <w:rPr>
                <w:color w:val="auto"/>
                <w:sz w:val="28"/>
                <w:szCs w:val="28"/>
              </w:rPr>
            </w:pPr>
            <w:r w:rsidRPr="00FA6BD0">
              <w:rPr>
                <w:b/>
                <w:color w:val="auto"/>
                <w:sz w:val="28"/>
                <w:szCs w:val="28"/>
              </w:rPr>
              <w:t>Математика</w:t>
            </w:r>
            <w:r w:rsidR="00DF4EA3">
              <w:rPr>
                <w:b/>
                <w:color w:val="auto"/>
                <w:sz w:val="28"/>
                <w:szCs w:val="28"/>
              </w:rPr>
              <w:t xml:space="preserve"> </w:t>
            </w:r>
            <w:r w:rsidRPr="00FA6BD0">
              <w:rPr>
                <w:b/>
                <w:color w:val="auto"/>
                <w:sz w:val="28"/>
                <w:szCs w:val="28"/>
              </w:rPr>
              <w:t>-</w:t>
            </w:r>
            <w:r w:rsidRPr="00FA6BD0">
              <w:rPr>
                <w:color w:val="auto"/>
                <w:sz w:val="28"/>
                <w:szCs w:val="28"/>
              </w:rPr>
              <w:t xml:space="preserve"> Ермолаева Алена СШ №1 - 26 баллов из 32</w:t>
            </w:r>
          </w:p>
          <w:p w:rsidR="00760E9D" w:rsidRPr="00FA6BD0" w:rsidRDefault="00760E9D" w:rsidP="003F54B1">
            <w:pPr>
              <w:jc w:val="both"/>
              <w:rPr>
                <w:b/>
                <w:color w:val="auto"/>
                <w:sz w:val="28"/>
                <w:szCs w:val="28"/>
              </w:rPr>
            </w:pPr>
            <w:r w:rsidRPr="00FA6BD0">
              <w:rPr>
                <w:b/>
                <w:color w:val="auto"/>
                <w:sz w:val="28"/>
                <w:szCs w:val="28"/>
              </w:rPr>
              <w:t>Русский язык</w:t>
            </w:r>
            <w:r w:rsidR="00DF4EA3">
              <w:rPr>
                <w:b/>
                <w:color w:val="auto"/>
                <w:sz w:val="28"/>
                <w:szCs w:val="28"/>
              </w:rPr>
              <w:t xml:space="preserve"> </w:t>
            </w:r>
            <w:r w:rsidRPr="00FA6BD0">
              <w:rPr>
                <w:b/>
                <w:color w:val="auto"/>
                <w:sz w:val="28"/>
                <w:szCs w:val="28"/>
              </w:rPr>
              <w:t xml:space="preserve">- </w:t>
            </w:r>
            <w:r w:rsidRPr="00FA6BD0">
              <w:rPr>
                <w:color w:val="auto"/>
                <w:sz w:val="28"/>
                <w:szCs w:val="28"/>
              </w:rPr>
              <w:t>Капрашова Ирина Ермаковская СШ, Никанова Полина СШ №1 - 39 баллов из 39</w:t>
            </w:r>
          </w:p>
          <w:p w:rsidR="00760E9D" w:rsidRPr="00FA6BD0" w:rsidRDefault="00760E9D" w:rsidP="003F54B1">
            <w:pPr>
              <w:jc w:val="both"/>
              <w:rPr>
                <w:color w:val="auto"/>
                <w:sz w:val="28"/>
                <w:szCs w:val="28"/>
              </w:rPr>
            </w:pPr>
            <w:r w:rsidRPr="00FA6BD0">
              <w:rPr>
                <w:b/>
                <w:color w:val="auto"/>
                <w:sz w:val="28"/>
                <w:szCs w:val="28"/>
              </w:rPr>
              <w:t>Обществознание</w:t>
            </w:r>
            <w:r w:rsidR="00DF4EA3">
              <w:rPr>
                <w:b/>
                <w:color w:val="auto"/>
                <w:sz w:val="28"/>
                <w:szCs w:val="28"/>
              </w:rPr>
              <w:t xml:space="preserve"> </w:t>
            </w:r>
            <w:r w:rsidRPr="00FA6BD0">
              <w:rPr>
                <w:b/>
                <w:color w:val="auto"/>
                <w:sz w:val="28"/>
                <w:szCs w:val="28"/>
              </w:rPr>
              <w:t>-</w:t>
            </w:r>
            <w:r w:rsidR="00DF4EA3">
              <w:rPr>
                <w:b/>
                <w:color w:val="auto"/>
                <w:sz w:val="28"/>
                <w:szCs w:val="28"/>
              </w:rPr>
              <w:t xml:space="preserve"> </w:t>
            </w:r>
            <w:proofErr w:type="spellStart"/>
            <w:r w:rsidRPr="00FA6BD0">
              <w:rPr>
                <w:color w:val="auto"/>
                <w:sz w:val="28"/>
                <w:szCs w:val="28"/>
              </w:rPr>
              <w:t>Сытова</w:t>
            </w:r>
            <w:proofErr w:type="spellEnd"/>
            <w:r w:rsidRPr="00FA6BD0">
              <w:rPr>
                <w:color w:val="auto"/>
                <w:sz w:val="28"/>
                <w:szCs w:val="28"/>
              </w:rPr>
              <w:t xml:space="preserve"> </w:t>
            </w:r>
            <w:proofErr w:type="spellStart"/>
            <w:r w:rsidRPr="00FA6BD0">
              <w:rPr>
                <w:color w:val="auto"/>
                <w:sz w:val="28"/>
                <w:szCs w:val="28"/>
              </w:rPr>
              <w:t>Анжелика</w:t>
            </w:r>
            <w:proofErr w:type="spellEnd"/>
            <w:r w:rsidRPr="00FA6BD0">
              <w:rPr>
                <w:color w:val="auto"/>
                <w:sz w:val="28"/>
                <w:szCs w:val="28"/>
              </w:rPr>
              <w:t xml:space="preserve"> СШ №2 – 38 баллов из 39</w:t>
            </w:r>
          </w:p>
          <w:p w:rsidR="00760E9D" w:rsidRPr="00FA6BD0" w:rsidRDefault="00760E9D" w:rsidP="003F54B1">
            <w:pPr>
              <w:jc w:val="both"/>
              <w:rPr>
                <w:color w:val="auto"/>
                <w:sz w:val="28"/>
                <w:szCs w:val="28"/>
              </w:rPr>
            </w:pPr>
            <w:r w:rsidRPr="00FA6BD0">
              <w:rPr>
                <w:b/>
                <w:color w:val="auto"/>
                <w:sz w:val="28"/>
                <w:szCs w:val="28"/>
              </w:rPr>
              <w:t>Информатика</w:t>
            </w:r>
            <w:r w:rsidR="00DF4EA3">
              <w:rPr>
                <w:b/>
                <w:color w:val="auto"/>
                <w:sz w:val="28"/>
                <w:szCs w:val="28"/>
              </w:rPr>
              <w:t xml:space="preserve"> </w:t>
            </w:r>
            <w:r w:rsidRPr="00FA6BD0">
              <w:rPr>
                <w:b/>
                <w:color w:val="auto"/>
                <w:sz w:val="28"/>
                <w:szCs w:val="28"/>
              </w:rPr>
              <w:t>-</w:t>
            </w:r>
            <w:r w:rsidR="00DF4EA3">
              <w:rPr>
                <w:b/>
                <w:color w:val="auto"/>
                <w:sz w:val="28"/>
                <w:szCs w:val="28"/>
              </w:rPr>
              <w:t xml:space="preserve"> </w:t>
            </w:r>
            <w:r w:rsidRPr="00FA6BD0">
              <w:rPr>
                <w:color w:val="auto"/>
                <w:sz w:val="28"/>
                <w:szCs w:val="28"/>
              </w:rPr>
              <w:t>Цветкова Надежда СШ №1 – 22 балла из 22</w:t>
            </w:r>
          </w:p>
          <w:p w:rsidR="00760E9D" w:rsidRPr="00FA6BD0" w:rsidRDefault="00760E9D" w:rsidP="003F54B1">
            <w:pPr>
              <w:jc w:val="both"/>
              <w:rPr>
                <w:b/>
                <w:color w:val="auto"/>
                <w:sz w:val="28"/>
                <w:szCs w:val="28"/>
              </w:rPr>
            </w:pPr>
            <w:r w:rsidRPr="00FA6BD0">
              <w:rPr>
                <w:b/>
                <w:color w:val="auto"/>
                <w:sz w:val="28"/>
                <w:szCs w:val="28"/>
              </w:rPr>
              <w:t>Химия</w:t>
            </w:r>
            <w:r w:rsidR="00DF4EA3">
              <w:rPr>
                <w:b/>
                <w:color w:val="auto"/>
                <w:sz w:val="28"/>
                <w:szCs w:val="28"/>
              </w:rPr>
              <w:t xml:space="preserve"> </w:t>
            </w:r>
            <w:r w:rsidRPr="00FA6BD0">
              <w:rPr>
                <w:b/>
                <w:color w:val="auto"/>
                <w:sz w:val="28"/>
                <w:szCs w:val="28"/>
              </w:rPr>
              <w:t>-</w:t>
            </w:r>
            <w:r w:rsidR="00DF4EA3">
              <w:rPr>
                <w:b/>
                <w:color w:val="auto"/>
                <w:sz w:val="28"/>
                <w:szCs w:val="28"/>
              </w:rPr>
              <w:t xml:space="preserve"> </w:t>
            </w:r>
            <w:r w:rsidRPr="00FA6BD0">
              <w:rPr>
                <w:color w:val="auto"/>
                <w:sz w:val="28"/>
                <w:szCs w:val="28"/>
              </w:rPr>
              <w:t>Круглов Егор СШ №2 – 30 баллов из 34</w:t>
            </w:r>
          </w:p>
          <w:p w:rsidR="00760E9D" w:rsidRPr="00FA6BD0" w:rsidRDefault="00760E9D" w:rsidP="003F54B1">
            <w:pPr>
              <w:jc w:val="both"/>
              <w:rPr>
                <w:b/>
                <w:color w:val="auto"/>
                <w:sz w:val="28"/>
                <w:szCs w:val="28"/>
              </w:rPr>
            </w:pPr>
            <w:r w:rsidRPr="00FA6BD0">
              <w:rPr>
                <w:b/>
                <w:color w:val="auto"/>
                <w:sz w:val="28"/>
                <w:szCs w:val="28"/>
              </w:rPr>
              <w:t xml:space="preserve">Физика - </w:t>
            </w:r>
            <w:r w:rsidRPr="00FA6BD0">
              <w:rPr>
                <w:color w:val="auto"/>
                <w:sz w:val="28"/>
                <w:szCs w:val="28"/>
              </w:rPr>
              <w:t>Капрашова Ирина  Ермаковская СШ - 35 баллов из 40</w:t>
            </w:r>
          </w:p>
          <w:p w:rsidR="00760E9D" w:rsidRPr="00FA6BD0" w:rsidRDefault="00760E9D" w:rsidP="003F54B1">
            <w:pPr>
              <w:jc w:val="both"/>
              <w:rPr>
                <w:color w:val="auto"/>
                <w:sz w:val="28"/>
                <w:szCs w:val="28"/>
              </w:rPr>
            </w:pPr>
            <w:r w:rsidRPr="00FA6BD0">
              <w:rPr>
                <w:b/>
                <w:color w:val="auto"/>
                <w:sz w:val="28"/>
                <w:szCs w:val="28"/>
              </w:rPr>
              <w:t>География</w:t>
            </w:r>
            <w:r w:rsidR="00DF4EA3">
              <w:rPr>
                <w:b/>
                <w:color w:val="auto"/>
                <w:sz w:val="28"/>
                <w:szCs w:val="28"/>
              </w:rPr>
              <w:t xml:space="preserve"> </w:t>
            </w:r>
            <w:r w:rsidRPr="00FA6BD0">
              <w:rPr>
                <w:b/>
                <w:color w:val="auto"/>
                <w:sz w:val="28"/>
                <w:szCs w:val="28"/>
              </w:rPr>
              <w:t xml:space="preserve">- </w:t>
            </w:r>
            <w:proofErr w:type="spellStart"/>
            <w:r w:rsidRPr="00FA6BD0">
              <w:rPr>
                <w:color w:val="auto"/>
                <w:sz w:val="28"/>
                <w:szCs w:val="28"/>
              </w:rPr>
              <w:t>Сытова</w:t>
            </w:r>
            <w:proofErr w:type="spellEnd"/>
            <w:r w:rsidRPr="00FA6BD0">
              <w:rPr>
                <w:color w:val="auto"/>
                <w:sz w:val="28"/>
                <w:szCs w:val="28"/>
              </w:rPr>
              <w:t xml:space="preserve"> </w:t>
            </w:r>
            <w:proofErr w:type="spellStart"/>
            <w:r w:rsidRPr="00FA6BD0">
              <w:rPr>
                <w:color w:val="auto"/>
                <w:sz w:val="28"/>
                <w:szCs w:val="28"/>
              </w:rPr>
              <w:t>Анжелика</w:t>
            </w:r>
            <w:proofErr w:type="spellEnd"/>
            <w:r w:rsidRPr="00FA6BD0">
              <w:rPr>
                <w:color w:val="auto"/>
                <w:sz w:val="28"/>
                <w:szCs w:val="28"/>
              </w:rPr>
              <w:t xml:space="preserve"> СШ №2</w:t>
            </w:r>
            <w:r w:rsidR="00DF4EA3">
              <w:rPr>
                <w:color w:val="auto"/>
                <w:sz w:val="28"/>
                <w:szCs w:val="28"/>
              </w:rPr>
              <w:t xml:space="preserve"> –</w:t>
            </w:r>
            <w:r w:rsidRPr="00FA6BD0">
              <w:rPr>
                <w:color w:val="auto"/>
                <w:sz w:val="28"/>
                <w:szCs w:val="28"/>
              </w:rPr>
              <w:t xml:space="preserve"> 30 баллов из 32</w:t>
            </w:r>
          </w:p>
          <w:p w:rsidR="00760E9D" w:rsidRPr="00FA6BD0" w:rsidRDefault="00760E9D" w:rsidP="003F54B1">
            <w:pPr>
              <w:suppressAutoHyphens/>
              <w:ind w:firstLine="567"/>
              <w:jc w:val="both"/>
              <w:rPr>
                <w:color w:val="auto"/>
                <w:sz w:val="28"/>
                <w:szCs w:val="28"/>
              </w:rPr>
            </w:pPr>
            <w:r w:rsidRPr="00FA6BD0">
              <w:rPr>
                <w:color w:val="auto"/>
                <w:sz w:val="28"/>
                <w:szCs w:val="28"/>
              </w:rPr>
              <w:t>Хочется выразить благодарность учителям средней школы № 2 г.Пошехонье, подготовивших выпускников, имеющих лучшие результаты ЕГЭ:</w:t>
            </w:r>
          </w:p>
          <w:p w:rsidR="00760E9D" w:rsidRPr="00FA6BD0" w:rsidRDefault="00760E9D" w:rsidP="003F54B1">
            <w:pPr>
              <w:suppressAutoHyphens/>
              <w:ind w:firstLine="567"/>
              <w:jc w:val="both"/>
              <w:rPr>
                <w:color w:val="auto"/>
                <w:sz w:val="28"/>
                <w:szCs w:val="28"/>
              </w:rPr>
            </w:pPr>
            <w:r w:rsidRPr="00FA6BD0">
              <w:rPr>
                <w:color w:val="auto"/>
                <w:sz w:val="28"/>
                <w:szCs w:val="28"/>
              </w:rPr>
              <w:t xml:space="preserve">Селезневой Ирине Юрьевне, </w:t>
            </w:r>
            <w:proofErr w:type="spellStart"/>
            <w:r w:rsidRPr="00FA6BD0">
              <w:rPr>
                <w:color w:val="auto"/>
                <w:sz w:val="28"/>
                <w:szCs w:val="28"/>
              </w:rPr>
              <w:t>Тюнину</w:t>
            </w:r>
            <w:proofErr w:type="spellEnd"/>
            <w:r w:rsidRPr="00FA6BD0">
              <w:rPr>
                <w:color w:val="auto"/>
                <w:sz w:val="28"/>
                <w:szCs w:val="28"/>
              </w:rPr>
              <w:t xml:space="preserve"> Андрею Константиновичу, Полетаевой Людмиле Викторовне, Кукушкиной Любов</w:t>
            </w:r>
            <w:r w:rsidR="00287040">
              <w:rPr>
                <w:color w:val="auto"/>
                <w:sz w:val="28"/>
                <w:szCs w:val="28"/>
              </w:rPr>
              <w:t>и</w:t>
            </w:r>
            <w:r w:rsidRPr="00FA6BD0">
              <w:rPr>
                <w:color w:val="auto"/>
                <w:sz w:val="28"/>
                <w:szCs w:val="28"/>
              </w:rPr>
              <w:t xml:space="preserve"> Владимировне, Киселевой Ирине Ивановне, а также учителям, чьи обучающиеся получили высокие баллы на экзаменах в 9 классах</w:t>
            </w:r>
            <w:r w:rsidR="00287040">
              <w:rPr>
                <w:color w:val="auto"/>
                <w:sz w:val="28"/>
                <w:szCs w:val="28"/>
              </w:rPr>
              <w:t>:</w:t>
            </w:r>
            <w:r w:rsidRPr="00FA6BD0">
              <w:rPr>
                <w:color w:val="auto"/>
                <w:sz w:val="28"/>
                <w:szCs w:val="28"/>
              </w:rPr>
              <w:t xml:space="preserve"> </w:t>
            </w:r>
          </w:p>
          <w:p w:rsidR="00760E9D" w:rsidRPr="00FA6BD0" w:rsidRDefault="00760E9D" w:rsidP="00287040">
            <w:pPr>
              <w:jc w:val="both"/>
              <w:rPr>
                <w:color w:val="auto"/>
                <w:sz w:val="28"/>
                <w:szCs w:val="28"/>
              </w:rPr>
            </w:pPr>
            <w:r w:rsidRPr="00FA6BD0">
              <w:rPr>
                <w:color w:val="auto"/>
                <w:sz w:val="28"/>
                <w:szCs w:val="28"/>
              </w:rPr>
              <w:t xml:space="preserve"> </w:t>
            </w:r>
            <w:proofErr w:type="spellStart"/>
            <w:r w:rsidRPr="00FA6BD0">
              <w:rPr>
                <w:color w:val="auto"/>
                <w:sz w:val="28"/>
                <w:szCs w:val="28"/>
              </w:rPr>
              <w:t>Кротикову</w:t>
            </w:r>
            <w:proofErr w:type="spellEnd"/>
            <w:r w:rsidRPr="00FA6BD0">
              <w:rPr>
                <w:color w:val="auto"/>
                <w:sz w:val="28"/>
                <w:szCs w:val="28"/>
              </w:rPr>
              <w:t xml:space="preserve"> Анатолию Петровичу, </w:t>
            </w:r>
            <w:proofErr w:type="spellStart"/>
            <w:r w:rsidRPr="00FA6BD0">
              <w:rPr>
                <w:color w:val="auto"/>
                <w:sz w:val="28"/>
                <w:szCs w:val="28"/>
              </w:rPr>
              <w:t>Брусникову</w:t>
            </w:r>
            <w:proofErr w:type="spellEnd"/>
            <w:r w:rsidRPr="00FA6BD0">
              <w:rPr>
                <w:color w:val="auto"/>
                <w:sz w:val="28"/>
                <w:szCs w:val="28"/>
              </w:rPr>
              <w:t xml:space="preserve"> Евг</w:t>
            </w:r>
            <w:r w:rsidRPr="00FA6BD0">
              <w:rPr>
                <w:color w:val="auto"/>
                <w:sz w:val="28"/>
                <w:szCs w:val="28"/>
              </w:rPr>
              <w:t>е</w:t>
            </w:r>
            <w:r w:rsidRPr="00FA6BD0">
              <w:rPr>
                <w:color w:val="auto"/>
                <w:sz w:val="28"/>
                <w:szCs w:val="28"/>
              </w:rPr>
              <w:t xml:space="preserve">нию Александровичу, Полетаеву Олегу Николаевичу, </w:t>
            </w:r>
            <w:proofErr w:type="spellStart"/>
            <w:r w:rsidRPr="00FA6BD0">
              <w:rPr>
                <w:color w:val="auto"/>
                <w:sz w:val="28"/>
                <w:szCs w:val="28"/>
              </w:rPr>
              <w:t>Тюнину</w:t>
            </w:r>
            <w:proofErr w:type="spellEnd"/>
            <w:r w:rsidRPr="00FA6BD0">
              <w:rPr>
                <w:color w:val="auto"/>
                <w:sz w:val="28"/>
                <w:szCs w:val="28"/>
              </w:rPr>
              <w:t xml:space="preserve"> Андрею Константиновичу,   Кузнецовой  М</w:t>
            </w:r>
            <w:r w:rsidRPr="00FA6BD0">
              <w:rPr>
                <w:color w:val="auto"/>
                <w:sz w:val="28"/>
                <w:szCs w:val="28"/>
              </w:rPr>
              <w:t>а</w:t>
            </w:r>
            <w:r w:rsidRPr="00FA6BD0">
              <w:rPr>
                <w:color w:val="auto"/>
                <w:sz w:val="28"/>
                <w:szCs w:val="28"/>
              </w:rPr>
              <w:t xml:space="preserve">рии Алексеевне, </w:t>
            </w:r>
            <w:proofErr w:type="spellStart"/>
            <w:r w:rsidRPr="00FA6BD0">
              <w:rPr>
                <w:color w:val="auto"/>
                <w:sz w:val="28"/>
                <w:szCs w:val="28"/>
              </w:rPr>
              <w:t>Колотушкин</w:t>
            </w:r>
            <w:r w:rsidR="00287040">
              <w:rPr>
                <w:color w:val="auto"/>
                <w:sz w:val="28"/>
                <w:szCs w:val="28"/>
              </w:rPr>
              <w:t>ой</w:t>
            </w:r>
            <w:proofErr w:type="spellEnd"/>
            <w:r w:rsidRPr="00FA6BD0">
              <w:rPr>
                <w:color w:val="auto"/>
                <w:sz w:val="28"/>
                <w:szCs w:val="28"/>
              </w:rPr>
              <w:t xml:space="preserve"> Татьяне </w:t>
            </w:r>
            <w:proofErr w:type="spellStart"/>
            <w:r w:rsidRPr="00FA6BD0">
              <w:rPr>
                <w:color w:val="auto"/>
                <w:sz w:val="28"/>
                <w:szCs w:val="28"/>
              </w:rPr>
              <w:t>Лазаревне</w:t>
            </w:r>
            <w:proofErr w:type="spellEnd"/>
            <w:r w:rsidRPr="00FA6BD0">
              <w:rPr>
                <w:color w:val="auto"/>
                <w:sz w:val="28"/>
                <w:szCs w:val="28"/>
              </w:rPr>
              <w:t>,   Любимову Александру Александровичу, Кукушкиной Любов</w:t>
            </w:r>
            <w:r w:rsidR="00287040">
              <w:rPr>
                <w:color w:val="auto"/>
                <w:sz w:val="28"/>
                <w:szCs w:val="28"/>
              </w:rPr>
              <w:t>и</w:t>
            </w:r>
            <w:r w:rsidRPr="00FA6BD0">
              <w:rPr>
                <w:color w:val="auto"/>
                <w:sz w:val="28"/>
                <w:szCs w:val="28"/>
              </w:rPr>
              <w:t xml:space="preserve"> Владимировне.</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lastRenderedPageBreak/>
              <w:t>Слайд 19</w:t>
            </w:r>
          </w:p>
          <w:p w:rsidR="00760E9D" w:rsidRPr="00E870E7" w:rsidRDefault="00E31A34" w:rsidP="003F54B1">
            <w:pPr>
              <w:rPr>
                <w:color w:val="FF0000"/>
                <w:sz w:val="28"/>
                <w:szCs w:val="28"/>
              </w:rPr>
            </w:pPr>
            <w:r>
              <w:rPr>
                <w:noProof/>
                <w:color w:val="FF0000"/>
                <w:sz w:val="28"/>
                <w:szCs w:val="28"/>
              </w:rPr>
              <w:lastRenderedPageBreak/>
              <w:drawing>
                <wp:inline distT="0" distB="0" distL="0" distR="0">
                  <wp:extent cx="2152650" cy="1619250"/>
                  <wp:effectExtent l="0" t="0" r="0" b="0"/>
                  <wp:docPr id="29" name="Рисунок 29" descr="Слайд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лайд1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c>
          <w:tcPr>
            <w:tcW w:w="6804" w:type="dxa"/>
            <w:shd w:val="clear" w:color="auto" w:fill="auto"/>
          </w:tcPr>
          <w:p w:rsidR="00760E9D" w:rsidRPr="00FA6BD0" w:rsidRDefault="00760E9D" w:rsidP="00287040">
            <w:pPr>
              <w:jc w:val="both"/>
              <w:rPr>
                <w:color w:val="auto"/>
                <w:sz w:val="28"/>
                <w:szCs w:val="28"/>
              </w:rPr>
            </w:pPr>
            <w:r w:rsidRPr="00FA6BD0">
              <w:rPr>
                <w:color w:val="auto"/>
                <w:sz w:val="28"/>
                <w:szCs w:val="28"/>
              </w:rPr>
              <w:lastRenderedPageBreak/>
              <w:t xml:space="preserve"> В </w:t>
            </w:r>
            <w:proofErr w:type="gramStart"/>
            <w:r w:rsidRPr="00FA6BD0">
              <w:rPr>
                <w:color w:val="auto"/>
                <w:sz w:val="28"/>
                <w:szCs w:val="28"/>
              </w:rPr>
              <w:t>соответствии</w:t>
            </w:r>
            <w:proofErr w:type="gramEnd"/>
            <w:r w:rsidRPr="00FA6BD0">
              <w:rPr>
                <w:color w:val="auto"/>
                <w:sz w:val="28"/>
                <w:szCs w:val="28"/>
              </w:rPr>
              <w:t xml:space="preserve"> с  федеральным законом  «Об образ</w:t>
            </w:r>
            <w:r w:rsidRPr="00FA6BD0">
              <w:rPr>
                <w:color w:val="auto"/>
                <w:sz w:val="28"/>
                <w:szCs w:val="28"/>
              </w:rPr>
              <w:t>о</w:t>
            </w:r>
            <w:r w:rsidRPr="00FA6BD0">
              <w:rPr>
                <w:color w:val="auto"/>
                <w:sz w:val="28"/>
                <w:szCs w:val="28"/>
              </w:rPr>
              <w:t>вании в РФ»</w:t>
            </w:r>
            <w:r w:rsidR="00287040">
              <w:rPr>
                <w:color w:val="auto"/>
                <w:sz w:val="28"/>
                <w:szCs w:val="28"/>
              </w:rPr>
              <w:t>,</w:t>
            </w:r>
            <w:r w:rsidRPr="00FA6BD0">
              <w:rPr>
                <w:color w:val="auto"/>
                <w:sz w:val="28"/>
                <w:szCs w:val="28"/>
              </w:rPr>
              <w:t xml:space="preserve"> ежегодно проводится независимая оце</w:t>
            </w:r>
            <w:r w:rsidRPr="00FA6BD0">
              <w:rPr>
                <w:color w:val="auto"/>
                <w:sz w:val="28"/>
                <w:szCs w:val="28"/>
              </w:rPr>
              <w:t>н</w:t>
            </w:r>
            <w:r w:rsidRPr="00FA6BD0">
              <w:rPr>
                <w:color w:val="auto"/>
                <w:sz w:val="28"/>
                <w:szCs w:val="28"/>
              </w:rPr>
              <w:t xml:space="preserve">ка качества образовательной деятельности. Впервые в 2016-2017 </w:t>
            </w:r>
            <w:proofErr w:type="spellStart"/>
            <w:r w:rsidRPr="00FA6BD0">
              <w:rPr>
                <w:color w:val="auto"/>
                <w:sz w:val="28"/>
                <w:szCs w:val="28"/>
              </w:rPr>
              <w:t>у.г</w:t>
            </w:r>
            <w:proofErr w:type="spellEnd"/>
            <w:r w:rsidRPr="00FA6BD0">
              <w:rPr>
                <w:color w:val="auto"/>
                <w:sz w:val="28"/>
                <w:szCs w:val="28"/>
              </w:rPr>
              <w:t>. Общественным Советом при Департ</w:t>
            </w:r>
            <w:r w:rsidRPr="00FA6BD0">
              <w:rPr>
                <w:color w:val="auto"/>
                <w:sz w:val="28"/>
                <w:szCs w:val="28"/>
              </w:rPr>
              <w:t>а</w:t>
            </w:r>
            <w:r w:rsidRPr="00FA6BD0">
              <w:rPr>
                <w:color w:val="auto"/>
                <w:sz w:val="28"/>
                <w:szCs w:val="28"/>
              </w:rPr>
              <w:t>менте  образования ЯО была проведена независимая оценка качества образовательной деятельности школ. В целом, Пошехонский  район получил средние оце</w:t>
            </w:r>
            <w:r w:rsidRPr="00FA6BD0">
              <w:rPr>
                <w:color w:val="auto"/>
                <w:sz w:val="28"/>
                <w:szCs w:val="28"/>
              </w:rPr>
              <w:t>н</w:t>
            </w:r>
            <w:r w:rsidRPr="00FA6BD0">
              <w:rPr>
                <w:color w:val="auto"/>
                <w:sz w:val="28"/>
                <w:szCs w:val="28"/>
              </w:rPr>
              <w:lastRenderedPageBreak/>
              <w:t>ки, однако, самые низкие оценки получили все школы по разделу доступность информации о школе. Также  вызывают беспокойство и тревогу  низкие оценки о</w:t>
            </w:r>
            <w:r w:rsidRPr="00FA6BD0">
              <w:rPr>
                <w:color w:val="auto"/>
                <w:sz w:val="28"/>
                <w:szCs w:val="28"/>
              </w:rPr>
              <w:t>б</w:t>
            </w:r>
            <w:r w:rsidRPr="00FA6BD0">
              <w:rPr>
                <w:color w:val="auto"/>
                <w:sz w:val="28"/>
                <w:szCs w:val="28"/>
              </w:rPr>
              <w:t xml:space="preserve">разовательной деятельности, полученные городскими  и </w:t>
            </w:r>
            <w:proofErr w:type="spellStart"/>
            <w:r w:rsidRPr="00FA6BD0">
              <w:rPr>
                <w:color w:val="auto"/>
                <w:sz w:val="28"/>
                <w:szCs w:val="28"/>
              </w:rPr>
              <w:t>Гаютинской</w:t>
            </w:r>
            <w:proofErr w:type="spellEnd"/>
            <w:r w:rsidRPr="00FA6BD0">
              <w:rPr>
                <w:color w:val="auto"/>
                <w:sz w:val="28"/>
                <w:szCs w:val="28"/>
              </w:rPr>
              <w:t xml:space="preserve">  школами. Настораживает  еще один р</w:t>
            </w:r>
            <w:r w:rsidRPr="00FA6BD0">
              <w:rPr>
                <w:color w:val="auto"/>
                <w:sz w:val="28"/>
                <w:szCs w:val="28"/>
              </w:rPr>
              <w:t>е</w:t>
            </w:r>
            <w:r w:rsidRPr="00FA6BD0">
              <w:rPr>
                <w:color w:val="auto"/>
                <w:sz w:val="28"/>
                <w:szCs w:val="28"/>
              </w:rPr>
              <w:t xml:space="preserve">зультат исследования </w:t>
            </w:r>
            <w:r w:rsidR="00287040">
              <w:rPr>
                <w:color w:val="auto"/>
                <w:sz w:val="28"/>
                <w:szCs w:val="28"/>
              </w:rPr>
              <w:t>–</w:t>
            </w:r>
            <w:r w:rsidRPr="00FA6BD0">
              <w:rPr>
                <w:color w:val="auto"/>
                <w:sz w:val="28"/>
                <w:szCs w:val="28"/>
              </w:rPr>
              <w:t xml:space="preserve"> негативный образ ученика, </w:t>
            </w:r>
            <w:proofErr w:type="gramStart"/>
            <w:r w:rsidRPr="00FA6BD0">
              <w:rPr>
                <w:color w:val="auto"/>
                <w:sz w:val="28"/>
                <w:szCs w:val="28"/>
              </w:rPr>
              <w:t>сложившейся</w:t>
            </w:r>
            <w:proofErr w:type="gramEnd"/>
            <w:r w:rsidRPr="00FA6BD0">
              <w:rPr>
                <w:color w:val="auto"/>
                <w:sz w:val="28"/>
                <w:szCs w:val="28"/>
              </w:rPr>
              <w:t xml:space="preserve">  у педагогов района, который во многом определяет систему отношений учитель-ученик. Все школы, кроме </w:t>
            </w:r>
            <w:proofErr w:type="spellStart"/>
            <w:r w:rsidRPr="00FA6BD0">
              <w:rPr>
                <w:color w:val="auto"/>
                <w:sz w:val="28"/>
                <w:szCs w:val="28"/>
              </w:rPr>
              <w:t>Гаютинской</w:t>
            </w:r>
            <w:proofErr w:type="spellEnd"/>
            <w:r w:rsidR="00287040">
              <w:rPr>
                <w:color w:val="auto"/>
                <w:sz w:val="28"/>
                <w:szCs w:val="28"/>
              </w:rPr>
              <w:t>,</w:t>
            </w:r>
            <w:r w:rsidRPr="00FA6BD0">
              <w:rPr>
                <w:color w:val="auto"/>
                <w:sz w:val="28"/>
                <w:szCs w:val="28"/>
              </w:rPr>
              <w:t xml:space="preserve"> разработали  планы дейс</w:t>
            </w:r>
            <w:r w:rsidRPr="00FA6BD0">
              <w:rPr>
                <w:color w:val="auto"/>
                <w:sz w:val="28"/>
                <w:szCs w:val="28"/>
              </w:rPr>
              <w:t>т</w:t>
            </w:r>
            <w:r w:rsidRPr="00FA6BD0">
              <w:rPr>
                <w:color w:val="auto"/>
                <w:sz w:val="28"/>
                <w:szCs w:val="28"/>
              </w:rPr>
              <w:t>вий по улучшению ситуации. Надеемся, что эти планы будут реализованы и  реально изменят ситуацию к лучшему.</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lastRenderedPageBreak/>
              <w:t>Слайд 20</w:t>
            </w:r>
          </w:p>
          <w:p w:rsidR="00760E9D" w:rsidRPr="00E870E7" w:rsidRDefault="00760E9D" w:rsidP="003F54B1">
            <w:pPr>
              <w:rPr>
                <w:color w:val="FF0000"/>
                <w:sz w:val="28"/>
                <w:szCs w:val="28"/>
              </w:rPr>
            </w:pPr>
            <w:r>
              <w:rPr>
                <w:noProof/>
                <w:color w:val="FF0000"/>
                <w:sz w:val="28"/>
                <w:szCs w:val="28"/>
              </w:rPr>
              <w:drawing>
                <wp:inline distT="0" distB="0" distL="0" distR="0">
                  <wp:extent cx="2152650" cy="1619250"/>
                  <wp:effectExtent l="0" t="0" r="0" b="0"/>
                  <wp:docPr id="10" name="Рисунок 10"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2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color w:val="auto"/>
                <w:sz w:val="28"/>
                <w:szCs w:val="28"/>
              </w:rPr>
            </w:pPr>
            <w:r w:rsidRPr="00FA6BD0">
              <w:rPr>
                <w:color w:val="auto"/>
                <w:sz w:val="28"/>
                <w:szCs w:val="28"/>
              </w:rPr>
              <w:t xml:space="preserve">Важнейший ресурс реализации ФГОС </w:t>
            </w:r>
            <w:proofErr w:type="gramStart"/>
            <w:r w:rsidR="00287040">
              <w:rPr>
                <w:color w:val="auto"/>
                <w:sz w:val="28"/>
                <w:szCs w:val="28"/>
              </w:rPr>
              <w:t>–</w:t>
            </w:r>
            <w:r w:rsidRPr="00FA6BD0">
              <w:rPr>
                <w:color w:val="auto"/>
                <w:sz w:val="28"/>
                <w:szCs w:val="28"/>
              </w:rPr>
              <w:t>д</w:t>
            </w:r>
            <w:proofErr w:type="gramEnd"/>
            <w:r w:rsidRPr="00FA6BD0">
              <w:rPr>
                <w:color w:val="auto"/>
                <w:sz w:val="28"/>
                <w:szCs w:val="28"/>
              </w:rPr>
              <w:t>ополнительное образование, которое расширяет во</w:t>
            </w:r>
            <w:r w:rsidRPr="00FA6BD0">
              <w:rPr>
                <w:color w:val="auto"/>
                <w:sz w:val="28"/>
                <w:szCs w:val="28"/>
              </w:rPr>
              <w:t>з</w:t>
            </w:r>
            <w:r w:rsidRPr="00FA6BD0">
              <w:rPr>
                <w:color w:val="auto"/>
                <w:sz w:val="28"/>
                <w:szCs w:val="28"/>
              </w:rPr>
              <w:t>можности  образовательных организаций, обладая о</w:t>
            </w:r>
            <w:r w:rsidRPr="00FA6BD0">
              <w:rPr>
                <w:color w:val="auto"/>
                <w:sz w:val="28"/>
                <w:szCs w:val="28"/>
              </w:rPr>
              <w:t>т</w:t>
            </w:r>
            <w:r w:rsidRPr="00FA6BD0">
              <w:rPr>
                <w:color w:val="auto"/>
                <w:sz w:val="28"/>
                <w:szCs w:val="28"/>
              </w:rPr>
              <w:t xml:space="preserve">крытостью, мобильностью и гибкостью. </w:t>
            </w:r>
            <w:proofErr w:type="spellStart"/>
            <w:r w:rsidRPr="00FA6BD0">
              <w:rPr>
                <w:color w:val="auto"/>
                <w:sz w:val="28"/>
                <w:szCs w:val="28"/>
              </w:rPr>
              <w:t>Ввведение</w:t>
            </w:r>
            <w:proofErr w:type="spellEnd"/>
            <w:r w:rsidRPr="00FA6BD0">
              <w:rPr>
                <w:color w:val="auto"/>
                <w:sz w:val="28"/>
                <w:szCs w:val="28"/>
              </w:rPr>
              <w:t xml:space="preserve"> ФГОС в системе общего образования  потребовало изменения содержания программ  в организациях д</w:t>
            </w:r>
            <w:r w:rsidRPr="00FA6BD0">
              <w:rPr>
                <w:color w:val="auto"/>
                <w:sz w:val="28"/>
                <w:szCs w:val="28"/>
              </w:rPr>
              <w:t>о</w:t>
            </w:r>
            <w:r w:rsidRPr="00FA6BD0">
              <w:rPr>
                <w:color w:val="auto"/>
                <w:sz w:val="28"/>
                <w:szCs w:val="28"/>
              </w:rPr>
              <w:t>полнительного образования района, в структуре пр</w:t>
            </w:r>
            <w:r w:rsidRPr="00FA6BD0">
              <w:rPr>
                <w:color w:val="auto"/>
                <w:sz w:val="28"/>
                <w:szCs w:val="28"/>
              </w:rPr>
              <w:t>о</w:t>
            </w:r>
            <w:r w:rsidRPr="00FA6BD0">
              <w:rPr>
                <w:color w:val="auto"/>
                <w:sz w:val="28"/>
                <w:szCs w:val="28"/>
              </w:rPr>
              <w:t>грамм обозначены новые показатели и критерии, о</w:t>
            </w:r>
            <w:r w:rsidRPr="00FA6BD0">
              <w:rPr>
                <w:color w:val="auto"/>
                <w:sz w:val="28"/>
                <w:szCs w:val="28"/>
              </w:rPr>
              <w:t>п</w:t>
            </w:r>
            <w:r w:rsidRPr="00FA6BD0">
              <w:rPr>
                <w:color w:val="auto"/>
                <w:sz w:val="28"/>
                <w:szCs w:val="28"/>
              </w:rPr>
              <w:t xml:space="preserve">ределяющие  </w:t>
            </w:r>
            <w:proofErr w:type="spellStart"/>
            <w:r w:rsidRPr="00FA6BD0">
              <w:rPr>
                <w:color w:val="auto"/>
                <w:sz w:val="28"/>
                <w:szCs w:val="28"/>
              </w:rPr>
              <w:t>метапредметные</w:t>
            </w:r>
            <w:proofErr w:type="spellEnd"/>
            <w:r w:rsidRPr="00FA6BD0">
              <w:rPr>
                <w:color w:val="auto"/>
                <w:sz w:val="28"/>
                <w:szCs w:val="28"/>
              </w:rPr>
              <w:t>, личностные результ</w:t>
            </w:r>
            <w:r w:rsidRPr="00FA6BD0">
              <w:rPr>
                <w:color w:val="auto"/>
                <w:sz w:val="28"/>
                <w:szCs w:val="28"/>
              </w:rPr>
              <w:t>а</w:t>
            </w:r>
            <w:r w:rsidRPr="00FA6BD0">
              <w:rPr>
                <w:color w:val="auto"/>
                <w:sz w:val="28"/>
                <w:szCs w:val="28"/>
              </w:rPr>
              <w:t>ты.</w:t>
            </w:r>
          </w:p>
          <w:p w:rsidR="00760E9D" w:rsidRPr="00FA6BD0" w:rsidRDefault="00760E9D" w:rsidP="003F54B1">
            <w:pPr>
              <w:jc w:val="both"/>
              <w:rPr>
                <w:color w:val="auto"/>
                <w:sz w:val="28"/>
                <w:szCs w:val="28"/>
              </w:rPr>
            </w:pPr>
            <w:r w:rsidRPr="00FA6BD0">
              <w:rPr>
                <w:color w:val="auto"/>
                <w:sz w:val="28"/>
                <w:szCs w:val="28"/>
              </w:rPr>
              <w:t>Проведено  изучение социального заказа на дополн</w:t>
            </w:r>
            <w:r w:rsidRPr="00FA6BD0">
              <w:rPr>
                <w:color w:val="auto"/>
                <w:sz w:val="28"/>
                <w:szCs w:val="28"/>
              </w:rPr>
              <w:t>и</w:t>
            </w:r>
            <w:r w:rsidRPr="00FA6BD0">
              <w:rPr>
                <w:color w:val="auto"/>
                <w:sz w:val="28"/>
                <w:szCs w:val="28"/>
              </w:rPr>
              <w:t>тельное образование. Анализ проведённых исследов</w:t>
            </w:r>
            <w:r w:rsidRPr="00FA6BD0">
              <w:rPr>
                <w:color w:val="auto"/>
                <w:sz w:val="28"/>
                <w:szCs w:val="28"/>
              </w:rPr>
              <w:t>а</w:t>
            </w:r>
            <w:r w:rsidRPr="00FA6BD0">
              <w:rPr>
                <w:color w:val="auto"/>
                <w:sz w:val="28"/>
                <w:szCs w:val="28"/>
              </w:rPr>
              <w:t>ний среди детей, родителей, педагогов свидетельств</w:t>
            </w:r>
            <w:r w:rsidRPr="00FA6BD0">
              <w:rPr>
                <w:color w:val="auto"/>
                <w:sz w:val="28"/>
                <w:szCs w:val="28"/>
              </w:rPr>
              <w:t>у</w:t>
            </w:r>
            <w:r w:rsidRPr="00FA6BD0">
              <w:rPr>
                <w:color w:val="auto"/>
                <w:sz w:val="28"/>
                <w:szCs w:val="28"/>
              </w:rPr>
              <w:t>ет о том, что наиболее востребованы программы нау</w:t>
            </w:r>
            <w:r w:rsidRPr="00FA6BD0">
              <w:rPr>
                <w:color w:val="auto"/>
                <w:sz w:val="28"/>
                <w:szCs w:val="28"/>
              </w:rPr>
              <w:t>ч</w:t>
            </w:r>
            <w:r w:rsidRPr="00FA6BD0">
              <w:rPr>
                <w:color w:val="auto"/>
                <w:sz w:val="28"/>
                <w:szCs w:val="28"/>
              </w:rPr>
              <w:t>но-технической, физкультурно</w:t>
            </w:r>
            <w:r w:rsidR="00287040">
              <w:rPr>
                <w:color w:val="auto"/>
                <w:sz w:val="28"/>
                <w:szCs w:val="28"/>
              </w:rPr>
              <w:t>-</w:t>
            </w:r>
            <w:r w:rsidRPr="00FA6BD0">
              <w:rPr>
                <w:color w:val="auto"/>
                <w:sz w:val="28"/>
                <w:szCs w:val="28"/>
              </w:rPr>
              <w:t>спортивной   и соц</w:t>
            </w:r>
            <w:r w:rsidRPr="00FA6BD0">
              <w:rPr>
                <w:color w:val="auto"/>
                <w:sz w:val="28"/>
                <w:szCs w:val="28"/>
              </w:rPr>
              <w:t>и</w:t>
            </w:r>
            <w:r w:rsidRPr="00FA6BD0">
              <w:rPr>
                <w:color w:val="auto"/>
                <w:sz w:val="28"/>
                <w:szCs w:val="28"/>
              </w:rPr>
              <w:t>ально-педагогической направленности. Около 50% р</w:t>
            </w:r>
            <w:r w:rsidRPr="00FA6BD0">
              <w:rPr>
                <w:color w:val="auto"/>
                <w:sz w:val="28"/>
                <w:szCs w:val="28"/>
              </w:rPr>
              <w:t>о</w:t>
            </w:r>
            <w:r w:rsidRPr="00FA6BD0">
              <w:rPr>
                <w:color w:val="auto"/>
                <w:sz w:val="28"/>
                <w:szCs w:val="28"/>
              </w:rPr>
              <w:t>дителей отмечают приоритетным открытие детских объединений  для подростков и юношей</w:t>
            </w:r>
            <w:r w:rsidR="00287040">
              <w:rPr>
                <w:color w:val="auto"/>
                <w:sz w:val="28"/>
                <w:szCs w:val="28"/>
              </w:rPr>
              <w:t>.</w:t>
            </w:r>
            <w:r w:rsidRPr="00FA6BD0">
              <w:rPr>
                <w:color w:val="auto"/>
                <w:sz w:val="28"/>
                <w:szCs w:val="28"/>
              </w:rPr>
              <w:t xml:space="preserve"> </w:t>
            </w:r>
            <w:r w:rsidR="00287040">
              <w:rPr>
                <w:color w:val="auto"/>
                <w:sz w:val="28"/>
                <w:szCs w:val="28"/>
              </w:rPr>
              <w:t>Т</w:t>
            </w:r>
            <w:r w:rsidRPr="00FA6BD0">
              <w:rPr>
                <w:color w:val="auto"/>
                <w:sz w:val="28"/>
                <w:szCs w:val="28"/>
              </w:rPr>
              <w:t>акже во</w:t>
            </w:r>
            <w:r w:rsidRPr="00FA6BD0">
              <w:rPr>
                <w:color w:val="auto"/>
                <w:sz w:val="28"/>
                <w:szCs w:val="28"/>
              </w:rPr>
              <w:t>с</w:t>
            </w:r>
            <w:r w:rsidRPr="00FA6BD0">
              <w:rPr>
                <w:color w:val="auto"/>
                <w:sz w:val="28"/>
                <w:szCs w:val="28"/>
              </w:rPr>
              <w:t>требованными являются программы, направленные на развитие дошкольников, на формирование компете</w:t>
            </w:r>
            <w:r w:rsidRPr="00FA6BD0">
              <w:rPr>
                <w:color w:val="auto"/>
                <w:sz w:val="28"/>
                <w:szCs w:val="28"/>
              </w:rPr>
              <w:t>н</w:t>
            </w:r>
            <w:r w:rsidRPr="00FA6BD0">
              <w:rPr>
                <w:color w:val="auto"/>
                <w:sz w:val="28"/>
                <w:szCs w:val="28"/>
              </w:rPr>
              <w:t>ций по готовности ребёнка к школьному обучению.</w:t>
            </w:r>
          </w:p>
          <w:p w:rsidR="00760E9D" w:rsidRPr="00FA6BD0" w:rsidRDefault="00760E9D" w:rsidP="003F54B1">
            <w:pPr>
              <w:jc w:val="both"/>
              <w:rPr>
                <w:color w:val="auto"/>
                <w:sz w:val="28"/>
                <w:szCs w:val="28"/>
              </w:rPr>
            </w:pPr>
            <w:r w:rsidRPr="00FA6BD0">
              <w:rPr>
                <w:color w:val="auto"/>
                <w:sz w:val="28"/>
                <w:szCs w:val="28"/>
              </w:rPr>
              <w:t>Для детей младшего школьного возраста остаются по-прежнему приоритетными программы художестве</w:t>
            </w:r>
            <w:r w:rsidRPr="00FA6BD0">
              <w:rPr>
                <w:color w:val="auto"/>
                <w:sz w:val="28"/>
                <w:szCs w:val="28"/>
              </w:rPr>
              <w:t>н</w:t>
            </w:r>
            <w:r w:rsidRPr="00FA6BD0">
              <w:rPr>
                <w:color w:val="auto"/>
                <w:sz w:val="28"/>
                <w:szCs w:val="28"/>
              </w:rPr>
              <w:t>ной направленности</w:t>
            </w:r>
            <w:r w:rsidR="00287040">
              <w:rPr>
                <w:color w:val="auto"/>
                <w:sz w:val="28"/>
                <w:szCs w:val="28"/>
              </w:rPr>
              <w:t>;</w:t>
            </w:r>
            <w:r w:rsidRPr="00FA6BD0">
              <w:rPr>
                <w:color w:val="auto"/>
                <w:sz w:val="28"/>
                <w:szCs w:val="28"/>
              </w:rPr>
              <w:t xml:space="preserve"> для подростков и старших школьников </w:t>
            </w:r>
            <w:r w:rsidR="00287040">
              <w:rPr>
                <w:color w:val="auto"/>
                <w:sz w:val="28"/>
                <w:szCs w:val="28"/>
              </w:rPr>
              <w:t>–</w:t>
            </w:r>
            <w:r w:rsidRPr="00FA6BD0">
              <w:rPr>
                <w:color w:val="auto"/>
                <w:sz w:val="28"/>
                <w:szCs w:val="28"/>
              </w:rPr>
              <w:t xml:space="preserve"> программы спортивно-физкультурной направленности. Надеемся, что данные результаты б</w:t>
            </w:r>
            <w:r w:rsidRPr="00FA6BD0">
              <w:rPr>
                <w:color w:val="auto"/>
                <w:sz w:val="28"/>
                <w:szCs w:val="28"/>
              </w:rPr>
              <w:t>у</w:t>
            </w:r>
            <w:r w:rsidRPr="00FA6BD0">
              <w:rPr>
                <w:color w:val="auto"/>
                <w:sz w:val="28"/>
                <w:szCs w:val="28"/>
              </w:rPr>
              <w:t>дут учтены при организации образовательного пр</w:t>
            </w:r>
            <w:r w:rsidRPr="00FA6BD0">
              <w:rPr>
                <w:color w:val="auto"/>
                <w:sz w:val="28"/>
                <w:szCs w:val="28"/>
              </w:rPr>
              <w:t>о</w:t>
            </w:r>
            <w:r w:rsidRPr="00FA6BD0">
              <w:rPr>
                <w:color w:val="auto"/>
                <w:sz w:val="28"/>
                <w:szCs w:val="28"/>
              </w:rPr>
              <w:t>цесса в новом учебном году.</w:t>
            </w:r>
          </w:p>
          <w:p w:rsidR="00760E9D" w:rsidRPr="00FA6BD0" w:rsidRDefault="00760E9D" w:rsidP="003F54B1">
            <w:pPr>
              <w:jc w:val="both"/>
              <w:rPr>
                <w:color w:val="auto"/>
                <w:sz w:val="28"/>
                <w:szCs w:val="28"/>
              </w:rPr>
            </w:pPr>
            <w:r w:rsidRPr="00FA6BD0">
              <w:rPr>
                <w:color w:val="auto"/>
                <w:sz w:val="28"/>
                <w:szCs w:val="28"/>
              </w:rPr>
              <w:t xml:space="preserve"> Также изменилась позиция педагога дополнительного образования в построении образовательного процесса через  применение новых технологий, форм организ</w:t>
            </w:r>
            <w:r w:rsidRPr="00FA6BD0">
              <w:rPr>
                <w:color w:val="auto"/>
                <w:sz w:val="28"/>
                <w:szCs w:val="28"/>
              </w:rPr>
              <w:t>а</w:t>
            </w:r>
            <w:r w:rsidRPr="00FA6BD0">
              <w:rPr>
                <w:color w:val="auto"/>
                <w:sz w:val="28"/>
                <w:szCs w:val="28"/>
              </w:rPr>
              <w:t>ции занятий (клуб, студия, коллектив и т.д.),  педагоги стали более заинтересованными  в повышении пр</w:t>
            </w:r>
            <w:r w:rsidRPr="00FA6BD0">
              <w:rPr>
                <w:color w:val="auto"/>
                <w:sz w:val="28"/>
                <w:szCs w:val="28"/>
              </w:rPr>
              <w:t>о</w:t>
            </w:r>
            <w:r w:rsidRPr="00FA6BD0">
              <w:rPr>
                <w:color w:val="auto"/>
                <w:sz w:val="28"/>
                <w:szCs w:val="28"/>
              </w:rPr>
              <w:t>фессиональной квалификации.</w:t>
            </w:r>
          </w:p>
          <w:p w:rsidR="00760E9D" w:rsidRPr="00FA6BD0" w:rsidRDefault="00760E9D" w:rsidP="003F54B1">
            <w:pPr>
              <w:jc w:val="both"/>
              <w:rPr>
                <w:color w:val="auto"/>
                <w:sz w:val="28"/>
                <w:szCs w:val="28"/>
              </w:rPr>
            </w:pPr>
            <w:r w:rsidRPr="00FA6BD0">
              <w:rPr>
                <w:color w:val="auto"/>
                <w:sz w:val="28"/>
                <w:szCs w:val="28"/>
              </w:rPr>
              <w:t xml:space="preserve"> Появилась  возможность повысить качество и привл</w:t>
            </w:r>
            <w:r w:rsidRPr="00FA6BD0">
              <w:rPr>
                <w:color w:val="auto"/>
                <w:sz w:val="28"/>
                <w:szCs w:val="28"/>
              </w:rPr>
              <w:t>е</w:t>
            </w:r>
            <w:r w:rsidRPr="00FA6BD0">
              <w:rPr>
                <w:color w:val="auto"/>
                <w:sz w:val="28"/>
                <w:szCs w:val="28"/>
              </w:rPr>
              <w:t xml:space="preserve">кательность  услуг </w:t>
            </w:r>
            <w:proofErr w:type="gramStart"/>
            <w:r w:rsidRPr="00FA6BD0">
              <w:rPr>
                <w:color w:val="auto"/>
                <w:sz w:val="28"/>
                <w:szCs w:val="28"/>
              </w:rPr>
              <w:t>дополнительного</w:t>
            </w:r>
            <w:proofErr w:type="gramEnd"/>
            <w:r w:rsidRPr="00FA6BD0">
              <w:rPr>
                <w:color w:val="auto"/>
                <w:sz w:val="28"/>
                <w:szCs w:val="28"/>
              </w:rPr>
              <w:t xml:space="preserve"> образования ч</w:t>
            </w:r>
            <w:r w:rsidRPr="00FA6BD0">
              <w:rPr>
                <w:color w:val="auto"/>
                <w:sz w:val="28"/>
                <w:szCs w:val="28"/>
              </w:rPr>
              <w:t>е</w:t>
            </w:r>
            <w:r w:rsidRPr="00FA6BD0">
              <w:rPr>
                <w:color w:val="auto"/>
                <w:sz w:val="28"/>
                <w:szCs w:val="28"/>
              </w:rPr>
              <w:lastRenderedPageBreak/>
              <w:t>рез использование возможности интеграции с общим образованием.</w:t>
            </w:r>
          </w:p>
        </w:tc>
      </w:tr>
      <w:tr w:rsidR="00760E9D" w:rsidRPr="00E870E7" w:rsidTr="00883A34">
        <w:tc>
          <w:tcPr>
            <w:tcW w:w="3545" w:type="dxa"/>
            <w:shd w:val="clear" w:color="auto" w:fill="auto"/>
          </w:tcPr>
          <w:p w:rsidR="00760E9D" w:rsidRDefault="00760E9D" w:rsidP="003F54B1">
            <w:pPr>
              <w:rPr>
                <w:color w:val="FF0000"/>
                <w:sz w:val="28"/>
                <w:szCs w:val="28"/>
              </w:rPr>
            </w:pPr>
            <w:r w:rsidRPr="00E870E7">
              <w:rPr>
                <w:color w:val="FF0000"/>
                <w:sz w:val="28"/>
                <w:szCs w:val="28"/>
              </w:rPr>
              <w:lastRenderedPageBreak/>
              <w:t xml:space="preserve">СЛАЙД </w:t>
            </w:r>
            <w:r>
              <w:rPr>
                <w:color w:val="FF0000"/>
                <w:sz w:val="28"/>
                <w:szCs w:val="28"/>
              </w:rPr>
              <w:t>21</w:t>
            </w:r>
          </w:p>
          <w:p w:rsidR="00760E9D" w:rsidRPr="00E870E7" w:rsidRDefault="00760E9D" w:rsidP="003F54B1">
            <w:pPr>
              <w:rPr>
                <w:color w:val="FF0000"/>
                <w:sz w:val="28"/>
                <w:szCs w:val="28"/>
              </w:rPr>
            </w:pPr>
            <w:r>
              <w:rPr>
                <w:noProof/>
                <w:color w:val="FF0000"/>
                <w:sz w:val="28"/>
                <w:szCs w:val="28"/>
              </w:rPr>
              <w:drawing>
                <wp:inline distT="0" distB="0" distL="0" distR="0">
                  <wp:extent cx="2162175" cy="1619250"/>
                  <wp:effectExtent l="0" t="0" r="9525" b="0"/>
                  <wp:docPr id="9" name="Рисунок 9" descr="Слайд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2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color w:val="auto"/>
                <w:sz w:val="28"/>
                <w:szCs w:val="28"/>
              </w:rPr>
            </w:pPr>
            <w:r w:rsidRPr="00FA6BD0">
              <w:rPr>
                <w:color w:val="auto"/>
                <w:sz w:val="28"/>
                <w:szCs w:val="28"/>
              </w:rPr>
              <w:t>Но</w:t>
            </w:r>
            <w:r w:rsidR="00287040">
              <w:rPr>
                <w:color w:val="auto"/>
                <w:sz w:val="28"/>
                <w:szCs w:val="28"/>
              </w:rPr>
              <w:t>,</w:t>
            </w:r>
            <w:r w:rsidRPr="00FA6BD0">
              <w:rPr>
                <w:color w:val="auto"/>
                <w:sz w:val="28"/>
                <w:szCs w:val="28"/>
              </w:rPr>
              <w:t xml:space="preserve"> несмотря на положительные  изменения к пр</w:t>
            </w:r>
            <w:r w:rsidRPr="00FA6BD0">
              <w:rPr>
                <w:color w:val="auto"/>
                <w:sz w:val="28"/>
                <w:szCs w:val="28"/>
              </w:rPr>
              <w:t>о</w:t>
            </w:r>
            <w:r w:rsidRPr="00FA6BD0">
              <w:rPr>
                <w:color w:val="auto"/>
                <w:sz w:val="28"/>
                <w:szCs w:val="28"/>
              </w:rPr>
              <w:t>блемным зонам и перспективам сотрудничества д</w:t>
            </w:r>
            <w:r w:rsidRPr="00FA6BD0">
              <w:rPr>
                <w:color w:val="auto"/>
                <w:sz w:val="28"/>
                <w:szCs w:val="28"/>
              </w:rPr>
              <w:t>о</w:t>
            </w:r>
            <w:r w:rsidRPr="00FA6BD0">
              <w:rPr>
                <w:color w:val="auto"/>
                <w:sz w:val="28"/>
                <w:szCs w:val="28"/>
              </w:rPr>
              <w:t xml:space="preserve">полнительного и общего образования  в реализации ФГОС можно отнести следующее: </w:t>
            </w:r>
          </w:p>
          <w:p w:rsidR="00760E9D" w:rsidRPr="00FA6BD0" w:rsidRDefault="00760E9D" w:rsidP="003F54B1">
            <w:pPr>
              <w:jc w:val="both"/>
              <w:rPr>
                <w:color w:val="auto"/>
                <w:sz w:val="28"/>
                <w:szCs w:val="28"/>
              </w:rPr>
            </w:pPr>
            <w:r w:rsidRPr="00FA6BD0">
              <w:rPr>
                <w:color w:val="auto"/>
                <w:sz w:val="28"/>
                <w:szCs w:val="28"/>
              </w:rPr>
              <w:t>-отсутствие единой базы занятости обучающихся, и их загруженности (дополнительное образование, вн</w:t>
            </w:r>
            <w:r w:rsidRPr="00FA6BD0">
              <w:rPr>
                <w:color w:val="auto"/>
                <w:sz w:val="28"/>
                <w:szCs w:val="28"/>
              </w:rPr>
              <w:t>е</w:t>
            </w:r>
            <w:r w:rsidRPr="00FA6BD0">
              <w:rPr>
                <w:color w:val="auto"/>
                <w:sz w:val="28"/>
                <w:szCs w:val="28"/>
              </w:rPr>
              <w:t>урочная деятельность, посещение учреждений культ</w:t>
            </w:r>
            <w:r w:rsidRPr="00FA6BD0">
              <w:rPr>
                <w:color w:val="auto"/>
                <w:sz w:val="28"/>
                <w:szCs w:val="28"/>
              </w:rPr>
              <w:t>у</w:t>
            </w:r>
            <w:r w:rsidRPr="00FA6BD0">
              <w:rPr>
                <w:color w:val="auto"/>
                <w:sz w:val="28"/>
                <w:szCs w:val="28"/>
              </w:rPr>
              <w:t>ры и спорта),</w:t>
            </w:r>
          </w:p>
          <w:p w:rsidR="00760E9D" w:rsidRPr="00FA6BD0" w:rsidRDefault="00760E9D" w:rsidP="003F54B1">
            <w:pPr>
              <w:jc w:val="both"/>
              <w:rPr>
                <w:color w:val="auto"/>
                <w:sz w:val="28"/>
                <w:szCs w:val="28"/>
              </w:rPr>
            </w:pPr>
            <w:r w:rsidRPr="00FA6BD0">
              <w:rPr>
                <w:color w:val="auto"/>
                <w:sz w:val="28"/>
                <w:szCs w:val="28"/>
              </w:rPr>
              <w:t>-реализация ФГОС замыкается в образовательной о</w:t>
            </w:r>
            <w:r w:rsidRPr="00FA6BD0">
              <w:rPr>
                <w:color w:val="auto"/>
                <w:sz w:val="28"/>
                <w:szCs w:val="28"/>
              </w:rPr>
              <w:t>р</w:t>
            </w:r>
            <w:r w:rsidRPr="00FA6BD0">
              <w:rPr>
                <w:color w:val="auto"/>
                <w:sz w:val="28"/>
                <w:szCs w:val="28"/>
              </w:rPr>
              <w:t>ганизации (нет совместного обсуждения ФГОС, мет</w:t>
            </w:r>
            <w:r w:rsidRPr="00FA6BD0">
              <w:rPr>
                <w:color w:val="auto"/>
                <w:sz w:val="28"/>
                <w:szCs w:val="28"/>
              </w:rPr>
              <w:t>о</w:t>
            </w:r>
            <w:r w:rsidRPr="00FA6BD0">
              <w:rPr>
                <w:color w:val="auto"/>
                <w:sz w:val="28"/>
                <w:szCs w:val="28"/>
              </w:rPr>
              <w:t>дического взаимодействия в вопросах совместной реализации ФГОС),</w:t>
            </w:r>
          </w:p>
          <w:p w:rsidR="00760E9D" w:rsidRPr="00FA6BD0" w:rsidRDefault="00760E9D" w:rsidP="003F54B1">
            <w:pPr>
              <w:jc w:val="both"/>
              <w:rPr>
                <w:color w:val="auto"/>
                <w:sz w:val="28"/>
                <w:szCs w:val="28"/>
              </w:rPr>
            </w:pPr>
            <w:r w:rsidRPr="00FA6BD0">
              <w:rPr>
                <w:color w:val="auto"/>
                <w:sz w:val="28"/>
                <w:szCs w:val="28"/>
              </w:rPr>
              <w:t>-нет  построения индивидуальных образовательных  маршрутов обучающихся за счёт пространства вза</w:t>
            </w:r>
            <w:r w:rsidRPr="00FA6BD0">
              <w:rPr>
                <w:color w:val="auto"/>
                <w:sz w:val="28"/>
                <w:szCs w:val="28"/>
              </w:rPr>
              <w:t>и</w:t>
            </w:r>
            <w:r w:rsidRPr="00FA6BD0">
              <w:rPr>
                <w:color w:val="auto"/>
                <w:sz w:val="28"/>
                <w:szCs w:val="28"/>
              </w:rPr>
              <w:t>модействия общего и дополнительного образования.</w:t>
            </w:r>
          </w:p>
          <w:p w:rsidR="00760E9D" w:rsidRPr="00FA6BD0" w:rsidRDefault="00760E9D" w:rsidP="003F54B1">
            <w:pPr>
              <w:jc w:val="both"/>
              <w:rPr>
                <w:rFonts w:eastAsia="TimesNewRoman"/>
                <w:color w:val="auto"/>
                <w:sz w:val="28"/>
                <w:szCs w:val="28"/>
              </w:rPr>
            </w:pPr>
          </w:p>
        </w:tc>
      </w:tr>
      <w:tr w:rsidR="00760E9D" w:rsidRPr="00E870E7" w:rsidTr="00883A34">
        <w:tc>
          <w:tcPr>
            <w:tcW w:w="3545" w:type="dxa"/>
            <w:shd w:val="clear" w:color="auto" w:fill="auto"/>
          </w:tcPr>
          <w:p w:rsidR="00760E9D" w:rsidRDefault="00760E9D" w:rsidP="003F54B1">
            <w:pPr>
              <w:rPr>
                <w:color w:val="FF0000"/>
                <w:sz w:val="28"/>
                <w:szCs w:val="28"/>
              </w:rPr>
            </w:pPr>
            <w:r w:rsidRPr="00E870E7">
              <w:rPr>
                <w:color w:val="FF0000"/>
                <w:sz w:val="28"/>
                <w:szCs w:val="28"/>
              </w:rPr>
              <w:t xml:space="preserve">СЛАЙД </w:t>
            </w:r>
            <w:r>
              <w:rPr>
                <w:color w:val="FF0000"/>
                <w:sz w:val="28"/>
                <w:szCs w:val="28"/>
              </w:rPr>
              <w:t>22</w:t>
            </w:r>
          </w:p>
          <w:p w:rsidR="00760E9D" w:rsidRPr="00E870E7" w:rsidRDefault="00760E9D" w:rsidP="003F54B1">
            <w:pPr>
              <w:rPr>
                <w:color w:val="FF0000"/>
                <w:sz w:val="28"/>
                <w:szCs w:val="28"/>
              </w:rPr>
            </w:pPr>
            <w:r>
              <w:rPr>
                <w:noProof/>
                <w:color w:val="FF0000"/>
                <w:sz w:val="28"/>
                <w:szCs w:val="28"/>
              </w:rPr>
              <w:drawing>
                <wp:inline distT="0" distB="0" distL="0" distR="0">
                  <wp:extent cx="2162175" cy="1619250"/>
                  <wp:effectExtent l="0" t="0" r="9525" b="0"/>
                  <wp:docPr id="8" name="Рисунок 8"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2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rFonts w:eastAsia="TimesNewRoman"/>
                <w:color w:val="auto"/>
                <w:sz w:val="28"/>
                <w:szCs w:val="28"/>
              </w:rPr>
            </w:pPr>
            <w:r w:rsidRPr="00FA6BD0">
              <w:rPr>
                <w:rFonts w:eastAsia="TimesNewRoman"/>
                <w:color w:val="auto"/>
                <w:sz w:val="28"/>
                <w:szCs w:val="28"/>
              </w:rPr>
              <w:t>Т.о.,  исходя из анализа ситуации</w:t>
            </w:r>
            <w:r w:rsidR="00AC051E">
              <w:rPr>
                <w:rFonts w:eastAsia="TimesNewRoman"/>
                <w:color w:val="auto"/>
                <w:sz w:val="28"/>
                <w:szCs w:val="28"/>
              </w:rPr>
              <w:t>,</w:t>
            </w:r>
            <w:r w:rsidRPr="00FA6BD0">
              <w:rPr>
                <w:rFonts w:eastAsia="TimesNewRoman"/>
                <w:color w:val="auto"/>
                <w:sz w:val="28"/>
                <w:szCs w:val="28"/>
              </w:rPr>
              <w:t xml:space="preserve"> основные задачи по реализации ФГОС НОО и ООО  в 2017-2018 </w:t>
            </w:r>
            <w:proofErr w:type="spellStart"/>
            <w:r w:rsidRPr="00FA6BD0">
              <w:rPr>
                <w:rFonts w:eastAsia="TimesNewRoman"/>
                <w:color w:val="auto"/>
                <w:sz w:val="28"/>
                <w:szCs w:val="28"/>
              </w:rPr>
              <w:t>у.г</w:t>
            </w:r>
            <w:proofErr w:type="spellEnd"/>
            <w:r w:rsidRPr="00FA6BD0">
              <w:rPr>
                <w:rFonts w:eastAsia="TimesNewRoman"/>
                <w:color w:val="auto"/>
                <w:sz w:val="28"/>
                <w:szCs w:val="28"/>
              </w:rPr>
              <w:t>.:</w:t>
            </w:r>
          </w:p>
          <w:p w:rsidR="00760E9D" w:rsidRPr="00FA6BD0" w:rsidRDefault="00760E9D" w:rsidP="003F54B1">
            <w:pPr>
              <w:jc w:val="both"/>
              <w:rPr>
                <w:rFonts w:eastAsia="TimesNewRoman"/>
                <w:color w:val="auto"/>
                <w:sz w:val="28"/>
                <w:szCs w:val="28"/>
              </w:rPr>
            </w:pPr>
            <w:r w:rsidRPr="00FA6BD0">
              <w:rPr>
                <w:rFonts w:eastAsia="TimesNewRoman"/>
                <w:color w:val="auto"/>
                <w:sz w:val="28"/>
                <w:szCs w:val="28"/>
              </w:rPr>
              <w:t xml:space="preserve">-продолжить работу по материально-техническому и информационно-методическому  оснащению ФГОС в т.ч. через оборудование специальных помещений для реализации ФГОС и организацию работы ИБЦ, </w:t>
            </w:r>
          </w:p>
          <w:p w:rsidR="00760E9D" w:rsidRPr="00FA6BD0" w:rsidRDefault="00760E9D" w:rsidP="003F54B1">
            <w:pPr>
              <w:jc w:val="both"/>
              <w:rPr>
                <w:rFonts w:eastAsia="TimesNewRoman"/>
                <w:color w:val="auto"/>
                <w:sz w:val="28"/>
                <w:szCs w:val="28"/>
              </w:rPr>
            </w:pPr>
            <w:r w:rsidRPr="00FA6BD0">
              <w:rPr>
                <w:rFonts w:eastAsia="TimesNewRoman"/>
                <w:color w:val="auto"/>
                <w:sz w:val="28"/>
                <w:szCs w:val="28"/>
              </w:rPr>
              <w:t>-обеспечить разработку и реализацию  учебных пл</w:t>
            </w:r>
            <w:r w:rsidRPr="00FA6BD0">
              <w:rPr>
                <w:rFonts w:eastAsia="TimesNewRoman"/>
                <w:color w:val="auto"/>
                <w:sz w:val="28"/>
                <w:szCs w:val="28"/>
              </w:rPr>
              <w:t>а</w:t>
            </w:r>
            <w:r w:rsidRPr="00FA6BD0">
              <w:rPr>
                <w:rFonts w:eastAsia="TimesNewRoman"/>
                <w:color w:val="auto"/>
                <w:sz w:val="28"/>
                <w:szCs w:val="28"/>
              </w:rPr>
              <w:t>нов и планов внеурочной деятельности на ступень о</w:t>
            </w:r>
            <w:r w:rsidRPr="00FA6BD0">
              <w:rPr>
                <w:rFonts w:eastAsia="TimesNewRoman"/>
                <w:color w:val="auto"/>
                <w:sz w:val="28"/>
                <w:szCs w:val="28"/>
              </w:rPr>
              <w:t>б</w:t>
            </w:r>
            <w:r w:rsidRPr="00FA6BD0">
              <w:rPr>
                <w:rFonts w:eastAsia="TimesNewRoman"/>
                <w:color w:val="auto"/>
                <w:sz w:val="28"/>
                <w:szCs w:val="28"/>
              </w:rPr>
              <w:t>разования, в т.ч.</w:t>
            </w:r>
            <w:r w:rsidR="00AC051E">
              <w:rPr>
                <w:rFonts w:eastAsia="TimesNewRoman"/>
                <w:color w:val="auto"/>
                <w:sz w:val="28"/>
                <w:szCs w:val="28"/>
              </w:rPr>
              <w:t xml:space="preserve"> </w:t>
            </w:r>
            <w:r w:rsidRPr="00FA6BD0">
              <w:rPr>
                <w:rFonts w:eastAsia="TimesNewRoman"/>
                <w:color w:val="auto"/>
                <w:sz w:val="28"/>
                <w:szCs w:val="28"/>
              </w:rPr>
              <w:t>соблюдая вариативность и привлекая для их разработки всех участников образовательного процесса,</w:t>
            </w:r>
          </w:p>
          <w:p w:rsidR="00760E9D" w:rsidRPr="00FA6BD0" w:rsidRDefault="00760E9D" w:rsidP="003F54B1">
            <w:pPr>
              <w:jc w:val="both"/>
              <w:rPr>
                <w:rFonts w:eastAsia="TimesNewRoman"/>
                <w:color w:val="auto"/>
                <w:sz w:val="28"/>
                <w:szCs w:val="28"/>
              </w:rPr>
            </w:pPr>
            <w:r w:rsidRPr="00FA6BD0">
              <w:rPr>
                <w:rFonts w:eastAsia="TimesNewRoman"/>
                <w:color w:val="auto"/>
                <w:sz w:val="28"/>
                <w:szCs w:val="28"/>
              </w:rPr>
              <w:t>-уделить особое внимание вопросам доработки вну</w:t>
            </w:r>
            <w:r w:rsidRPr="00FA6BD0">
              <w:rPr>
                <w:rFonts w:eastAsia="TimesNewRoman"/>
                <w:color w:val="auto"/>
                <w:sz w:val="28"/>
                <w:szCs w:val="28"/>
              </w:rPr>
              <w:t>т</w:t>
            </w:r>
            <w:r w:rsidRPr="00FA6BD0">
              <w:rPr>
                <w:rFonts w:eastAsia="TimesNewRoman"/>
                <w:color w:val="auto"/>
                <w:sz w:val="28"/>
                <w:szCs w:val="28"/>
              </w:rPr>
              <w:t>ренней системы оценки достижения планируемых р</w:t>
            </w:r>
            <w:r w:rsidRPr="00FA6BD0">
              <w:rPr>
                <w:rFonts w:eastAsia="TimesNewRoman"/>
                <w:color w:val="auto"/>
                <w:sz w:val="28"/>
                <w:szCs w:val="28"/>
              </w:rPr>
              <w:t>е</w:t>
            </w:r>
            <w:r w:rsidRPr="00FA6BD0">
              <w:rPr>
                <w:rFonts w:eastAsia="TimesNewRoman"/>
                <w:color w:val="auto"/>
                <w:sz w:val="28"/>
                <w:szCs w:val="28"/>
              </w:rPr>
              <w:t>зультатов ООП,</w:t>
            </w:r>
          </w:p>
          <w:p w:rsidR="00760E9D" w:rsidRPr="00FA6BD0" w:rsidRDefault="00760E9D" w:rsidP="003F54B1">
            <w:pPr>
              <w:jc w:val="both"/>
              <w:rPr>
                <w:rFonts w:eastAsia="TimesNewRoman"/>
                <w:color w:val="auto"/>
                <w:sz w:val="28"/>
                <w:szCs w:val="28"/>
              </w:rPr>
            </w:pPr>
            <w:r w:rsidRPr="00FA6BD0">
              <w:rPr>
                <w:rFonts w:eastAsia="TimesNewRoman"/>
                <w:color w:val="auto"/>
                <w:sz w:val="28"/>
                <w:szCs w:val="28"/>
              </w:rPr>
              <w:t xml:space="preserve">- разнообразить формы и технологии </w:t>
            </w:r>
            <w:proofErr w:type="spellStart"/>
            <w:r w:rsidRPr="00FA6BD0">
              <w:rPr>
                <w:rFonts w:eastAsia="TimesNewRoman"/>
                <w:color w:val="auto"/>
                <w:sz w:val="28"/>
                <w:szCs w:val="28"/>
              </w:rPr>
              <w:t>профориентац</w:t>
            </w:r>
            <w:r w:rsidRPr="00FA6BD0">
              <w:rPr>
                <w:rFonts w:eastAsia="TimesNewRoman"/>
                <w:color w:val="auto"/>
                <w:sz w:val="28"/>
                <w:szCs w:val="28"/>
              </w:rPr>
              <w:t>и</w:t>
            </w:r>
            <w:r w:rsidRPr="00FA6BD0">
              <w:rPr>
                <w:rFonts w:eastAsia="TimesNewRoman"/>
                <w:color w:val="auto"/>
                <w:sz w:val="28"/>
                <w:szCs w:val="28"/>
              </w:rPr>
              <w:t>онной</w:t>
            </w:r>
            <w:proofErr w:type="spellEnd"/>
            <w:r w:rsidRPr="00FA6BD0">
              <w:rPr>
                <w:rFonts w:eastAsia="TimesNewRoman"/>
                <w:color w:val="auto"/>
                <w:sz w:val="28"/>
                <w:szCs w:val="28"/>
              </w:rPr>
              <w:t xml:space="preserve"> работы в т.ч. через  создание  условий для уч</w:t>
            </w:r>
            <w:r w:rsidRPr="00FA6BD0">
              <w:rPr>
                <w:rFonts w:eastAsia="TimesNewRoman"/>
                <w:color w:val="auto"/>
                <w:sz w:val="28"/>
                <w:szCs w:val="28"/>
              </w:rPr>
              <w:t>а</w:t>
            </w:r>
            <w:r w:rsidRPr="00FA6BD0">
              <w:rPr>
                <w:rFonts w:eastAsia="TimesNewRoman"/>
                <w:color w:val="auto"/>
                <w:sz w:val="28"/>
                <w:szCs w:val="28"/>
              </w:rPr>
              <w:t>стия обучающихся района в программах ранней про</w:t>
            </w:r>
            <w:r w:rsidRPr="00FA6BD0">
              <w:rPr>
                <w:rFonts w:eastAsia="TimesNewRoman"/>
                <w:color w:val="auto"/>
                <w:sz w:val="28"/>
                <w:szCs w:val="28"/>
              </w:rPr>
              <w:t>ф</w:t>
            </w:r>
            <w:r w:rsidRPr="00FA6BD0">
              <w:rPr>
                <w:rFonts w:eastAsia="TimesNewRoman"/>
                <w:color w:val="auto"/>
                <w:sz w:val="28"/>
                <w:szCs w:val="28"/>
              </w:rPr>
              <w:t>ориентации движения «</w:t>
            </w:r>
            <w:proofErr w:type="spellStart"/>
            <w:r w:rsidRPr="00FA6BD0">
              <w:rPr>
                <w:color w:val="auto"/>
                <w:sz w:val="28"/>
                <w:szCs w:val="28"/>
              </w:rPr>
              <w:t>Джуниорскилс</w:t>
            </w:r>
            <w:proofErr w:type="spellEnd"/>
            <w:r w:rsidRPr="00FA6BD0">
              <w:rPr>
                <w:color w:val="auto"/>
                <w:sz w:val="28"/>
                <w:szCs w:val="28"/>
              </w:rPr>
              <w:t xml:space="preserve">», </w:t>
            </w:r>
          </w:p>
          <w:p w:rsidR="00760E9D" w:rsidRPr="00FA6BD0" w:rsidRDefault="00760E9D" w:rsidP="005E508A">
            <w:pPr>
              <w:jc w:val="both"/>
              <w:rPr>
                <w:rFonts w:eastAsia="TimesNewRoman"/>
                <w:color w:val="auto"/>
                <w:sz w:val="28"/>
                <w:szCs w:val="28"/>
              </w:rPr>
            </w:pPr>
            <w:r w:rsidRPr="00FA6BD0">
              <w:rPr>
                <w:rFonts w:eastAsia="TimesNewRoman"/>
                <w:color w:val="auto"/>
                <w:sz w:val="28"/>
                <w:szCs w:val="28"/>
              </w:rPr>
              <w:t>- активизировать работу по  подготовке перехода  к введению ФГОС СОО.</w:t>
            </w:r>
          </w:p>
        </w:tc>
      </w:tr>
      <w:tr w:rsidR="00760E9D" w:rsidRPr="00E870E7" w:rsidTr="00883A34">
        <w:tc>
          <w:tcPr>
            <w:tcW w:w="3545" w:type="dxa"/>
            <w:shd w:val="clear" w:color="auto" w:fill="auto"/>
          </w:tcPr>
          <w:p w:rsidR="00760E9D" w:rsidRDefault="00760E9D" w:rsidP="003F54B1">
            <w:pPr>
              <w:rPr>
                <w:color w:val="FF0000"/>
                <w:sz w:val="28"/>
                <w:szCs w:val="28"/>
              </w:rPr>
            </w:pPr>
            <w:r>
              <w:rPr>
                <w:color w:val="FF0000"/>
                <w:sz w:val="28"/>
                <w:szCs w:val="28"/>
              </w:rPr>
              <w:t>Слайд 23</w:t>
            </w:r>
          </w:p>
          <w:p w:rsidR="00760E9D" w:rsidRPr="00E870E7" w:rsidRDefault="00760E9D" w:rsidP="003F54B1">
            <w:pPr>
              <w:rPr>
                <w:color w:val="FF0000"/>
                <w:sz w:val="28"/>
                <w:szCs w:val="28"/>
              </w:rPr>
            </w:pPr>
            <w:r>
              <w:rPr>
                <w:noProof/>
                <w:color w:val="FF0000"/>
                <w:sz w:val="28"/>
                <w:szCs w:val="28"/>
              </w:rPr>
              <w:drawing>
                <wp:inline distT="0" distB="0" distL="0" distR="0">
                  <wp:extent cx="2143125" cy="1600200"/>
                  <wp:effectExtent l="0" t="0" r="9525" b="0"/>
                  <wp:docPr id="7" name="Рисунок 7"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2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tc>
        <w:tc>
          <w:tcPr>
            <w:tcW w:w="6804" w:type="dxa"/>
            <w:shd w:val="clear" w:color="auto" w:fill="auto"/>
          </w:tcPr>
          <w:p w:rsidR="00760E9D" w:rsidRPr="00FA6BD0" w:rsidRDefault="00760E9D" w:rsidP="003F54B1">
            <w:pPr>
              <w:jc w:val="both"/>
              <w:rPr>
                <w:rFonts w:eastAsia="TimesNewRoman"/>
                <w:color w:val="auto"/>
                <w:sz w:val="28"/>
                <w:szCs w:val="28"/>
              </w:rPr>
            </w:pPr>
            <w:r w:rsidRPr="00FA6BD0">
              <w:rPr>
                <w:rFonts w:eastAsia="TimesNewRoman"/>
                <w:color w:val="auto"/>
                <w:sz w:val="28"/>
                <w:szCs w:val="28"/>
              </w:rPr>
              <w:t>Уважаемые коллеги, разговор об имеющемся опыте реализации стандартов, результатах и проблемах этой работы  будет продолжен  в выступлениях в прениях и на второй части нашей конференции в рамках работы секций. Приглашаю к участию в работе секций, кот</w:t>
            </w:r>
            <w:r w:rsidRPr="00FA6BD0">
              <w:rPr>
                <w:rFonts w:eastAsia="TimesNewRoman"/>
                <w:color w:val="auto"/>
                <w:sz w:val="28"/>
                <w:szCs w:val="28"/>
              </w:rPr>
              <w:t>о</w:t>
            </w:r>
            <w:r w:rsidRPr="00FA6BD0">
              <w:rPr>
                <w:rFonts w:eastAsia="TimesNewRoman"/>
                <w:color w:val="auto"/>
                <w:sz w:val="28"/>
                <w:szCs w:val="28"/>
              </w:rPr>
              <w:t>рые будут проходить в средней школе №2.</w:t>
            </w:r>
          </w:p>
        </w:tc>
      </w:tr>
    </w:tbl>
    <w:p w:rsidR="00760E9D" w:rsidRDefault="00760E9D" w:rsidP="00760E9D">
      <w:pPr>
        <w:spacing w:line="360" w:lineRule="auto"/>
        <w:ind w:firstLine="567"/>
        <w:jc w:val="both"/>
        <w:rPr>
          <w:color w:val="FF0000"/>
          <w:sz w:val="28"/>
          <w:szCs w:val="28"/>
        </w:rPr>
      </w:pPr>
    </w:p>
    <w:p w:rsidR="00E355AA" w:rsidRPr="00B957A9" w:rsidRDefault="00B957A9" w:rsidP="00760E9D">
      <w:pPr>
        <w:ind w:firstLine="567"/>
        <w:jc w:val="center"/>
        <w:rPr>
          <w:b/>
          <w:sz w:val="28"/>
          <w:szCs w:val="28"/>
        </w:rPr>
      </w:pPr>
      <w:r w:rsidRPr="00B957A9">
        <w:rPr>
          <w:b/>
          <w:sz w:val="28"/>
          <w:szCs w:val="28"/>
        </w:rPr>
        <w:lastRenderedPageBreak/>
        <w:t>Опыт, проблемы и перспективы реализации ФГОС в образовательной о</w:t>
      </w:r>
      <w:r w:rsidRPr="00B957A9">
        <w:rPr>
          <w:b/>
          <w:sz w:val="28"/>
          <w:szCs w:val="28"/>
        </w:rPr>
        <w:t>р</w:t>
      </w:r>
      <w:r w:rsidRPr="00B957A9">
        <w:rPr>
          <w:b/>
          <w:sz w:val="28"/>
          <w:szCs w:val="28"/>
        </w:rPr>
        <w:t>ганизации</w:t>
      </w:r>
    </w:p>
    <w:p w:rsidR="00D45C70" w:rsidRDefault="00D45C70" w:rsidP="00665D33">
      <w:pPr>
        <w:jc w:val="right"/>
        <w:rPr>
          <w:i/>
          <w:sz w:val="28"/>
          <w:szCs w:val="28"/>
        </w:rPr>
      </w:pPr>
    </w:p>
    <w:p w:rsidR="00665D33" w:rsidRPr="00665D33" w:rsidRDefault="00665D33" w:rsidP="00665D33">
      <w:pPr>
        <w:jc w:val="right"/>
        <w:rPr>
          <w:i/>
          <w:sz w:val="28"/>
          <w:szCs w:val="28"/>
        </w:rPr>
      </w:pPr>
      <w:r w:rsidRPr="00665D33">
        <w:rPr>
          <w:i/>
          <w:sz w:val="28"/>
          <w:szCs w:val="28"/>
        </w:rPr>
        <w:t>Бачурова С</w:t>
      </w:r>
      <w:r>
        <w:rPr>
          <w:i/>
          <w:sz w:val="28"/>
          <w:szCs w:val="28"/>
        </w:rPr>
        <w:t>ветлана Анатольевна</w:t>
      </w:r>
      <w:r w:rsidRPr="00665D33">
        <w:rPr>
          <w:i/>
          <w:sz w:val="28"/>
          <w:szCs w:val="28"/>
        </w:rPr>
        <w:t xml:space="preserve">, </w:t>
      </w:r>
    </w:p>
    <w:p w:rsidR="00665D33" w:rsidRPr="00665D33" w:rsidRDefault="00665D33" w:rsidP="00665D33">
      <w:pPr>
        <w:jc w:val="right"/>
        <w:rPr>
          <w:i/>
          <w:sz w:val="28"/>
          <w:szCs w:val="28"/>
        </w:rPr>
      </w:pPr>
      <w:r w:rsidRPr="00665D33">
        <w:rPr>
          <w:i/>
          <w:sz w:val="28"/>
          <w:szCs w:val="28"/>
        </w:rPr>
        <w:t>заведующий МДБОУ ДС №7 «Улыбка»</w:t>
      </w:r>
    </w:p>
    <w:p w:rsidR="00E355AA" w:rsidRDefault="00E355AA" w:rsidP="00665D33">
      <w:pPr>
        <w:ind w:firstLine="706"/>
        <w:jc w:val="both"/>
        <w:rPr>
          <w:sz w:val="28"/>
          <w:szCs w:val="28"/>
        </w:rPr>
      </w:pPr>
    </w:p>
    <w:p w:rsidR="00665D33" w:rsidRPr="00665D33" w:rsidRDefault="00665D33" w:rsidP="00665D33">
      <w:pPr>
        <w:ind w:firstLine="706"/>
        <w:jc w:val="both"/>
        <w:rPr>
          <w:sz w:val="28"/>
          <w:szCs w:val="28"/>
        </w:rPr>
      </w:pPr>
      <w:r w:rsidRPr="00665D33">
        <w:rPr>
          <w:sz w:val="28"/>
          <w:szCs w:val="28"/>
        </w:rPr>
        <w:t>Одним из  приоритетных направлений деятельности детского сада «Улыбка», как и всех дошкольных образовательных организаций с января 2014 года явл</w:t>
      </w:r>
      <w:r w:rsidR="00E355AA">
        <w:rPr>
          <w:sz w:val="28"/>
          <w:szCs w:val="28"/>
        </w:rPr>
        <w:t>я</w:t>
      </w:r>
      <w:r w:rsidRPr="00665D33">
        <w:rPr>
          <w:sz w:val="28"/>
          <w:szCs w:val="28"/>
        </w:rPr>
        <w:t>ется реализация требований федерального государственного образовательного станда</w:t>
      </w:r>
      <w:r w:rsidRPr="00665D33">
        <w:rPr>
          <w:sz w:val="28"/>
          <w:szCs w:val="28"/>
        </w:rPr>
        <w:t>р</w:t>
      </w:r>
      <w:r w:rsidRPr="00665D33">
        <w:rPr>
          <w:sz w:val="28"/>
          <w:szCs w:val="28"/>
        </w:rPr>
        <w:t xml:space="preserve">та дошкольного образования. </w:t>
      </w:r>
    </w:p>
    <w:p w:rsidR="00665D33" w:rsidRPr="00665D33" w:rsidRDefault="00665D33" w:rsidP="00665D33">
      <w:pPr>
        <w:pStyle w:val="12"/>
        <w:spacing w:before="0" w:after="0"/>
        <w:ind w:firstLine="706"/>
        <w:jc w:val="both"/>
        <w:rPr>
          <w:sz w:val="28"/>
          <w:szCs w:val="28"/>
        </w:rPr>
      </w:pPr>
      <w:r w:rsidRPr="00665D33">
        <w:rPr>
          <w:color w:val="000000"/>
          <w:sz w:val="28"/>
          <w:szCs w:val="28"/>
        </w:rPr>
        <w:t xml:space="preserve">Ключевая установка стандарта – поддержка разнообразия  детства через создание условий социальной ситуации </w:t>
      </w:r>
      <w:r w:rsidR="00C03D9E">
        <w:rPr>
          <w:color w:val="000000"/>
          <w:sz w:val="28"/>
          <w:szCs w:val="28"/>
        </w:rPr>
        <w:t xml:space="preserve">взаимодействия </w:t>
      </w:r>
      <w:r w:rsidRPr="00665D33">
        <w:rPr>
          <w:color w:val="000000"/>
          <w:sz w:val="28"/>
          <w:szCs w:val="28"/>
        </w:rPr>
        <w:t xml:space="preserve">взрослых и детей ради развития способностей каждого ребенка.    Уровень и характер достижений ребенка напрямую зависят от качества воспитательно </w:t>
      </w:r>
      <w:proofErr w:type="gramStart"/>
      <w:r w:rsidRPr="00665D33">
        <w:rPr>
          <w:color w:val="000000"/>
          <w:sz w:val="28"/>
          <w:szCs w:val="28"/>
        </w:rPr>
        <w:t>-о</w:t>
      </w:r>
      <w:proofErr w:type="gramEnd"/>
      <w:r w:rsidRPr="00665D33">
        <w:rPr>
          <w:color w:val="000000"/>
          <w:sz w:val="28"/>
          <w:szCs w:val="28"/>
        </w:rPr>
        <w:t>бразовательной работы учреждения, а это в  свою очередь напрямую зависит от кадров, их умения перестраивать свою деятельность в  соответствии с  условиями нововведения.</w:t>
      </w:r>
    </w:p>
    <w:p w:rsidR="00665D33" w:rsidRPr="00665D33" w:rsidRDefault="00665D33" w:rsidP="00E355AA">
      <w:pPr>
        <w:pStyle w:val="12"/>
        <w:spacing w:before="0" w:after="0"/>
        <w:jc w:val="both"/>
        <w:rPr>
          <w:sz w:val="28"/>
          <w:szCs w:val="28"/>
        </w:rPr>
      </w:pPr>
      <w:r w:rsidRPr="00665D33">
        <w:rPr>
          <w:color w:val="000000"/>
          <w:sz w:val="28"/>
          <w:szCs w:val="28"/>
        </w:rPr>
        <w:t xml:space="preserve"> </w:t>
      </w:r>
      <w:r w:rsidR="00E355AA">
        <w:rPr>
          <w:color w:val="000000"/>
          <w:sz w:val="28"/>
          <w:szCs w:val="28"/>
        </w:rPr>
        <w:t xml:space="preserve">       </w:t>
      </w:r>
      <w:r w:rsidRPr="00665D33">
        <w:rPr>
          <w:sz w:val="28"/>
          <w:szCs w:val="28"/>
        </w:rPr>
        <w:t xml:space="preserve">Начали с обучение </w:t>
      </w:r>
      <w:proofErr w:type="spellStart"/>
      <w:r w:rsidRPr="00665D33">
        <w:rPr>
          <w:sz w:val="28"/>
          <w:szCs w:val="28"/>
        </w:rPr>
        <w:t>тьютера</w:t>
      </w:r>
      <w:proofErr w:type="spellEnd"/>
      <w:r w:rsidRPr="00665D33">
        <w:rPr>
          <w:sz w:val="28"/>
          <w:szCs w:val="28"/>
        </w:rPr>
        <w:t xml:space="preserve">, ознакомления педагогов  со Стандартом,  выявления  отношения педагогов  к новому документу на  диспуте  «ФГОС </w:t>
      </w:r>
      <w:proofErr w:type="gramStart"/>
      <w:r w:rsidRPr="00665D33">
        <w:rPr>
          <w:sz w:val="28"/>
          <w:szCs w:val="28"/>
        </w:rPr>
        <w:t>ДО</w:t>
      </w:r>
      <w:proofErr w:type="gramEnd"/>
      <w:r w:rsidRPr="00665D33">
        <w:rPr>
          <w:sz w:val="28"/>
          <w:szCs w:val="28"/>
        </w:rPr>
        <w:t>: за и против»</w:t>
      </w:r>
    </w:p>
    <w:p w:rsidR="00665D33" w:rsidRPr="00665D33" w:rsidRDefault="00E355AA" w:rsidP="00665D33">
      <w:pPr>
        <w:jc w:val="both"/>
        <w:rPr>
          <w:sz w:val="28"/>
          <w:szCs w:val="28"/>
        </w:rPr>
      </w:pPr>
      <w:r>
        <w:rPr>
          <w:sz w:val="28"/>
          <w:szCs w:val="28"/>
        </w:rPr>
        <w:t xml:space="preserve"> </w:t>
      </w:r>
      <w:r w:rsidR="00665D33" w:rsidRPr="00665D33">
        <w:rPr>
          <w:sz w:val="28"/>
          <w:szCs w:val="28"/>
        </w:rPr>
        <w:t xml:space="preserve"> </w:t>
      </w:r>
      <w:r w:rsidR="00665D33" w:rsidRPr="00665D33">
        <w:rPr>
          <w:sz w:val="28"/>
          <w:szCs w:val="28"/>
        </w:rPr>
        <w:tab/>
        <w:t>Первичный мониторинг показал,  что введение ФГОС в практику вызвало в педагогическом коллективе неоднозначные оценки, которые порождены рядом пр</w:t>
      </w:r>
      <w:r w:rsidR="00665D33" w:rsidRPr="00665D33">
        <w:rPr>
          <w:sz w:val="28"/>
          <w:szCs w:val="28"/>
        </w:rPr>
        <w:t>и</w:t>
      </w:r>
      <w:r w:rsidR="00665D33" w:rsidRPr="00665D33">
        <w:rPr>
          <w:sz w:val="28"/>
          <w:szCs w:val="28"/>
        </w:rPr>
        <w:t>чин:</w:t>
      </w:r>
    </w:p>
    <w:p w:rsidR="00665D33" w:rsidRPr="00665D33" w:rsidRDefault="00665D33" w:rsidP="00665D33">
      <w:pPr>
        <w:jc w:val="both"/>
        <w:rPr>
          <w:sz w:val="28"/>
          <w:szCs w:val="28"/>
        </w:rPr>
      </w:pPr>
      <w:r w:rsidRPr="00665D33">
        <w:rPr>
          <w:sz w:val="28"/>
          <w:szCs w:val="28"/>
        </w:rPr>
        <w:t>- неопределенностью, когда нет ясного понимания целей предполагаемого новш</w:t>
      </w:r>
      <w:r w:rsidRPr="00665D33">
        <w:rPr>
          <w:sz w:val="28"/>
          <w:szCs w:val="28"/>
        </w:rPr>
        <w:t>е</w:t>
      </w:r>
      <w:r w:rsidRPr="00665D33">
        <w:rPr>
          <w:sz w:val="28"/>
          <w:szCs w:val="28"/>
        </w:rPr>
        <w:t>ства;</w:t>
      </w:r>
    </w:p>
    <w:p w:rsidR="00665D33" w:rsidRPr="00665D33" w:rsidRDefault="00665D33" w:rsidP="00665D33">
      <w:pPr>
        <w:jc w:val="both"/>
        <w:rPr>
          <w:sz w:val="28"/>
          <w:szCs w:val="28"/>
        </w:rPr>
      </w:pPr>
      <w:r w:rsidRPr="00665D33">
        <w:rPr>
          <w:sz w:val="28"/>
          <w:szCs w:val="28"/>
        </w:rPr>
        <w:t>- привычкой работать по определенному стереотипу;</w:t>
      </w:r>
    </w:p>
    <w:p w:rsidR="00665D33" w:rsidRPr="00665D33" w:rsidRDefault="00665D33" w:rsidP="00665D33">
      <w:pPr>
        <w:jc w:val="both"/>
        <w:rPr>
          <w:sz w:val="28"/>
          <w:szCs w:val="28"/>
        </w:rPr>
      </w:pPr>
      <w:r w:rsidRPr="00665D33">
        <w:rPr>
          <w:sz w:val="28"/>
          <w:szCs w:val="28"/>
        </w:rPr>
        <w:t>- боязнью увеличения нагрузки;</w:t>
      </w:r>
    </w:p>
    <w:p w:rsidR="00665D33" w:rsidRPr="00665D33" w:rsidRDefault="00665D33" w:rsidP="00665D33">
      <w:pPr>
        <w:jc w:val="both"/>
        <w:rPr>
          <w:sz w:val="28"/>
          <w:szCs w:val="28"/>
        </w:rPr>
      </w:pPr>
      <w:r w:rsidRPr="00665D33">
        <w:rPr>
          <w:sz w:val="28"/>
          <w:szCs w:val="28"/>
        </w:rPr>
        <w:t>- профессиональной некомпетентностью.</w:t>
      </w:r>
    </w:p>
    <w:p w:rsidR="00665D33" w:rsidRPr="00665D33" w:rsidRDefault="00665D33" w:rsidP="00665D33">
      <w:pPr>
        <w:ind w:firstLine="706"/>
        <w:jc w:val="both"/>
        <w:rPr>
          <w:sz w:val="28"/>
          <w:szCs w:val="28"/>
        </w:rPr>
      </w:pPr>
      <w:r w:rsidRPr="00665D33">
        <w:rPr>
          <w:sz w:val="28"/>
          <w:szCs w:val="28"/>
        </w:rPr>
        <w:t>Для  предотвращения  негативного влияния вышеуказанных факторов на вв</w:t>
      </w:r>
      <w:r w:rsidRPr="00665D33">
        <w:rPr>
          <w:sz w:val="28"/>
          <w:szCs w:val="28"/>
        </w:rPr>
        <w:t>е</w:t>
      </w:r>
      <w:r w:rsidRPr="00665D33">
        <w:rPr>
          <w:sz w:val="28"/>
          <w:szCs w:val="28"/>
        </w:rPr>
        <w:t xml:space="preserve">дение новых образовательных стандартов в учреждении была создана рабочая группа,  в которую вошли педагог </w:t>
      </w:r>
      <w:proofErr w:type="gramStart"/>
      <w:r w:rsidRPr="00665D33">
        <w:rPr>
          <w:sz w:val="28"/>
          <w:szCs w:val="28"/>
        </w:rPr>
        <w:t>-</w:t>
      </w:r>
      <w:proofErr w:type="spellStart"/>
      <w:r w:rsidRPr="00665D33">
        <w:rPr>
          <w:sz w:val="28"/>
          <w:szCs w:val="28"/>
        </w:rPr>
        <w:t>т</w:t>
      </w:r>
      <w:proofErr w:type="gramEnd"/>
      <w:r w:rsidRPr="00665D33">
        <w:rPr>
          <w:sz w:val="28"/>
          <w:szCs w:val="28"/>
        </w:rPr>
        <w:t>ьютер</w:t>
      </w:r>
      <w:proofErr w:type="spellEnd"/>
      <w:r w:rsidRPr="00665D33">
        <w:rPr>
          <w:sz w:val="28"/>
          <w:szCs w:val="28"/>
        </w:rPr>
        <w:t>, специалисты и воспитатели высокого уровня  квалификации. Рабочая группа   составила   план мероприятий, опред</w:t>
      </w:r>
      <w:r w:rsidRPr="00665D33">
        <w:rPr>
          <w:sz w:val="28"/>
          <w:szCs w:val="28"/>
        </w:rPr>
        <w:t>е</w:t>
      </w:r>
      <w:r w:rsidRPr="00665D33">
        <w:rPr>
          <w:sz w:val="28"/>
          <w:szCs w:val="28"/>
        </w:rPr>
        <w:t xml:space="preserve">ливший  основные направления и формы методической поддержки педагогов ДОУ в условиях введения ФГОС </w:t>
      </w:r>
      <w:proofErr w:type="gramStart"/>
      <w:r w:rsidRPr="00665D33">
        <w:rPr>
          <w:sz w:val="28"/>
          <w:szCs w:val="28"/>
        </w:rPr>
        <w:t>ДО</w:t>
      </w:r>
      <w:proofErr w:type="gramEnd"/>
      <w:r w:rsidRPr="00665D33">
        <w:rPr>
          <w:sz w:val="28"/>
          <w:szCs w:val="28"/>
        </w:rPr>
        <w:t>.</w:t>
      </w:r>
    </w:p>
    <w:p w:rsidR="00665D33" w:rsidRPr="00665D33" w:rsidRDefault="00665D33" w:rsidP="00665D33">
      <w:pPr>
        <w:pStyle w:val="12"/>
        <w:spacing w:before="0" w:after="0"/>
        <w:ind w:firstLine="706"/>
        <w:jc w:val="both"/>
        <w:rPr>
          <w:sz w:val="28"/>
          <w:szCs w:val="28"/>
        </w:rPr>
      </w:pPr>
      <w:r w:rsidRPr="00665D33">
        <w:rPr>
          <w:color w:val="000000"/>
          <w:sz w:val="28"/>
          <w:szCs w:val="28"/>
        </w:rPr>
        <w:t xml:space="preserve">На сегодняшний день наш  педагогический коллектив — это 8 воспитателей, 1 старший воспитатель, учитель-логопед, педагог-психолог (0,25 ст., внутренний совместитель), </w:t>
      </w:r>
      <w:proofErr w:type="spellStart"/>
      <w:r w:rsidRPr="00665D33">
        <w:rPr>
          <w:color w:val="000000"/>
          <w:sz w:val="28"/>
          <w:szCs w:val="28"/>
        </w:rPr>
        <w:t>музруководитель</w:t>
      </w:r>
      <w:proofErr w:type="spellEnd"/>
      <w:r w:rsidRPr="00665D33">
        <w:rPr>
          <w:color w:val="000000"/>
          <w:sz w:val="28"/>
          <w:szCs w:val="28"/>
        </w:rPr>
        <w:t>, инструктор по ФК (внешние совместители). В последний год  произошли  изменения в составе педкадров:</w:t>
      </w:r>
    </w:p>
    <w:p w:rsidR="00665D33" w:rsidRPr="00665D33" w:rsidRDefault="00665D33" w:rsidP="00665D33">
      <w:pPr>
        <w:pStyle w:val="12"/>
        <w:spacing w:before="0" w:after="0"/>
        <w:jc w:val="both"/>
        <w:rPr>
          <w:sz w:val="28"/>
          <w:szCs w:val="28"/>
        </w:rPr>
      </w:pPr>
      <w:r w:rsidRPr="00665D33">
        <w:rPr>
          <w:color w:val="000000"/>
          <w:sz w:val="28"/>
          <w:szCs w:val="28"/>
        </w:rPr>
        <w:t>- на смену 2 опытным педагогам  с высшей категорией пришли  молодые специалисты;</w:t>
      </w:r>
    </w:p>
    <w:p w:rsidR="00665D33" w:rsidRPr="00665D33" w:rsidRDefault="00665D33" w:rsidP="00665D33">
      <w:pPr>
        <w:pStyle w:val="12"/>
        <w:spacing w:before="0" w:after="0"/>
        <w:jc w:val="both"/>
        <w:rPr>
          <w:sz w:val="28"/>
          <w:szCs w:val="28"/>
        </w:rPr>
      </w:pPr>
      <w:r w:rsidRPr="00665D33">
        <w:rPr>
          <w:color w:val="000000"/>
          <w:sz w:val="28"/>
          <w:szCs w:val="28"/>
        </w:rPr>
        <w:t>- 2 педагога продолжают обучение  обучаются в ВУЗе.</w:t>
      </w:r>
    </w:p>
    <w:p w:rsidR="00665D33" w:rsidRPr="00665D33" w:rsidRDefault="00665D33" w:rsidP="00665D33">
      <w:pPr>
        <w:pStyle w:val="12"/>
        <w:spacing w:before="0" w:after="0"/>
        <w:ind w:firstLine="706"/>
        <w:jc w:val="both"/>
        <w:rPr>
          <w:sz w:val="28"/>
          <w:szCs w:val="28"/>
        </w:rPr>
      </w:pPr>
      <w:r w:rsidRPr="00665D33">
        <w:rPr>
          <w:color w:val="000000"/>
          <w:sz w:val="28"/>
          <w:szCs w:val="28"/>
        </w:rPr>
        <w:t>Коллектив омолаживается  (5 воспитателей в возрасте до 30 лет).  Как следствие ситуации при планировании внутрифирменного обучения мы постарались использовать формы и методы, способствующие профессиональной  адаптации  молодежи:</w:t>
      </w:r>
    </w:p>
    <w:p w:rsidR="00665D33" w:rsidRPr="00665D33" w:rsidRDefault="00665D33" w:rsidP="00665D33">
      <w:pPr>
        <w:pStyle w:val="12"/>
        <w:spacing w:before="0" w:after="0"/>
        <w:jc w:val="both"/>
        <w:rPr>
          <w:sz w:val="28"/>
          <w:szCs w:val="28"/>
        </w:rPr>
      </w:pPr>
      <w:r w:rsidRPr="00665D33">
        <w:rPr>
          <w:color w:val="000000"/>
          <w:sz w:val="28"/>
          <w:szCs w:val="28"/>
        </w:rPr>
        <w:t xml:space="preserve">- на возрастной группе в паре работают опытный педагог </w:t>
      </w:r>
      <w:proofErr w:type="gramStart"/>
      <w:r w:rsidRPr="00665D33">
        <w:rPr>
          <w:color w:val="000000"/>
          <w:sz w:val="28"/>
          <w:szCs w:val="28"/>
        </w:rPr>
        <w:t>-н</w:t>
      </w:r>
      <w:proofErr w:type="gramEnd"/>
      <w:r w:rsidRPr="00665D33">
        <w:rPr>
          <w:color w:val="000000"/>
          <w:sz w:val="28"/>
          <w:szCs w:val="28"/>
        </w:rPr>
        <w:t>аставник и молодой специалист;</w:t>
      </w:r>
    </w:p>
    <w:p w:rsidR="00665D33" w:rsidRPr="00665D33" w:rsidRDefault="00665D33" w:rsidP="00665D33">
      <w:pPr>
        <w:pStyle w:val="12"/>
        <w:spacing w:before="0" w:after="0"/>
        <w:jc w:val="both"/>
        <w:rPr>
          <w:sz w:val="28"/>
          <w:szCs w:val="28"/>
        </w:rPr>
      </w:pPr>
      <w:r w:rsidRPr="00665D33">
        <w:rPr>
          <w:color w:val="000000"/>
          <w:sz w:val="28"/>
          <w:szCs w:val="28"/>
        </w:rPr>
        <w:t>- проводим День новатора — открытый показ опытными педагогами ОД с детьми для молодых специалистов;</w:t>
      </w:r>
    </w:p>
    <w:p w:rsidR="00665D33" w:rsidRPr="00857B73" w:rsidRDefault="00665D33" w:rsidP="00665D33">
      <w:pPr>
        <w:pStyle w:val="12"/>
        <w:spacing w:before="0" w:after="0"/>
        <w:jc w:val="both"/>
        <w:rPr>
          <w:sz w:val="28"/>
          <w:szCs w:val="28"/>
        </w:rPr>
      </w:pPr>
      <w:r w:rsidRPr="00665D33">
        <w:rPr>
          <w:color w:val="000000"/>
          <w:sz w:val="28"/>
          <w:szCs w:val="28"/>
        </w:rPr>
        <w:lastRenderedPageBreak/>
        <w:t xml:space="preserve">- опосредовано, включая педагогов в командную деятельность, знакомим  с традициями корпоративной культуры, что формирует  стремление к успеху, способствует </w:t>
      </w:r>
      <w:r w:rsidR="00857B73">
        <w:rPr>
          <w:color w:val="000000"/>
          <w:sz w:val="28"/>
          <w:szCs w:val="28"/>
        </w:rPr>
        <w:t>п</w:t>
      </w:r>
      <w:r w:rsidRPr="00665D33">
        <w:rPr>
          <w:color w:val="000000"/>
          <w:sz w:val="28"/>
          <w:szCs w:val="28"/>
        </w:rPr>
        <w:t>рофессиональному развитию,  погружению в творческую атмосферу,  воспитанию чувства гордости</w:t>
      </w:r>
      <w:r w:rsidR="00857B73">
        <w:rPr>
          <w:color w:val="000000"/>
          <w:sz w:val="28"/>
          <w:szCs w:val="28"/>
        </w:rPr>
        <w:t xml:space="preserve"> за свое учреждение.</w:t>
      </w:r>
    </w:p>
    <w:p w:rsidR="00665D33" w:rsidRPr="00665D33" w:rsidRDefault="00665D33" w:rsidP="00857B73">
      <w:pPr>
        <w:pStyle w:val="12"/>
        <w:spacing w:before="0" w:after="0"/>
        <w:jc w:val="both"/>
        <w:rPr>
          <w:sz w:val="28"/>
          <w:szCs w:val="28"/>
        </w:rPr>
      </w:pPr>
      <w:r w:rsidRPr="00665D33">
        <w:rPr>
          <w:color w:val="000000"/>
          <w:sz w:val="28"/>
          <w:szCs w:val="28"/>
        </w:rPr>
        <w:t xml:space="preserve"> </w:t>
      </w:r>
      <w:r w:rsidR="00857B73">
        <w:rPr>
          <w:color w:val="000000"/>
          <w:sz w:val="28"/>
          <w:szCs w:val="28"/>
        </w:rPr>
        <w:t xml:space="preserve">     </w:t>
      </w:r>
      <w:r w:rsidRPr="00665D33">
        <w:rPr>
          <w:color w:val="000000"/>
          <w:sz w:val="28"/>
          <w:szCs w:val="28"/>
        </w:rPr>
        <w:t>Годовой план, план внутрифирменного обучения  насыщены разнообразными интересными формами,  как группового обучения, так и методами индивидуального сопровождения  педагогов:</w:t>
      </w:r>
    </w:p>
    <w:p w:rsidR="00665D33" w:rsidRPr="00665D33" w:rsidRDefault="00665D33" w:rsidP="00857B73">
      <w:pPr>
        <w:widowControl w:val="0"/>
        <w:numPr>
          <w:ilvl w:val="0"/>
          <w:numId w:val="18"/>
        </w:numPr>
        <w:suppressAutoHyphens/>
        <w:ind w:left="0" w:firstLine="0"/>
        <w:jc w:val="both"/>
        <w:rPr>
          <w:sz w:val="28"/>
          <w:szCs w:val="28"/>
        </w:rPr>
      </w:pPr>
      <w:r w:rsidRPr="00665D33">
        <w:rPr>
          <w:sz w:val="28"/>
          <w:szCs w:val="28"/>
        </w:rPr>
        <w:t xml:space="preserve">семинары по ознакомлению с  нормативной документацией, регламентирующей деятельность ДОУ </w:t>
      </w:r>
      <w:proofErr w:type="gramStart"/>
      <w:r w:rsidRPr="00665D33">
        <w:rPr>
          <w:sz w:val="28"/>
          <w:szCs w:val="28"/>
        </w:rPr>
        <w:t xml:space="preserve">( </w:t>
      </w:r>
      <w:proofErr w:type="gramEnd"/>
      <w:r w:rsidRPr="00665D33">
        <w:rPr>
          <w:sz w:val="28"/>
          <w:szCs w:val="28"/>
        </w:rPr>
        <w:t>за  3 года введены в действие более 30 ЛНА);</w:t>
      </w:r>
    </w:p>
    <w:p w:rsidR="00665D33" w:rsidRPr="00665D33" w:rsidRDefault="00665D33" w:rsidP="00857B73">
      <w:pPr>
        <w:widowControl w:val="0"/>
        <w:numPr>
          <w:ilvl w:val="0"/>
          <w:numId w:val="18"/>
        </w:numPr>
        <w:suppressAutoHyphens/>
        <w:ind w:left="0" w:firstLine="0"/>
        <w:jc w:val="both"/>
        <w:rPr>
          <w:sz w:val="28"/>
          <w:szCs w:val="28"/>
        </w:rPr>
      </w:pPr>
      <w:r w:rsidRPr="00665D33">
        <w:rPr>
          <w:sz w:val="28"/>
          <w:szCs w:val="28"/>
        </w:rPr>
        <w:t>Круглые столы по вопросам ФГОС — на них  педагоги, пройдя курсы повышения квалификации, участвуя в семинарах, знакомят коллег  с интересными методами и приемами  формирования ключевых  компетентностей дошкольников;</w:t>
      </w:r>
    </w:p>
    <w:p w:rsidR="00665D33" w:rsidRPr="00665D33" w:rsidRDefault="00665D33" w:rsidP="00857B73">
      <w:pPr>
        <w:widowControl w:val="0"/>
        <w:numPr>
          <w:ilvl w:val="0"/>
          <w:numId w:val="18"/>
        </w:numPr>
        <w:suppressAutoHyphens/>
        <w:ind w:left="0" w:firstLine="0"/>
        <w:jc w:val="both"/>
        <w:rPr>
          <w:sz w:val="28"/>
          <w:szCs w:val="28"/>
        </w:rPr>
      </w:pPr>
      <w:r w:rsidRPr="00665D33">
        <w:rPr>
          <w:sz w:val="28"/>
          <w:szCs w:val="28"/>
        </w:rPr>
        <w:t xml:space="preserve">консультации по ознакомлению с современными технологиями «Технология </w:t>
      </w:r>
      <w:proofErr w:type="spellStart"/>
      <w:r w:rsidRPr="00665D33">
        <w:rPr>
          <w:sz w:val="28"/>
          <w:szCs w:val="28"/>
        </w:rPr>
        <w:t>деятельностного</w:t>
      </w:r>
      <w:proofErr w:type="spellEnd"/>
      <w:r w:rsidRPr="00665D33">
        <w:rPr>
          <w:sz w:val="28"/>
          <w:szCs w:val="28"/>
        </w:rPr>
        <w:t xml:space="preserve"> метода </w:t>
      </w:r>
      <w:proofErr w:type="spellStart"/>
      <w:r w:rsidRPr="00665D33">
        <w:rPr>
          <w:sz w:val="28"/>
          <w:szCs w:val="28"/>
        </w:rPr>
        <w:t>Л.Г.Петерсон</w:t>
      </w:r>
      <w:proofErr w:type="spellEnd"/>
      <w:r w:rsidRPr="00665D33">
        <w:rPr>
          <w:sz w:val="28"/>
          <w:szCs w:val="28"/>
        </w:rPr>
        <w:t>»</w:t>
      </w:r>
      <w:proofErr w:type="gramStart"/>
      <w:r w:rsidRPr="00665D33">
        <w:rPr>
          <w:sz w:val="28"/>
          <w:szCs w:val="28"/>
        </w:rPr>
        <w:t xml:space="preserve"> ,</w:t>
      </w:r>
      <w:proofErr w:type="gramEnd"/>
      <w:r w:rsidRPr="00665D33">
        <w:rPr>
          <w:sz w:val="28"/>
          <w:szCs w:val="28"/>
        </w:rPr>
        <w:t xml:space="preserve"> «Доктор Базарный советует….», «Что такое образовательный туризм»;</w:t>
      </w:r>
    </w:p>
    <w:p w:rsidR="00665D33" w:rsidRPr="00665D33" w:rsidRDefault="00665D33" w:rsidP="00857B73">
      <w:pPr>
        <w:widowControl w:val="0"/>
        <w:numPr>
          <w:ilvl w:val="0"/>
          <w:numId w:val="18"/>
        </w:numPr>
        <w:suppressAutoHyphens/>
        <w:ind w:left="0" w:firstLine="0"/>
        <w:jc w:val="both"/>
        <w:rPr>
          <w:sz w:val="28"/>
          <w:szCs w:val="28"/>
        </w:rPr>
      </w:pPr>
      <w:r w:rsidRPr="00665D33">
        <w:rPr>
          <w:sz w:val="28"/>
          <w:szCs w:val="28"/>
        </w:rPr>
        <w:t>педагогические тренинги в студии «Лестница успеха», направленные на умение организовать свою деятельность по достижению целей освоения ООП;</w:t>
      </w:r>
    </w:p>
    <w:p w:rsidR="00665D33" w:rsidRPr="00665D33" w:rsidRDefault="00665D33" w:rsidP="00857B73">
      <w:pPr>
        <w:widowControl w:val="0"/>
        <w:numPr>
          <w:ilvl w:val="0"/>
          <w:numId w:val="18"/>
        </w:numPr>
        <w:suppressAutoHyphens/>
        <w:ind w:left="0" w:firstLine="0"/>
        <w:jc w:val="both"/>
        <w:rPr>
          <w:sz w:val="28"/>
          <w:szCs w:val="28"/>
        </w:rPr>
      </w:pPr>
      <w:r w:rsidRPr="00665D33">
        <w:rPr>
          <w:sz w:val="28"/>
          <w:szCs w:val="28"/>
        </w:rPr>
        <w:t>индивидуальные консультации по выбору  актуальной темы по самообразованию и ее реализации.</w:t>
      </w:r>
    </w:p>
    <w:p w:rsidR="00665D33" w:rsidRPr="00665D33" w:rsidRDefault="00665D33" w:rsidP="00665D33">
      <w:pPr>
        <w:ind w:firstLine="706"/>
        <w:jc w:val="both"/>
        <w:rPr>
          <w:sz w:val="28"/>
          <w:szCs w:val="28"/>
        </w:rPr>
      </w:pPr>
      <w:r w:rsidRPr="00665D33">
        <w:rPr>
          <w:sz w:val="28"/>
          <w:szCs w:val="28"/>
        </w:rPr>
        <w:t>По реализации задач годового плана  повышение профессионализма ведется  через различные формы обучения  с выходом на практическое применение  новых подходов в образовательную деятельность.</w:t>
      </w:r>
    </w:p>
    <w:p w:rsidR="00665D33" w:rsidRPr="00665D33" w:rsidRDefault="00665D33" w:rsidP="00665D33">
      <w:pPr>
        <w:jc w:val="both"/>
        <w:rPr>
          <w:sz w:val="28"/>
          <w:szCs w:val="28"/>
        </w:rPr>
      </w:pPr>
      <w:r w:rsidRPr="00665D33">
        <w:rPr>
          <w:sz w:val="28"/>
          <w:szCs w:val="28"/>
        </w:rPr>
        <w:t xml:space="preserve"> </w:t>
      </w:r>
      <w:r w:rsidRPr="00665D33">
        <w:rPr>
          <w:sz w:val="28"/>
          <w:szCs w:val="28"/>
        </w:rPr>
        <w:tab/>
        <w:t xml:space="preserve">Так задача «воспитание культуры здоровья»  решалась  в плане  повышения компетентности педагогов  по вопросам </w:t>
      </w:r>
      <w:proofErr w:type="spellStart"/>
      <w:r w:rsidRPr="00665D33">
        <w:rPr>
          <w:sz w:val="28"/>
          <w:szCs w:val="28"/>
        </w:rPr>
        <w:t>здоровьесбережения</w:t>
      </w:r>
      <w:proofErr w:type="spellEnd"/>
      <w:r w:rsidRPr="00665D33">
        <w:rPr>
          <w:sz w:val="28"/>
          <w:szCs w:val="28"/>
        </w:rPr>
        <w:t xml:space="preserve">  на  педагогическом совете  «Здоров будеш</w:t>
      </w:r>
      <w:proofErr w:type="gramStart"/>
      <w:r w:rsidRPr="00665D33">
        <w:rPr>
          <w:sz w:val="28"/>
          <w:szCs w:val="28"/>
        </w:rPr>
        <w:t>ь-</w:t>
      </w:r>
      <w:proofErr w:type="gramEnd"/>
      <w:r w:rsidRPr="00665D33">
        <w:rPr>
          <w:sz w:val="28"/>
          <w:szCs w:val="28"/>
        </w:rPr>
        <w:t xml:space="preserve"> все добудешь», семинаре-практикуме «О самом главном». Результат обучения   –  разработка игровых физкультурно-оздоровительных ко</w:t>
      </w:r>
      <w:r w:rsidRPr="00665D33">
        <w:rPr>
          <w:sz w:val="28"/>
          <w:szCs w:val="28"/>
        </w:rPr>
        <w:t>м</w:t>
      </w:r>
      <w:r w:rsidRPr="00665D33">
        <w:rPr>
          <w:sz w:val="28"/>
          <w:szCs w:val="28"/>
        </w:rPr>
        <w:t>плексов, проведение мега-зарядки, тематической недели «Двигайся больш</w:t>
      </w:r>
      <w:proofErr w:type="gramStart"/>
      <w:r w:rsidRPr="00665D33">
        <w:rPr>
          <w:sz w:val="28"/>
          <w:szCs w:val="28"/>
        </w:rPr>
        <w:t>е-</w:t>
      </w:r>
      <w:proofErr w:type="gramEnd"/>
      <w:r w:rsidRPr="00665D33">
        <w:rPr>
          <w:sz w:val="28"/>
          <w:szCs w:val="28"/>
        </w:rPr>
        <w:t xml:space="preserve"> пр</w:t>
      </w:r>
      <w:r w:rsidRPr="00665D33">
        <w:rPr>
          <w:sz w:val="28"/>
          <w:szCs w:val="28"/>
        </w:rPr>
        <w:t>о</w:t>
      </w:r>
      <w:r w:rsidRPr="00665D33">
        <w:rPr>
          <w:sz w:val="28"/>
          <w:szCs w:val="28"/>
        </w:rPr>
        <w:t>живешь дольше»,  фестиваля здоровья «Мы станем радугой одной»,  туристич</w:t>
      </w:r>
      <w:r w:rsidRPr="00665D33">
        <w:rPr>
          <w:sz w:val="28"/>
          <w:szCs w:val="28"/>
        </w:rPr>
        <w:t>е</w:t>
      </w:r>
      <w:r w:rsidRPr="00665D33">
        <w:rPr>
          <w:sz w:val="28"/>
          <w:szCs w:val="28"/>
        </w:rPr>
        <w:t>ских путешествий, использование  подвижных объектов и  зрительных горизонтов оздоровительной системы В.Ф. Базарного.</w:t>
      </w:r>
    </w:p>
    <w:p w:rsidR="00665D33" w:rsidRPr="00665D33" w:rsidRDefault="00665D33" w:rsidP="00665D33">
      <w:pPr>
        <w:ind w:firstLine="40"/>
        <w:jc w:val="both"/>
        <w:rPr>
          <w:sz w:val="28"/>
          <w:szCs w:val="28"/>
        </w:rPr>
      </w:pPr>
      <w:r w:rsidRPr="00665D33">
        <w:rPr>
          <w:sz w:val="28"/>
          <w:szCs w:val="28"/>
        </w:rPr>
        <w:t>Внедрению современных развивающих технологий педагоги обучались на ко</w:t>
      </w:r>
      <w:r w:rsidRPr="00665D33">
        <w:rPr>
          <w:sz w:val="28"/>
          <w:szCs w:val="28"/>
        </w:rPr>
        <w:t>н</w:t>
      </w:r>
      <w:r w:rsidRPr="00665D33">
        <w:rPr>
          <w:sz w:val="28"/>
          <w:szCs w:val="28"/>
        </w:rPr>
        <w:t>сультациях, практикумах, организуемых открытых занятиях с последующим по</w:t>
      </w:r>
      <w:r w:rsidRPr="00665D33">
        <w:rPr>
          <w:sz w:val="28"/>
          <w:szCs w:val="28"/>
        </w:rPr>
        <w:t>д</w:t>
      </w:r>
      <w:r w:rsidRPr="00665D33">
        <w:rPr>
          <w:sz w:val="28"/>
          <w:szCs w:val="28"/>
        </w:rPr>
        <w:t>робным обсуждением его результативности.  В настоящее время  педагоги активно используют   технологии совместной деятельности взрослых и дете</w:t>
      </w:r>
      <w:proofErr w:type="gramStart"/>
      <w:r w:rsidRPr="00665D33">
        <w:rPr>
          <w:sz w:val="28"/>
          <w:szCs w:val="28"/>
        </w:rPr>
        <w:t>й-</w:t>
      </w:r>
      <w:proofErr w:type="gramEnd"/>
      <w:r w:rsidRPr="00665D33">
        <w:rPr>
          <w:sz w:val="28"/>
          <w:szCs w:val="28"/>
        </w:rPr>
        <w:t xml:space="preserve">  образов</w:t>
      </w:r>
      <w:r w:rsidRPr="00665D33">
        <w:rPr>
          <w:sz w:val="28"/>
          <w:szCs w:val="28"/>
        </w:rPr>
        <w:t>а</w:t>
      </w:r>
      <w:r w:rsidRPr="00665D33">
        <w:rPr>
          <w:sz w:val="28"/>
          <w:szCs w:val="28"/>
        </w:rPr>
        <w:t xml:space="preserve">тельный туризм, терренкуры,  </w:t>
      </w:r>
      <w:proofErr w:type="spellStart"/>
      <w:r w:rsidRPr="00665D33">
        <w:rPr>
          <w:sz w:val="28"/>
          <w:szCs w:val="28"/>
        </w:rPr>
        <w:t>Лэпбук</w:t>
      </w:r>
      <w:proofErr w:type="spellEnd"/>
      <w:r w:rsidRPr="00665D33">
        <w:rPr>
          <w:sz w:val="28"/>
          <w:szCs w:val="28"/>
        </w:rPr>
        <w:t xml:space="preserve">,  </w:t>
      </w:r>
    </w:p>
    <w:p w:rsidR="00665D33" w:rsidRPr="00665D33" w:rsidRDefault="00665D33" w:rsidP="00665D33">
      <w:pPr>
        <w:tabs>
          <w:tab w:val="left" w:pos="-6380"/>
          <w:tab w:val="left" w:pos="2595"/>
          <w:tab w:val="left" w:pos="5760"/>
        </w:tabs>
        <w:ind w:firstLine="34"/>
        <w:jc w:val="both"/>
        <w:rPr>
          <w:sz w:val="28"/>
          <w:szCs w:val="28"/>
        </w:rPr>
      </w:pPr>
      <w:proofErr w:type="spellStart"/>
      <w:r w:rsidRPr="00665D33">
        <w:rPr>
          <w:rStyle w:val="ab"/>
          <w:b w:val="0"/>
          <w:bCs w:val="0"/>
          <w:sz w:val="28"/>
          <w:szCs w:val="28"/>
        </w:rPr>
        <w:t>социо-игровые</w:t>
      </w:r>
      <w:proofErr w:type="spellEnd"/>
      <w:r w:rsidRPr="00665D33">
        <w:rPr>
          <w:rStyle w:val="ab"/>
          <w:b w:val="0"/>
          <w:bCs w:val="0"/>
          <w:sz w:val="28"/>
          <w:szCs w:val="28"/>
        </w:rPr>
        <w:t xml:space="preserve"> технологии по В.М. </w:t>
      </w:r>
      <w:proofErr w:type="spellStart"/>
      <w:r w:rsidRPr="00665D33">
        <w:rPr>
          <w:rStyle w:val="ab"/>
          <w:b w:val="0"/>
          <w:bCs w:val="0"/>
          <w:sz w:val="28"/>
          <w:szCs w:val="28"/>
        </w:rPr>
        <w:t>Букатову</w:t>
      </w:r>
      <w:proofErr w:type="spellEnd"/>
      <w:r w:rsidRPr="00665D33">
        <w:rPr>
          <w:rStyle w:val="ab"/>
          <w:b w:val="0"/>
          <w:bCs w:val="0"/>
          <w:sz w:val="28"/>
          <w:szCs w:val="28"/>
        </w:rPr>
        <w:t xml:space="preserve">, карты </w:t>
      </w:r>
      <w:proofErr w:type="spellStart"/>
      <w:r w:rsidRPr="00665D33">
        <w:rPr>
          <w:rStyle w:val="ab"/>
          <w:b w:val="0"/>
          <w:bCs w:val="0"/>
          <w:sz w:val="28"/>
          <w:szCs w:val="28"/>
        </w:rPr>
        <w:t>Проппа</w:t>
      </w:r>
      <w:proofErr w:type="spellEnd"/>
      <w:r w:rsidRPr="00665D33">
        <w:rPr>
          <w:rStyle w:val="ab"/>
          <w:b w:val="0"/>
          <w:bCs w:val="0"/>
          <w:sz w:val="28"/>
          <w:szCs w:val="28"/>
        </w:rPr>
        <w:t xml:space="preserve"> для развития связной речи детей.</w:t>
      </w:r>
    </w:p>
    <w:p w:rsidR="00665D33" w:rsidRPr="00665D33" w:rsidRDefault="00665D33" w:rsidP="00665D33">
      <w:pPr>
        <w:tabs>
          <w:tab w:val="left" w:pos="-6380"/>
          <w:tab w:val="left" w:pos="2595"/>
          <w:tab w:val="left" w:pos="5760"/>
        </w:tabs>
        <w:ind w:firstLine="34"/>
        <w:jc w:val="both"/>
        <w:rPr>
          <w:sz w:val="28"/>
          <w:szCs w:val="28"/>
        </w:rPr>
      </w:pPr>
      <w:r w:rsidRPr="00665D33">
        <w:rPr>
          <w:rStyle w:val="ab"/>
          <w:b w:val="0"/>
          <w:bCs w:val="0"/>
          <w:sz w:val="28"/>
          <w:szCs w:val="28"/>
        </w:rPr>
        <w:t xml:space="preserve">           Ввели в практику новые эффективные формы  вовлечения родителей в </w:t>
      </w:r>
      <w:proofErr w:type="spellStart"/>
      <w:r w:rsidRPr="00665D33">
        <w:rPr>
          <w:rStyle w:val="ab"/>
          <w:b w:val="0"/>
          <w:bCs w:val="0"/>
          <w:sz w:val="28"/>
          <w:szCs w:val="28"/>
        </w:rPr>
        <w:t>пе</w:t>
      </w:r>
      <w:r w:rsidRPr="00665D33">
        <w:rPr>
          <w:rStyle w:val="ab"/>
          <w:b w:val="0"/>
          <w:bCs w:val="0"/>
          <w:sz w:val="28"/>
          <w:szCs w:val="28"/>
        </w:rPr>
        <w:t>д</w:t>
      </w:r>
      <w:r w:rsidRPr="00665D33">
        <w:rPr>
          <w:rStyle w:val="ab"/>
          <w:b w:val="0"/>
          <w:bCs w:val="0"/>
          <w:sz w:val="28"/>
          <w:szCs w:val="28"/>
        </w:rPr>
        <w:t>процесс</w:t>
      </w:r>
      <w:proofErr w:type="spellEnd"/>
      <w:r w:rsidRPr="00665D33">
        <w:rPr>
          <w:rStyle w:val="ab"/>
          <w:b w:val="0"/>
          <w:bCs w:val="0"/>
          <w:sz w:val="28"/>
          <w:szCs w:val="28"/>
        </w:rPr>
        <w:t xml:space="preserve"> — семейные проекты, </w:t>
      </w:r>
      <w:proofErr w:type="spellStart"/>
      <w:r w:rsidRPr="00665D33">
        <w:rPr>
          <w:rStyle w:val="ab"/>
          <w:b w:val="0"/>
          <w:bCs w:val="0"/>
          <w:sz w:val="28"/>
          <w:szCs w:val="28"/>
        </w:rPr>
        <w:t>флеш-моб</w:t>
      </w:r>
      <w:proofErr w:type="spellEnd"/>
      <w:r w:rsidRPr="00665D33">
        <w:rPr>
          <w:rStyle w:val="ab"/>
          <w:b w:val="0"/>
          <w:bCs w:val="0"/>
          <w:sz w:val="28"/>
          <w:szCs w:val="28"/>
        </w:rPr>
        <w:t xml:space="preserve"> «Читаем вместе»,  «Клубный час»,   где родители выступают организаторами интересного дела. Ребенку предоставлено право выбора: учится готовить витаминные бутерброды с мамой-поваром, или на</w:t>
      </w:r>
      <w:r w:rsidRPr="00665D33">
        <w:rPr>
          <w:rStyle w:val="ab"/>
          <w:b w:val="0"/>
          <w:bCs w:val="0"/>
          <w:sz w:val="28"/>
          <w:szCs w:val="28"/>
        </w:rPr>
        <w:t>у</w:t>
      </w:r>
      <w:r w:rsidRPr="00665D33">
        <w:rPr>
          <w:rStyle w:val="ab"/>
          <w:b w:val="0"/>
          <w:bCs w:val="0"/>
          <w:sz w:val="28"/>
          <w:szCs w:val="28"/>
        </w:rPr>
        <w:t>читься рисовать сказочных героев с художником, или мастерить  скворечник с п</w:t>
      </w:r>
      <w:r w:rsidRPr="00665D33">
        <w:rPr>
          <w:rStyle w:val="ab"/>
          <w:b w:val="0"/>
          <w:bCs w:val="0"/>
          <w:sz w:val="28"/>
          <w:szCs w:val="28"/>
        </w:rPr>
        <w:t>а</w:t>
      </w:r>
      <w:r w:rsidRPr="00665D33">
        <w:rPr>
          <w:rStyle w:val="ab"/>
          <w:b w:val="0"/>
          <w:bCs w:val="0"/>
          <w:sz w:val="28"/>
          <w:szCs w:val="28"/>
        </w:rPr>
        <w:t>пой-столяром, разучить новую песенку с мамой-музыкантом, одновременно ведется работа с детьми по ознакомлению с профессиями.</w:t>
      </w:r>
    </w:p>
    <w:p w:rsidR="00665D33" w:rsidRPr="00665D33" w:rsidRDefault="00665D33" w:rsidP="00665D33">
      <w:pPr>
        <w:pStyle w:val="ac"/>
        <w:spacing w:after="0"/>
        <w:jc w:val="both"/>
        <w:rPr>
          <w:sz w:val="28"/>
          <w:szCs w:val="28"/>
        </w:rPr>
      </w:pPr>
      <w:r w:rsidRPr="00665D33">
        <w:rPr>
          <w:rStyle w:val="ab"/>
          <w:rFonts w:eastAsia="Times New Roman"/>
          <w:b w:val="0"/>
          <w:bCs w:val="0"/>
          <w:color w:val="000000"/>
          <w:sz w:val="28"/>
          <w:szCs w:val="28"/>
        </w:rPr>
        <w:t xml:space="preserve"> </w:t>
      </w:r>
      <w:r w:rsidRPr="00665D33">
        <w:rPr>
          <w:rStyle w:val="ab"/>
          <w:rFonts w:eastAsia="Times New Roman"/>
          <w:b w:val="0"/>
          <w:bCs w:val="0"/>
          <w:color w:val="000000"/>
          <w:sz w:val="28"/>
          <w:szCs w:val="28"/>
        </w:rPr>
        <w:tab/>
        <w:t xml:space="preserve"> </w:t>
      </w:r>
      <w:r w:rsidRPr="00665D33">
        <w:rPr>
          <w:rStyle w:val="ab"/>
          <w:b w:val="0"/>
          <w:bCs w:val="0"/>
          <w:color w:val="000000"/>
          <w:sz w:val="28"/>
          <w:szCs w:val="28"/>
        </w:rPr>
        <w:t xml:space="preserve">Немало усилий  приходится предпринимать в плане  активизации  работы педагогов по самообразованию.  Часто начатую тему не завершают по причине отсутствия времени, потери интереса,  работа не спланирована перспективно на </w:t>
      </w:r>
      <w:r w:rsidRPr="00665D33">
        <w:rPr>
          <w:rStyle w:val="ab"/>
          <w:b w:val="0"/>
          <w:bCs w:val="0"/>
          <w:color w:val="000000"/>
          <w:sz w:val="28"/>
          <w:szCs w:val="28"/>
        </w:rPr>
        <w:lastRenderedPageBreak/>
        <w:t xml:space="preserve">период  изучения темы,     недооформлена документально и не может быть внедрена в практику  работы другими педагогами.   </w:t>
      </w:r>
    </w:p>
    <w:p w:rsidR="00665D33" w:rsidRPr="00665D33" w:rsidRDefault="00665D33" w:rsidP="00665D33">
      <w:pPr>
        <w:pStyle w:val="ac"/>
        <w:spacing w:after="0"/>
        <w:ind w:firstLine="706"/>
        <w:jc w:val="both"/>
        <w:rPr>
          <w:sz w:val="28"/>
          <w:szCs w:val="28"/>
        </w:rPr>
      </w:pPr>
      <w:r w:rsidRPr="00665D33">
        <w:rPr>
          <w:rStyle w:val="ab"/>
          <w:b w:val="0"/>
          <w:bCs w:val="0"/>
          <w:color w:val="000000"/>
          <w:sz w:val="28"/>
          <w:szCs w:val="28"/>
        </w:rPr>
        <w:t xml:space="preserve">Мы понимаем, что курсы повышения квалификации </w:t>
      </w:r>
      <w:proofErr w:type="gramStart"/>
      <w:r w:rsidRPr="00665D33">
        <w:rPr>
          <w:rStyle w:val="ab"/>
          <w:b w:val="0"/>
          <w:bCs w:val="0"/>
          <w:color w:val="000000"/>
          <w:sz w:val="28"/>
          <w:szCs w:val="28"/>
        </w:rPr>
        <w:t xml:space="preserve">( </w:t>
      </w:r>
      <w:proofErr w:type="gramEnd"/>
      <w:r w:rsidRPr="00665D33">
        <w:rPr>
          <w:rStyle w:val="ab"/>
          <w:b w:val="0"/>
          <w:bCs w:val="0"/>
          <w:color w:val="000000"/>
          <w:sz w:val="28"/>
          <w:szCs w:val="28"/>
        </w:rPr>
        <w:t>их прошли 100% педагогов   с нарастающим итогом от 48 до 144 часов), семинары очень  важны, но еще важнее, чтобы человек сам захотел работать по-новому. Решили, что для этого нам нужно использовать в работе с кадрами  методы и приемы развивающего обучения:</w:t>
      </w:r>
    </w:p>
    <w:p w:rsidR="00665D33" w:rsidRPr="00665D33" w:rsidRDefault="00665D33" w:rsidP="00665D33">
      <w:pPr>
        <w:pStyle w:val="ac"/>
        <w:spacing w:after="0"/>
        <w:jc w:val="both"/>
        <w:rPr>
          <w:sz w:val="28"/>
          <w:szCs w:val="28"/>
        </w:rPr>
      </w:pPr>
      <w:r w:rsidRPr="00665D33">
        <w:rPr>
          <w:rStyle w:val="ab"/>
          <w:b w:val="0"/>
          <w:bCs w:val="0"/>
          <w:color w:val="000000"/>
          <w:sz w:val="28"/>
          <w:szCs w:val="28"/>
        </w:rPr>
        <w:t>-мотивация, учет индивидуальных особенностей, интересов и склонностей педагогов, умение ставить цель и планировать свою работу над темой, отбирать  методы и приемы для достижения результата,  анализировать  и  презентовать их. Только тогда  педагог вырастет, сможет представить работу на конкурс, повысить уровень квалификации.</w:t>
      </w:r>
    </w:p>
    <w:p w:rsidR="00665D33" w:rsidRPr="00665D33" w:rsidRDefault="00665D33" w:rsidP="00665D33">
      <w:pPr>
        <w:pStyle w:val="ac"/>
        <w:spacing w:after="0"/>
        <w:ind w:firstLine="706"/>
        <w:jc w:val="both"/>
        <w:rPr>
          <w:sz w:val="28"/>
          <w:szCs w:val="28"/>
        </w:rPr>
      </w:pPr>
      <w:r w:rsidRPr="00665D33">
        <w:rPr>
          <w:rStyle w:val="ab"/>
          <w:rFonts w:eastAsia="Times New Roman"/>
          <w:b w:val="0"/>
          <w:bCs w:val="0"/>
          <w:color w:val="000000"/>
          <w:sz w:val="28"/>
          <w:szCs w:val="28"/>
        </w:rPr>
        <w:t xml:space="preserve">На начальном этапе </w:t>
      </w:r>
      <w:r w:rsidRPr="00665D33">
        <w:rPr>
          <w:rStyle w:val="ab"/>
          <w:b w:val="0"/>
          <w:bCs w:val="0"/>
          <w:color w:val="000000"/>
          <w:sz w:val="28"/>
          <w:szCs w:val="28"/>
        </w:rPr>
        <w:t xml:space="preserve"> перехода на ФГОС сами предложили педагогам  на выбор темы  для самообразования, направленные на решение задач, поставленных стандартом, сейчас они выбирают их самостоятельно, оказываем помощь тем, кто затрудняется. Сейчас проводим  собеседование  в начале учебного года по выявлению затруднений  педагогов в отборе теоретического материала и планировании практической деятельности по теме,  в середине года осуществляем контроль выполнения плана, старший воспитатель проводит  индивидуальные консультации.</w:t>
      </w:r>
    </w:p>
    <w:p w:rsidR="00665D33" w:rsidRPr="00665D33" w:rsidRDefault="00665D33" w:rsidP="00665D33">
      <w:pPr>
        <w:pStyle w:val="ac"/>
        <w:spacing w:after="0"/>
        <w:ind w:firstLine="706"/>
        <w:jc w:val="both"/>
        <w:rPr>
          <w:sz w:val="28"/>
          <w:szCs w:val="28"/>
        </w:rPr>
      </w:pPr>
      <w:r w:rsidRPr="00665D33">
        <w:rPr>
          <w:rStyle w:val="ab"/>
          <w:b w:val="0"/>
          <w:bCs w:val="0"/>
          <w:color w:val="000000"/>
          <w:sz w:val="28"/>
          <w:szCs w:val="28"/>
        </w:rPr>
        <w:t>Для того</w:t>
      </w:r>
      <w:proofErr w:type="gramStart"/>
      <w:r w:rsidRPr="00665D33">
        <w:rPr>
          <w:rStyle w:val="ab"/>
          <w:b w:val="0"/>
          <w:bCs w:val="0"/>
          <w:color w:val="000000"/>
          <w:sz w:val="28"/>
          <w:szCs w:val="28"/>
        </w:rPr>
        <w:t>,</w:t>
      </w:r>
      <w:proofErr w:type="gramEnd"/>
      <w:r w:rsidRPr="00665D33">
        <w:rPr>
          <w:rStyle w:val="ab"/>
          <w:b w:val="0"/>
          <w:bCs w:val="0"/>
          <w:color w:val="000000"/>
          <w:sz w:val="28"/>
          <w:szCs w:val="28"/>
        </w:rPr>
        <w:t xml:space="preserve"> чтобы  педагоги довели работу до конца, для повышения их ответственности  за результат, решили  завершать учебный год  фестивалем  «Ярмарка достижений».  Каждый представляет результаты  работы над темой  в разной форме:  показом творческой презентации,  мероприятие с детьми,  родителями, мастер-класс с педагогами, видеоотчет, что способствует  развитию презентационных умений.</w:t>
      </w:r>
    </w:p>
    <w:p w:rsidR="00665D33" w:rsidRPr="00665D33" w:rsidRDefault="00665D33" w:rsidP="00665D33">
      <w:pPr>
        <w:pStyle w:val="ac"/>
        <w:spacing w:after="0"/>
        <w:jc w:val="both"/>
        <w:rPr>
          <w:sz w:val="28"/>
          <w:szCs w:val="28"/>
        </w:rPr>
      </w:pPr>
      <w:r w:rsidRPr="00665D33">
        <w:rPr>
          <w:rStyle w:val="ab"/>
          <w:rFonts w:eastAsia="Times New Roman"/>
          <w:b w:val="0"/>
          <w:bCs w:val="0"/>
          <w:color w:val="000000"/>
          <w:sz w:val="28"/>
          <w:szCs w:val="28"/>
        </w:rPr>
        <w:t xml:space="preserve"> </w:t>
      </w:r>
      <w:r w:rsidRPr="00665D33">
        <w:rPr>
          <w:rStyle w:val="ab"/>
          <w:b w:val="0"/>
          <w:bCs w:val="0"/>
          <w:color w:val="000000"/>
          <w:sz w:val="28"/>
          <w:szCs w:val="28"/>
        </w:rPr>
        <w:t>Темы педагогов разнообразны:</w:t>
      </w:r>
    </w:p>
    <w:p w:rsidR="00665D33" w:rsidRPr="00665D33" w:rsidRDefault="00665D33" w:rsidP="00665D33">
      <w:pPr>
        <w:pStyle w:val="ac"/>
        <w:spacing w:after="0"/>
        <w:jc w:val="both"/>
        <w:rPr>
          <w:rStyle w:val="ab"/>
          <w:b w:val="0"/>
          <w:bCs w:val="0"/>
          <w:color w:val="000000"/>
          <w:sz w:val="28"/>
          <w:szCs w:val="28"/>
        </w:rPr>
      </w:pPr>
      <w:r w:rsidRPr="00665D33">
        <w:rPr>
          <w:rStyle w:val="ab"/>
          <w:b w:val="0"/>
          <w:bCs w:val="0"/>
          <w:color w:val="000000"/>
          <w:sz w:val="28"/>
          <w:szCs w:val="28"/>
        </w:rPr>
        <w:t>- использование технологических карт для развития сюжетн</w:t>
      </w:r>
      <w:proofErr w:type="gramStart"/>
      <w:r w:rsidRPr="00665D33">
        <w:rPr>
          <w:rStyle w:val="ab"/>
          <w:b w:val="0"/>
          <w:bCs w:val="0"/>
          <w:color w:val="000000"/>
          <w:sz w:val="28"/>
          <w:szCs w:val="28"/>
        </w:rPr>
        <w:t>о-</w:t>
      </w:r>
      <w:proofErr w:type="gramEnd"/>
      <w:r w:rsidRPr="00665D33">
        <w:rPr>
          <w:rStyle w:val="ab"/>
          <w:b w:val="0"/>
          <w:bCs w:val="0"/>
          <w:color w:val="000000"/>
          <w:sz w:val="28"/>
          <w:szCs w:val="28"/>
        </w:rPr>
        <w:t xml:space="preserve"> ролевой игры;</w:t>
      </w:r>
    </w:p>
    <w:p w:rsidR="00665D33" w:rsidRPr="00665D33" w:rsidRDefault="00665D33" w:rsidP="00665D33">
      <w:pPr>
        <w:pStyle w:val="ac"/>
        <w:spacing w:after="0"/>
        <w:jc w:val="both"/>
        <w:rPr>
          <w:sz w:val="28"/>
          <w:szCs w:val="28"/>
        </w:rPr>
      </w:pPr>
      <w:r w:rsidRPr="00665D33">
        <w:rPr>
          <w:rStyle w:val="ab"/>
          <w:b w:val="0"/>
          <w:bCs w:val="0"/>
          <w:color w:val="000000"/>
          <w:sz w:val="28"/>
          <w:szCs w:val="28"/>
        </w:rPr>
        <w:t xml:space="preserve"> -развитие чувства сопричастности к малой родине посредством образовательного туризма;</w:t>
      </w:r>
    </w:p>
    <w:p w:rsidR="00665D33" w:rsidRPr="00665D33" w:rsidRDefault="00665D33" w:rsidP="00665D33">
      <w:pPr>
        <w:pStyle w:val="ac"/>
        <w:spacing w:after="0"/>
        <w:jc w:val="both"/>
        <w:rPr>
          <w:sz w:val="28"/>
          <w:szCs w:val="28"/>
        </w:rPr>
      </w:pPr>
      <w:r w:rsidRPr="00665D33">
        <w:rPr>
          <w:rStyle w:val="ab"/>
          <w:b w:val="0"/>
          <w:bCs w:val="0"/>
          <w:color w:val="000000"/>
          <w:sz w:val="28"/>
          <w:szCs w:val="28"/>
        </w:rPr>
        <w:t>- развитие навыков взаимодействия  детей друг с другом  через реализацию проекта «Вместе с куклой я расту»;</w:t>
      </w:r>
    </w:p>
    <w:p w:rsidR="00665D33" w:rsidRPr="00665D33" w:rsidRDefault="00665D33" w:rsidP="00665D33">
      <w:pPr>
        <w:pStyle w:val="ac"/>
        <w:spacing w:after="0"/>
        <w:jc w:val="both"/>
        <w:rPr>
          <w:sz w:val="28"/>
          <w:szCs w:val="28"/>
        </w:rPr>
      </w:pPr>
      <w:r w:rsidRPr="00665D33">
        <w:rPr>
          <w:rStyle w:val="ab"/>
          <w:b w:val="0"/>
          <w:bCs w:val="0"/>
          <w:color w:val="000000"/>
          <w:sz w:val="28"/>
          <w:szCs w:val="28"/>
        </w:rPr>
        <w:t>-</w:t>
      </w:r>
      <w:r w:rsidRPr="00665D33">
        <w:rPr>
          <w:rStyle w:val="ab"/>
          <w:rFonts w:eastAsia="Times New Roman"/>
          <w:b w:val="0"/>
          <w:bCs w:val="0"/>
          <w:color w:val="000000"/>
          <w:sz w:val="28"/>
          <w:szCs w:val="28"/>
        </w:rPr>
        <w:t xml:space="preserve">  развитие предпосылок восприятия  и понимания произведений музыкального искусства через  проект «Сказка в музыке»,  творческого самовыражения  детей при оформлении альбома « Музыкальный калейдоскоп»;</w:t>
      </w:r>
    </w:p>
    <w:p w:rsidR="00665D33" w:rsidRPr="00665D33" w:rsidRDefault="00665D33" w:rsidP="00665D33">
      <w:pPr>
        <w:pStyle w:val="ac"/>
        <w:spacing w:after="0"/>
        <w:jc w:val="both"/>
        <w:rPr>
          <w:sz w:val="28"/>
          <w:szCs w:val="28"/>
        </w:rPr>
      </w:pPr>
      <w:r w:rsidRPr="00665D33">
        <w:rPr>
          <w:rStyle w:val="ab"/>
          <w:rFonts w:eastAsia="Times New Roman"/>
          <w:b w:val="0"/>
          <w:bCs w:val="0"/>
          <w:color w:val="000000"/>
          <w:sz w:val="28"/>
          <w:szCs w:val="28"/>
        </w:rPr>
        <w:t>-  использование элементов оздоровительной методики В.Ф. Базарного  в образовательной деятельности с детьми младшего дошкольного возраста;</w:t>
      </w:r>
    </w:p>
    <w:p w:rsidR="00665D33" w:rsidRPr="00665D33" w:rsidRDefault="00665D33" w:rsidP="00665D33">
      <w:pPr>
        <w:pStyle w:val="ac"/>
        <w:spacing w:after="0"/>
        <w:jc w:val="both"/>
        <w:rPr>
          <w:sz w:val="28"/>
          <w:szCs w:val="28"/>
        </w:rPr>
      </w:pPr>
      <w:r w:rsidRPr="00665D33">
        <w:rPr>
          <w:rStyle w:val="ab"/>
          <w:rFonts w:eastAsia="Times New Roman"/>
          <w:b w:val="0"/>
          <w:bCs w:val="0"/>
          <w:color w:val="000000"/>
          <w:sz w:val="28"/>
          <w:szCs w:val="28"/>
        </w:rPr>
        <w:t>- объединение творческого потенциала  воспитателей и родителей по  созданию предметно-пространственной развивающей среды  для детей раннего возраста;</w:t>
      </w:r>
    </w:p>
    <w:p w:rsidR="00665D33" w:rsidRPr="00665D33" w:rsidRDefault="00665D33" w:rsidP="00665D33">
      <w:pPr>
        <w:pStyle w:val="ac"/>
        <w:spacing w:after="0"/>
        <w:jc w:val="both"/>
        <w:rPr>
          <w:sz w:val="28"/>
          <w:szCs w:val="28"/>
        </w:rPr>
      </w:pPr>
      <w:r w:rsidRPr="00665D33">
        <w:rPr>
          <w:rStyle w:val="ab"/>
          <w:rFonts w:eastAsia="Times New Roman"/>
          <w:b w:val="0"/>
          <w:bCs w:val="0"/>
          <w:color w:val="000000"/>
          <w:sz w:val="28"/>
          <w:szCs w:val="28"/>
        </w:rPr>
        <w:t>- воспитание патриотических качеств личности старшего дошкольника через использование писем ветерана  Великой Отечественной войны, проект   «Свеча памяти».</w:t>
      </w:r>
    </w:p>
    <w:p w:rsidR="00665D33" w:rsidRPr="00665D33" w:rsidRDefault="00665D33" w:rsidP="00665D33">
      <w:pPr>
        <w:ind w:firstLine="706"/>
        <w:jc w:val="both"/>
        <w:rPr>
          <w:sz w:val="28"/>
          <w:szCs w:val="28"/>
        </w:rPr>
      </w:pPr>
      <w:r w:rsidRPr="00665D33">
        <w:rPr>
          <w:sz w:val="28"/>
          <w:szCs w:val="28"/>
        </w:rPr>
        <w:t xml:space="preserve"> Работа с кадрами ведется  и в плане  повышения качества образовательных услуг. По результатам   мониторинга прошлого года выявлены  низкие показатели речевого развития детей. </w:t>
      </w:r>
    </w:p>
    <w:p w:rsidR="00665D33" w:rsidRPr="00665D33" w:rsidRDefault="00665D33" w:rsidP="00665D33">
      <w:pPr>
        <w:jc w:val="both"/>
        <w:rPr>
          <w:sz w:val="28"/>
          <w:szCs w:val="28"/>
        </w:rPr>
      </w:pPr>
      <w:r w:rsidRPr="00665D33">
        <w:rPr>
          <w:sz w:val="28"/>
          <w:szCs w:val="28"/>
        </w:rPr>
        <w:t>Реализовали  план действий:</w:t>
      </w:r>
    </w:p>
    <w:p w:rsidR="00665D33" w:rsidRPr="00665D33" w:rsidRDefault="00665D33" w:rsidP="00665D33">
      <w:pPr>
        <w:pStyle w:val="12"/>
        <w:spacing w:before="0" w:after="0"/>
        <w:jc w:val="both"/>
        <w:rPr>
          <w:sz w:val="28"/>
          <w:szCs w:val="28"/>
        </w:rPr>
      </w:pPr>
      <w:r w:rsidRPr="00665D33">
        <w:rPr>
          <w:color w:val="000000"/>
          <w:sz w:val="28"/>
          <w:szCs w:val="28"/>
        </w:rPr>
        <w:t>-  пополнили  методическую базу литературой для педагогов,  методическими пособиями по РР;</w:t>
      </w:r>
    </w:p>
    <w:p w:rsidR="00665D33" w:rsidRPr="00665D33" w:rsidRDefault="00665D33" w:rsidP="00665D33">
      <w:pPr>
        <w:pStyle w:val="12"/>
        <w:spacing w:before="0" w:after="0"/>
        <w:ind w:firstLine="360"/>
        <w:jc w:val="both"/>
        <w:rPr>
          <w:color w:val="000000"/>
          <w:sz w:val="28"/>
          <w:szCs w:val="28"/>
        </w:rPr>
      </w:pPr>
      <w:r w:rsidRPr="00665D33">
        <w:rPr>
          <w:color w:val="000000"/>
          <w:sz w:val="28"/>
          <w:szCs w:val="28"/>
        </w:rPr>
        <w:lastRenderedPageBreak/>
        <w:t>Провели:</w:t>
      </w:r>
    </w:p>
    <w:p w:rsidR="00665D33" w:rsidRPr="00665D33" w:rsidRDefault="00665D33" w:rsidP="00857B73">
      <w:pPr>
        <w:pStyle w:val="12"/>
        <w:numPr>
          <w:ilvl w:val="0"/>
          <w:numId w:val="19"/>
        </w:numPr>
        <w:spacing w:before="0" w:after="0"/>
        <w:ind w:left="0" w:firstLine="0"/>
        <w:jc w:val="both"/>
        <w:rPr>
          <w:sz w:val="28"/>
          <w:szCs w:val="28"/>
        </w:rPr>
      </w:pPr>
      <w:r w:rsidRPr="00665D33">
        <w:rPr>
          <w:color w:val="000000"/>
          <w:sz w:val="28"/>
          <w:szCs w:val="28"/>
        </w:rPr>
        <w:t xml:space="preserve"> административное совещание  при заведующем «Организация ОД по речевому развитию детей в условиях ФГОС»;</w:t>
      </w:r>
    </w:p>
    <w:p w:rsidR="00665D33" w:rsidRPr="00665D33" w:rsidRDefault="00665D33" w:rsidP="00857B73">
      <w:pPr>
        <w:pStyle w:val="12"/>
        <w:numPr>
          <w:ilvl w:val="0"/>
          <w:numId w:val="19"/>
        </w:numPr>
        <w:spacing w:before="0" w:after="0"/>
        <w:ind w:left="0" w:firstLine="0"/>
        <w:jc w:val="both"/>
        <w:rPr>
          <w:sz w:val="28"/>
          <w:szCs w:val="28"/>
        </w:rPr>
      </w:pPr>
      <w:r w:rsidRPr="00665D33">
        <w:rPr>
          <w:color w:val="000000"/>
          <w:sz w:val="28"/>
          <w:szCs w:val="28"/>
        </w:rPr>
        <w:t xml:space="preserve">  диспут-викторину «Все что неизвестно </w:t>
      </w:r>
      <w:proofErr w:type="gramStart"/>
      <w:r w:rsidRPr="00665D33">
        <w:rPr>
          <w:color w:val="000000"/>
          <w:sz w:val="28"/>
          <w:szCs w:val="28"/>
        </w:rPr>
        <w:t>-д</w:t>
      </w:r>
      <w:proofErr w:type="gramEnd"/>
      <w:r w:rsidRPr="00665D33">
        <w:rPr>
          <w:color w:val="000000"/>
          <w:sz w:val="28"/>
          <w:szCs w:val="28"/>
        </w:rPr>
        <w:t>етям интересно!";</w:t>
      </w:r>
    </w:p>
    <w:p w:rsidR="00665D33" w:rsidRPr="00665D33" w:rsidRDefault="00665D33" w:rsidP="00857B73">
      <w:pPr>
        <w:pStyle w:val="12"/>
        <w:numPr>
          <w:ilvl w:val="0"/>
          <w:numId w:val="19"/>
        </w:numPr>
        <w:spacing w:before="0" w:after="0"/>
        <w:ind w:left="0" w:firstLine="0"/>
        <w:jc w:val="both"/>
        <w:rPr>
          <w:sz w:val="28"/>
          <w:szCs w:val="28"/>
        </w:rPr>
      </w:pPr>
      <w:r w:rsidRPr="00665D33">
        <w:rPr>
          <w:color w:val="000000"/>
          <w:sz w:val="28"/>
          <w:szCs w:val="28"/>
        </w:rPr>
        <w:t>семинар «Развитие речевых  коммуникаций педагога как фактор развития речи детей»;</w:t>
      </w:r>
    </w:p>
    <w:p w:rsidR="00665D33" w:rsidRPr="00665D33" w:rsidRDefault="00665D33" w:rsidP="00857B73">
      <w:pPr>
        <w:pStyle w:val="12"/>
        <w:numPr>
          <w:ilvl w:val="0"/>
          <w:numId w:val="19"/>
        </w:numPr>
        <w:spacing w:before="0" w:after="0"/>
        <w:ind w:left="0" w:firstLine="0"/>
        <w:jc w:val="both"/>
        <w:rPr>
          <w:sz w:val="28"/>
          <w:szCs w:val="28"/>
        </w:rPr>
      </w:pPr>
      <w:r w:rsidRPr="00665D33">
        <w:rPr>
          <w:color w:val="000000"/>
          <w:sz w:val="28"/>
          <w:szCs w:val="28"/>
        </w:rPr>
        <w:t>практикум учителя-логопеда «Научим детей дружить со звуками»;</w:t>
      </w:r>
    </w:p>
    <w:p w:rsidR="00665D33" w:rsidRPr="00665D33" w:rsidRDefault="00665D33" w:rsidP="00857B73">
      <w:pPr>
        <w:pStyle w:val="12"/>
        <w:numPr>
          <w:ilvl w:val="0"/>
          <w:numId w:val="19"/>
        </w:numPr>
        <w:spacing w:before="0" w:after="0"/>
        <w:ind w:left="0" w:firstLine="0"/>
        <w:jc w:val="both"/>
        <w:rPr>
          <w:sz w:val="28"/>
          <w:szCs w:val="28"/>
        </w:rPr>
      </w:pPr>
      <w:r w:rsidRPr="00665D33">
        <w:rPr>
          <w:color w:val="000000"/>
          <w:sz w:val="28"/>
          <w:szCs w:val="28"/>
        </w:rPr>
        <w:t xml:space="preserve">молодой специалист  взяла тему по самообразованию « Обучение старших дошкольников рассказыванию».    Реализован  образовательный проект « Сказочка-рассказочка»   с  использованием  карт Проппа,    организовано сотрудничество с родителями в   детско </w:t>
      </w:r>
      <w:proofErr w:type="gramStart"/>
      <w:r w:rsidRPr="00665D33">
        <w:rPr>
          <w:color w:val="000000"/>
          <w:sz w:val="28"/>
          <w:szCs w:val="28"/>
        </w:rPr>
        <w:t>–р</w:t>
      </w:r>
      <w:proofErr w:type="gramEnd"/>
      <w:r w:rsidRPr="00665D33">
        <w:rPr>
          <w:color w:val="000000"/>
          <w:sz w:val="28"/>
          <w:szCs w:val="28"/>
        </w:rPr>
        <w:t>одительском  клубе  «Говорим, рассказываем, рассуждаем».</w:t>
      </w:r>
    </w:p>
    <w:p w:rsidR="00665D33" w:rsidRPr="00665D33" w:rsidRDefault="00665D33" w:rsidP="00665D33">
      <w:pPr>
        <w:pStyle w:val="12"/>
        <w:spacing w:before="0" w:after="0"/>
        <w:jc w:val="both"/>
        <w:rPr>
          <w:sz w:val="28"/>
          <w:szCs w:val="28"/>
        </w:rPr>
      </w:pPr>
      <w:r w:rsidRPr="00665D33">
        <w:rPr>
          <w:color w:val="000000"/>
          <w:sz w:val="28"/>
          <w:szCs w:val="28"/>
        </w:rPr>
        <w:t>Проведены мероприятия по повышению эффективности речевого развития:</w:t>
      </w:r>
    </w:p>
    <w:p w:rsidR="00665D33" w:rsidRPr="00665D33" w:rsidRDefault="00665D33" w:rsidP="00665D33">
      <w:pPr>
        <w:pStyle w:val="12"/>
        <w:spacing w:before="0" w:after="0"/>
        <w:jc w:val="both"/>
        <w:rPr>
          <w:sz w:val="28"/>
          <w:szCs w:val="28"/>
        </w:rPr>
      </w:pPr>
      <w:r w:rsidRPr="00665D33">
        <w:rPr>
          <w:color w:val="000000"/>
          <w:sz w:val="28"/>
          <w:szCs w:val="28"/>
        </w:rPr>
        <w:t xml:space="preserve">- мастер-классы   для родителей по РР  во всех возрастных группах "Вместе </w:t>
      </w:r>
      <w:proofErr w:type="gramStart"/>
      <w:r w:rsidRPr="00665D33">
        <w:rPr>
          <w:color w:val="000000"/>
          <w:sz w:val="28"/>
          <w:szCs w:val="28"/>
        </w:rPr>
        <w:t>играем-речь</w:t>
      </w:r>
      <w:proofErr w:type="gramEnd"/>
      <w:r w:rsidRPr="00665D33">
        <w:rPr>
          <w:color w:val="000000"/>
          <w:sz w:val="28"/>
          <w:szCs w:val="28"/>
        </w:rPr>
        <w:t xml:space="preserve"> развиваем»;</w:t>
      </w:r>
    </w:p>
    <w:p w:rsidR="00665D33" w:rsidRPr="00665D33" w:rsidRDefault="00665D33" w:rsidP="00665D33">
      <w:pPr>
        <w:pStyle w:val="12"/>
        <w:spacing w:before="0" w:after="0"/>
        <w:jc w:val="both"/>
        <w:rPr>
          <w:sz w:val="28"/>
          <w:szCs w:val="28"/>
        </w:rPr>
      </w:pPr>
      <w:r w:rsidRPr="00665D33">
        <w:rPr>
          <w:color w:val="000000"/>
          <w:sz w:val="28"/>
          <w:szCs w:val="28"/>
        </w:rPr>
        <w:t xml:space="preserve">-тематический контроль   </w:t>
      </w:r>
      <w:r w:rsidRPr="00665D33">
        <w:rPr>
          <w:sz w:val="28"/>
          <w:szCs w:val="28"/>
        </w:rPr>
        <w:t>«Речевое развитие детей в условиях ДОУ»;</w:t>
      </w:r>
    </w:p>
    <w:p w:rsidR="00665D33" w:rsidRDefault="00665D33" w:rsidP="00665D33">
      <w:pPr>
        <w:pStyle w:val="12"/>
        <w:spacing w:before="0" w:after="0"/>
        <w:jc w:val="both"/>
        <w:rPr>
          <w:color w:val="000000"/>
          <w:sz w:val="28"/>
          <w:szCs w:val="28"/>
        </w:rPr>
      </w:pPr>
      <w:r w:rsidRPr="00665D33">
        <w:rPr>
          <w:color w:val="000000"/>
          <w:sz w:val="28"/>
          <w:szCs w:val="28"/>
        </w:rPr>
        <w:t xml:space="preserve">- смотр-конкурс на лучшее проектирование речевой среды в возрастных группах. </w:t>
      </w:r>
    </w:p>
    <w:p w:rsidR="00AC0566" w:rsidRPr="00665D33" w:rsidRDefault="00AC0566" w:rsidP="00AC0566">
      <w:pPr>
        <w:jc w:val="both"/>
        <w:rPr>
          <w:sz w:val="28"/>
          <w:szCs w:val="28"/>
        </w:rPr>
      </w:pPr>
      <w:r>
        <w:rPr>
          <w:sz w:val="28"/>
          <w:szCs w:val="28"/>
        </w:rPr>
        <w:t xml:space="preserve">         </w:t>
      </w:r>
      <w:r w:rsidRPr="00665D33">
        <w:rPr>
          <w:sz w:val="28"/>
          <w:szCs w:val="28"/>
        </w:rPr>
        <w:t>Большое внимание уделяем  развитию контрольно-аналитической деятельн</w:t>
      </w:r>
      <w:r w:rsidRPr="00665D33">
        <w:rPr>
          <w:sz w:val="28"/>
          <w:szCs w:val="28"/>
        </w:rPr>
        <w:t>о</w:t>
      </w:r>
      <w:r w:rsidRPr="00665D33">
        <w:rPr>
          <w:sz w:val="28"/>
          <w:szCs w:val="28"/>
        </w:rPr>
        <w:t>сти как механизма эффективной реализации ФГОС.</w:t>
      </w:r>
    </w:p>
    <w:p w:rsidR="00AC0566" w:rsidRPr="00665D33" w:rsidRDefault="00AC0566" w:rsidP="00AC0566">
      <w:pPr>
        <w:ind w:firstLine="706"/>
        <w:jc w:val="both"/>
        <w:rPr>
          <w:sz w:val="28"/>
          <w:szCs w:val="28"/>
        </w:rPr>
      </w:pPr>
      <w:r w:rsidRPr="00665D33">
        <w:rPr>
          <w:sz w:val="28"/>
          <w:szCs w:val="28"/>
        </w:rPr>
        <w:t>Рабочей группой разработано:</w:t>
      </w:r>
    </w:p>
    <w:p w:rsidR="00AC0566" w:rsidRPr="00665D33" w:rsidRDefault="00AC0566" w:rsidP="00AC0566">
      <w:pPr>
        <w:jc w:val="both"/>
        <w:rPr>
          <w:sz w:val="28"/>
          <w:szCs w:val="28"/>
        </w:rPr>
      </w:pPr>
      <w:r w:rsidRPr="00665D33">
        <w:rPr>
          <w:sz w:val="28"/>
          <w:szCs w:val="28"/>
        </w:rPr>
        <w:t>- Положение о контрольно-аналитической деятельности;</w:t>
      </w:r>
    </w:p>
    <w:p w:rsidR="00AC0566" w:rsidRPr="00665D33" w:rsidRDefault="00AC0566" w:rsidP="00AC0566">
      <w:pPr>
        <w:jc w:val="both"/>
        <w:rPr>
          <w:sz w:val="28"/>
          <w:szCs w:val="28"/>
        </w:rPr>
      </w:pPr>
      <w:r w:rsidRPr="00665D33">
        <w:rPr>
          <w:sz w:val="28"/>
          <w:szCs w:val="28"/>
        </w:rPr>
        <w:t>- Положение о системе индивидуальной оценки развития детей;</w:t>
      </w:r>
    </w:p>
    <w:p w:rsidR="00AC0566" w:rsidRPr="00665D33" w:rsidRDefault="00AC0566" w:rsidP="00AC0566">
      <w:pPr>
        <w:jc w:val="both"/>
        <w:rPr>
          <w:sz w:val="28"/>
          <w:szCs w:val="28"/>
        </w:rPr>
      </w:pPr>
      <w:r w:rsidRPr="00665D33">
        <w:rPr>
          <w:sz w:val="28"/>
          <w:szCs w:val="28"/>
        </w:rPr>
        <w:t>- модель организации образовательной деятельности в ДОУ, позволяющая педаг</w:t>
      </w:r>
      <w:r w:rsidRPr="00665D33">
        <w:rPr>
          <w:sz w:val="28"/>
          <w:szCs w:val="28"/>
        </w:rPr>
        <w:t>о</w:t>
      </w:r>
      <w:r w:rsidRPr="00665D33">
        <w:rPr>
          <w:sz w:val="28"/>
          <w:szCs w:val="28"/>
        </w:rPr>
        <w:t>гам учесть все аспекты развивающего взаимодействия с воспитанниками;</w:t>
      </w:r>
    </w:p>
    <w:p w:rsidR="00AC0566" w:rsidRPr="00665D33" w:rsidRDefault="00AC0566" w:rsidP="00AC0566">
      <w:pPr>
        <w:jc w:val="both"/>
        <w:rPr>
          <w:sz w:val="28"/>
          <w:szCs w:val="28"/>
        </w:rPr>
      </w:pPr>
      <w:r w:rsidRPr="00665D33">
        <w:rPr>
          <w:sz w:val="28"/>
          <w:szCs w:val="28"/>
        </w:rPr>
        <w:t xml:space="preserve">- карты оценки  ОД с позиции </w:t>
      </w:r>
      <w:proofErr w:type="spellStart"/>
      <w:r w:rsidRPr="00665D33">
        <w:rPr>
          <w:sz w:val="28"/>
          <w:szCs w:val="28"/>
        </w:rPr>
        <w:t>здоровьесбережения</w:t>
      </w:r>
      <w:proofErr w:type="spellEnd"/>
      <w:r w:rsidRPr="00665D33">
        <w:rPr>
          <w:sz w:val="28"/>
          <w:szCs w:val="28"/>
        </w:rPr>
        <w:t>,  требований ФГОС  для пров</w:t>
      </w:r>
      <w:r w:rsidRPr="00665D33">
        <w:rPr>
          <w:sz w:val="28"/>
          <w:szCs w:val="28"/>
        </w:rPr>
        <w:t>е</w:t>
      </w:r>
      <w:r w:rsidRPr="00665D33">
        <w:rPr>
          <w:sz w:val="28"/>
          <w:szCs w:val="28"/>
        </w:rPr>
        <w:t xml:space="preserve">дения </w:t>
      </w:r>
      <w:proofErr w:type="spellStart"/>
      <w:r w:rsidRPr="00665D33">
        <w:rPr>
          <w:sz w:val="28"/>
          <w:szCs w:val="28"/>
        </w:rPr>
        <w:t>саморефлексии</w:t>
      </w:r>
      <w:proofErr w:type="spellEnd"/>
      <w:r w:rsidRPr="00665D33">
        <w:rPr>
          <w:sz w:val="28"/>
          <w:szCs w:val="28"/>
        </w:rPr>
        <w:t xml:space="preserve">, оценки занятий коллег при </w:t>
      </w:r>
      <w:proofErr w:type="spellStart"/>
      <w:r w:rsidRPr="00665D33">
        <w:rPr>
          <w:sz w:val="28"/>
          <w:szCs w:val="28"/>
        </w:rPr>
        <w:t>взаимопосещениях</w:t>
      </w:r>
      <w:proofErr w:type="spellEnd"/>
      <w:r w:rsidRPr="00665D33">
        <w:rPr>
          <w:sz w:val="28"/>
          <w:szCs w:val="28"/>
        </w:rPr>
        <w:t>;</w:t>
      </w:r>
    </w:p>
    <w:p w:rsidR="00AC0566" w:rsidRPr="00665D33" w:rsidRDefault="00AC0566" w:rsidP="00AC0566">
      <w:pPr>
        <w:jc w:val="both"/>
        <w:rPr>
          <w:sz w:val="28"/>
          <w:szCs w:val="28"/>
        </w:rPr>
      </w:pPr>
      <w:r w:rsidRPr="00665D33">
        <w:rPr>
          <w:sz w:val="28"/>
          <w:szCs w:val="28"/>
        </w:rPr>
        <w:t>- карты наблюдения за формированием  предпосылок универсальных учебных де</w:t>
      </w:r>
      <w:r w:rsidRPr="00665D33">
        <w:rPr>
          <w:sz w:val="28"/>
          <w:szCs w:val="28"/>
        </w:rPr>
        <w:t>й</w:t>
      </w:r>
      <w:r w:rsidRPr="00665D33">
        <w:rPr>
          <w:sz w:val="28"/>
          <w:szCs w:val="28"/>
        </w:rPr>
        <w:t>ствий в разных возрастных группах,   позволяющие  педагогу наглядно видеть  р</w:t>
      </w:r>
      <w:r w:rsidRPr="00665D33">
        <w:rPr>
          <w:sz w:val="28"/>
          <w:szCs w:val="28"/>
        </w:rPr>
        <w:t>е</w:t>
      </w:r>
      <w:r w:rsidRPr="00665D33">
        <w:rPr>
          <w:sz w:val="28"/>
          <w:szCs w:val="28"/>
        </w:rPr>
        <w:t xml:space="preserve">зультаты </w:t>
      </w:r>
      <w:proofErr w:type="spellStart"/>
      <w:r w:rsidRPr="00665D33">
        <w:rPr>
          <w:sz w:val="28"/>
          <w:szCs w:val="28"/>
        </w:rPr>
        <w:t>сформированности</w:t>
      </w:r>
      <w:proofErr w:type="spellEnd"/>
      <w:r w:rsidRPr="00665D33">
        <w:rPr>
          <w:sz w:val="28"/>
          <w:szCs w:val="28"/>
        </w:rPr>
        <w:t xml:space="preserve">  личностных, регулятивных, познавательных и комм</w:t>
      </w:r>
      <w:r w:rsidRPr="00665D33">
        <w:rPr>
          <w:sz w:val="28"/>
          <w:szCs w:val="28"/>
        </w:rPr>
        <w:t>у</w:t>
      </w:r>
      <w:r w:rsidRPr="00665D33">
        <w:rPr>
          <w:sz w:val="28"/>
          <w:szCs w:val="28"/>
        </w:rPr>
        <w:t>никативных качеств личности каждого ребенка на каждом возрастном этапе.</w:t>
      </w:r>
    </w:p>
    <w:p w:rsidR="00665D33" w:rsidRPr="00665D33" w:rsidRDefault="00665D33" w:rsidP="00857B73">
      <w:pPr>
        <w:pStyle w:val="12"/>
        <w:spacing w:before="0" w:after="0"/>
        <w:ind w:firstLine="706"/>
        <w:jc w:val="both"/>
        <w:rPr>
          <w:sz w:val="28"/>
          <w:szCs w:val="28"/>
        </w:rPr>
      </w:pPr>
      <w:r w:rsidRPr="00665D33">
        <w:rPr>
          <w:color w:val="000000"/>
          <w:sz w:val="28"/>
          <w:szCs w:val="28"/>
        </w:rPr>
        <w:t>Одновременно ведем  подготовку педагогов к  переходу на второй стандарт</w:t>
      </w:r>
      <w:r w:rsidR="00857B73">
        <w:rPr>
          <w:color w:val="000000"/>
          <w:sz w:val="28"/>
          <w:szCs w:val="28"/>
        </w:rPr>
        <w:t xml:space="preserve"> </w:t>
      </w:r>
      <w:r w:rsidRPr="00665D33">
        <w:rPr>
          <w:color w:val="000000"/>
          <w:sz w:val="28"/>
          <w:szCs w:val="28"/>
        </w:rPr>
        <w:t>- профессиональный.</w:t>
      </w:r>
      <w:r w:rsidR="00857B73">
        <w:rPr>
          <w:color w:val="000000"/>
          <w:sz w:val="28"/>
          <w:szCs w:val="28"/>
        </w:rPr>
        <w:t xml:space="preserve"> </w:t>
      </w:r>
      <w:r w:rsidRPr="00665D33">
        <w:rPr>
          <w:color w:val="000000"/>
          <w:sz w:val="28"/>
          <w:szCs w:val="28"/>
        </w:rPr>
        <w:t xml:space="preserve">Данный документ очень важен, так как </w:t>
      </w:r>
      <w:r w:rsidRPr="00665D33">
        <w:rPr>
          <w:rStyle w:val="apple-converted-space"/>
          <w:color w:val="000000"/>
          <w:sz w:val="28"/>
          <w:szCs w:val="28"/>
        </w:rPr>
        <w:t> </w:t>
      </w:r>
      <w:r w:rsidRPr="00665D33">
        <w:rPr>
          <w:color w:val="000000"/>
          <w:sz w:val="28"/>
          <w:szCs w:val="28"/>
        </w:rPr>
        <w:t xml:space="preserve">применяется работодателями  при формировании кадровой политики и в управлении персоналом, при организации обучения и аттестации работников, заключении трудовых договоров, разработке должностных инструкций и установлении систем оплаты труда. </w:t>
      </w:r>
      <w:r w:rsidRPr="00665D33">
        <w:rPr>
          <w:rStyle w:val="ab"/>
          <w:b w:val="0"/>
          <w:bCs w:val="0"/>
          <w:color w:val="000000"/>
          <w:sz w:val="28"/>
          <w:szCs w:val="28"/>
        </w:rPr>
        <w:t xml:space="preserve">Стандарт педагога не только устанавливает требования к квалификации педагога,  но и дает определение деятельности, которую ведет работник. Каким должен быть педагог 21 века обсуждали в  педагогической  студии «Лестница успеха». После презентации документа провели </w:t>
      </w:r>
      <w:r w:rsidRPr="00665D33">
        <w:rPr>
          <w:sz w:val="28"/>
          <w:szCs w:val="28"/>
        </w:rPr>
        <w:t xml:space="preserve"> блиц </w:t>
      </w:r>
      <w:proofErr w:type="gramStart"/>
      <w:r w:rsidRPr="00665D33">
        <w:rPr>
          <w:sz w:val="28"/>
          <w:szCs w:val="28"/>
        </w:rPr>
        <w:t>–т</w:t>
      </w:r>
      <w:proofErr w:type="gramEnd"/>
      <w:r w:rsidRPr="00665D33">
        <w:rPr>
          <w:sz w:val="28"/>
          <w:szCs w:val="28"/>
        </w:rPr>
        <w:t>урнир по содержанию документа: «Закончи фразу»,</w:t>
      </w:r>
      <w:r w:rsidR="00857B73">
        <w:rPr>
          <w:sz w:val="28"/>
          <w:szCs w:val="28"/>
        </w:rPr>
        <w:t xml:space="preserve"> </w:t>
      </w:r>
      <w:r w:rsidRPr="00665D33">
        <w:rPr>
          <w:rStyle w:val="ab"/>
          <w:b w:val="0"/>
          <w:bCs w:val="0"/>
          <w:color w:val="000000"/>
          <w:sz w:val="28"/>
          <w:szCs w:val="28"/>
        </w:rPr>
        <w:t>«Какое определение стандарта лишнее»</w:t>
      </w:r>
      <w:proofErr w:type="gramStart"/>
      <w:r w:rsidRPr="00665D33">
        <w:rPr>
          <w:rStyle w:val="ab"/>
          <w:b w:val="0"/>
          <w:bCs w:val="0"/>
          <w:color w:val="000000"/>
          <w:sz w:val="28"/>
          <w:szCs w:val="28"/>
        </w:rPr>
        <w:t xml:space="preserve"> .</w:t>
      </w:r>
      <w:proofErr w:type="gramEnd"/>
      <w:r w:rsidRPr="00665D33">
        <w:rPr>
          <w:sz w:val="28"/>
          <w:szCs w:val="28"/>
        </w:rPr>
        <w:t xml:space="preserve">Педагогический совет - деловая игра «Педагогическое мастерство – высший уровень педагогической деятельности» навел   педагогов на размышление и  составление творческого портрета современного педагога ДОО. </w:t>
      </w:r>
    </w:p>
    <w:p w:rsidR="00665D33" w:rsidRPr="00665D33" w:rsidRDefault="00665D33" w:rsidP="00665D33">
      <w:pPr>
        <w:ind w:firstLine="706"/>
        <w:jc w:val="both"/>
        <w:rPr>
          <w:sz w:val="28"/>
          <w:szCs w:val="28"/>
        </w:rPr>
      </w:pPr>
      <w:r w:rsidRPr="00665D33">
        <w:rPr>
          <w:sz w:val="28"/>
          <w:szCs w:val="28"/>
        </w:rPr>
        <w:t>Семинар   «Профессиональный стандарт педагога – основа оценки педагог</w:t>
      </w:r>
      <w:r w:rsidRPr="00665D33">
        <w:rPr>
          <w:sz w:val="28"/>
          <w:szCs w:val="28"/>
        </w:rPr>
        <w:t>и</w:t>
      </w:r>
      <w:r w:rsidRPr="00665D33">
        <w:rPr>
          <w:sz w:val="28"/>
          <w:szCs w:val="28"/>
        </w:rPr>
        <w:t xml:space="preserve">ческой деятельности и профессионального развития" </w:t>
      </w:r>
      <w:r w:rsidR="00857B73">
        <w:rPr>
          <w:sz w:val="28"/>
          <w:szCs w:val="28"/>
        </w:rPr>
        <w:t xml:space="preserve"> </w:t>
      </w:r>
      <w:r w:rsidRPr="00665D33">
        <w:rPr>
          <w:sz w:val="28"/>
          <w:szCs w:val="28"/>
        </w:rPr>
        <w:t xml:space="preserve">был направлен на выявление дефицита компетентностей педагога  и умение составить индивидуальный план  своего профессионального роста  через активное участие в  упражнениях «Измени </w:t>
      </w:r>
      <w:r w:rsidRPr="00665D33">
        <w:rPr>
          <w:sz w:val="28"/>
          <w:szCs w:val="28"/>
        </w:rPr>
        <w:lastRenderedPageBreak/>
        <w:t>тон высказывания»,  «Я презентую образ», «Рефлексивный экран»,  игре  «Ты мне - я тебе».</w:t>
      </w:r>
    </w:p>
    <w:p w:rsidR="00665D33" w:rsidRPr="00665D33" w:rsidRDefault="00665D33" w:rsidP="00665D33">
      <w:pPr>
        <w:jc w:val="both"/>
        <w:rPr>
          <w:sz w:val="28"/>
          <w:szCs w:val="28"/>
        </w:rPr>
      </w:pPr>
      <w:r w:rsidRPr="00665D33">
        <w:rPr>
          <w:sz w:val="28"/>
          <w:szCs w:val="28"/>
        </w:rPr>
        <w:t xml:space="preserve"> Деловая игра «Я принимаю на себя….»  была направлена на сравнение   и выдел</w:t>
      </w:r>
      <w:r w:rsidRPr="00665D33">
        <w:rPr>
          <w:sz w:val="28"/>
          <w:szCs w:val="28"/>
        </w:rPr>
        <w:t>е</w:t>
      </w:r>
      <w:r w:rsidRPr="00665D33">
        <w:rPr>
          <w:sz w:val="28"/>
          <w:szCs w:val="28"/>
        </w:rPr>
        <w:t>ние   новых профессиональных компетенций и включала в себя ряд творческих з</w:t>
      </w:r>
      <w:r w:rsidRPr="00665D33">
        <w:rPr>
          <w:sz w:val="28"/>
          <w:szCs w:val="28"/>
        </w:rPr>
        <w:t>а</w:t>
      </w:r>
      <w:r w:rsidRPr="00665D33">
        <w:rPr>
          <w:sz w:val="28"/>
          <w:szCs w:val="28"/>
        </w:rPr>
        <w:t xml:space="preserve">даний на </w:t>
      </w:r>
      <w:r w:rsidRPr="00665D33">
        <w:rPr>
          <w:bCs/>
          <w:sz w:val="28"/>
          <w:szCs w:val="28"/>
        </w:rPr>
        <w:t xml:space="preserve"> проработку содержания должностных обязанностей современного пед</w:t>
      </w:r>
      <w:r w:rsidRPr="00665D33">
        <w:rPr>
          <w:bCs/>
          <w:sz w:val="28"/>
          <w:szCs w:val="28"/>
        </w:rPr>
        <w:t>а</w:t>
      </w:r>
      <w:r w:rsidRPr="00665D33">
        <w:rPr>
          <w:bCs/>
          <w:sz w:val="28"/>
          <w:szCs w:val="28"/>
        </w:rPr>
        <w:t>гога.</w:t>
      </w:r>
    </w:p>
    <w:p w:rsidR="00665D33" w:rsidRPr="00665D33" w:rsidRDefault="00665D33" w:rsidP="00665D33">
      <w:pPr>
        <w:jc w:val="both"/>
        <w:rPr>
          <w:sz w:val="28"/>
          <w:szCs w:val="28"/>
        </w:rPr>
      </w:pPr>
      <w:r w:rsidRPr="00665D33">
        <w:rPr>
          <w:bCs/>
          <w:sz w:val="28"/>
          <w:szCs w:val="28"/>
        </w:rPr>
        <w:t>Сейчас разработаны и будут с  сентября введены в  действие должностные обяза</w:t>
      </w:r>
      <w:r w:rsidRPr="00665D33">
        <w:rPr>
          <w:bCs/>
          <w:sz w:val="28"/>
          <w:szCs w:val="28"/>
        </w:rPr>
        <w:t>н</w:t>
      </w:r>
      <w:r w:rsidRPr="00665D33">
        <w:rPr>
          <w:bCs/>
          <w:sz w:val="28"/>
          <w:szCs w:val="28"/>
        </w:rPr>
        <w:t>ности педагогов  в современной редакции.</w:t>
      </w:r>
    </w:p>
    <w:p w:rsidR="00665D33" w:rsidRPr="00665D33" w:rsidRDefault="00665D33" w:rsidP="00665D33">
      <w:pPr>
        <w:jc w:val="both"/>
        <w:rPr>
          <w:sz w:val="28"/>
          <w:szCs w:val="28"/>
        </w:rPr>
      </w:pPr>
      <w:r w:rsidRPr="00665D33">
        <w:rPr>
          <w:bCs/>
          <w:sz w:val="28"/>
          <w:szCs w:val="28"/>
        </w:rPr>
        <w:t xml:space="preserve"> </w:t>
      </w:r>
      <w:r w:rsidRPr="00665D33">
        <w:rPr>
          <w:bCs/>
          <w:sz w:val="28"/>
          <w:szCs w:val="28"/>
        </w:rPr>
        <w:tab/>
        <w:t>Планируемая работа с кадрами дает определенные результаты:</w:t>
      </w:r>
    </w:p>
    <w:p w:rsidR="00665D33" w:rsidRPr="00665D33" w:rsidRDefault="00665D33" w:rsidP="00665D33">
      <w:pPr>
        <w:jc w:val="both"/>
        <w:rPr>
          <w:sz w:val="28"/>
          <w:szCs w:val="28"/>
        </w:rPr>
      </w:pPr>
      <w:r w:rsidRPr="00665D33">
        <w:rPr>
          <w:sz w:val="28"/>
          <w:szCs w:val="28"/>
        </w:rPr>
        <w:t xml:space="preserve">-  в 2017 учебном году повысилась творческая активность педагогов ДОУ; </w:t>
      </w:r>
    </w:p>
    <w:p w:rsidR="00665D33" w:rsidRPr="00665D33" w:rsidRDefault="00665D33" w:rsidP="00665D33">
      <w:pPr>
        <w:jc w:val="both"/>
        <w:rPr>
          <w:sz w:val="28"/>
          <w:szCs w:val="28"/>
        </w:rPr>
      </w:pPr>
      <w:r w:rsidRPr="00665D33">
        <w:rPr>
          <w:sz w:val="28"/>
          <w:szCs w:val="28"/>
        </w:rPr>
        <w:t>- фестиваль «Играем! Творим! Узнаем!», показал, что педагоги освоили и прим</w:t>
      </w:r>
      <w:r w:rsidRPr="00665D33">
        <w:rPr>
          <w:sz w:val="28"/>
          <w:szCs w:val="28"/>
        </w:rPr>
        <w:t>е</w:t>
      </w:r>
      <w:r w:rsidRPr="00665D33">
        <w:rPr>
          <w:sz w:val="28"/>
          <w:szCs w:val="28"/>
        </w:rPr>
        <w:t>няют в работе развивающие образовательные  технологии, в том числе и информ</w:t>
      </w:r>
      <w:r w:rsidRPr="00665D33">
        <w:rPr>
          <w:sz w:val="28"/>
          <w:szCs w:val="28"/>
        </w:rPr>
        <w:t>а</w:t>
      </w:r>
      <w:r w:rsidRPr="00665D33">
        <w:rPr>
          <w:sz w:val="28"/>
          <w:szCs w:val="28"/>
        </w:rPr>
        <w:t>ционные, новые формы сотрудничества с семьей («Клубный час»).</w:t>
      </w:r>
    </w:p>
    <w:p w:rsidR="00665D33" w:rsidRPr="00665D33" w:rsidRDefault="00665D33" w:rsidP="00665D33">
      <w:pPr>
        <w:jc w:val="both"/>
        <w:rPr>
          <w:sz w:val="28"/>
          <w:szCs w:val="28"/>
        </w:rPr>
      </w:pPr>
      <w:r w:rsidRPr="00665D33">
        <w:rPr>
          <w:sz w:val="28"/>
          <w:szCs w:val="28"/>
        </w:rPr>
        <w:t>- повышение квалификации осуществляется планомерно, исходя из потребностей ДОУ в целом и индивидуальных запросов педагогов;</w:t>
      </w:r>
    </w:p>
    <w:p w:rsidR="00665D33" w:rsidRPr="00665D33" w:rsidRDefault="00665D33" w:rsidP="00665D33">
      <w:pPr>
        <w:jc w:val="both"/>
        <w:rPr>
          <w:sz w:val="28"/>
          <w:szCs w:val="28"/>
        </w:rPr>
      </w:pPr>
      <w:r w:rsidRPr="00665D33">
        <w:rPr>
          <w:sz w:val="28"/>
          <w:szCs w:val="28"/>
        </w:rPr>
        <w:t>- усилилась  мотивация педагогов к дальнейшему самообразованию;</w:t>
      </w:r>
    </w:p>
    <w:p w:rsidR="00665D33" w:rsidRPr="00665D33" w:rsidRDefault="00665D33" w:rsidP="00665D33">
      <w:pPr>
        <w:jc w:val="both"/>
        <w:rPr>
          <w:sz w:val="28"/>
          <w:szCs w:val="28"/>
        </w:rPr>
      </w:pPr>
      <w:r w:rsidRPr="00665D33">
        <w:rPr>
          <w:sz w:val="28"/>
          <w:szCs w:val="28"/>
        </w:rPr>
        <w:t>- появилось желание аттестоваться на категорию у 3 молодых воспитателей в новом учебном  году;</w:t>
      </w:r>
    </w:p>
    <w:p w:rsidR="00665D33" w:rsidRPr="00665D33" w:rsidRDefault="00665D33" w:rsidP="00665D33">
      <w:pPr>
        <w:jc w:val="both"/>
        <w:rPr>
          <w:sz w:val="28"/>
          <w:szCs w:val="28"/>
        </w:rPr>
      </w:pPr>
      <w:r w:rsidRPr="00665D33">
        <w:rPr>
          <w:sz w:val="28"/>
          <w:szCs w:val="28"/>
        </w:rPr>
        <w:t>- молодые специалисты наладили успешную коммуникацию со всеми участниками образовательного процесса;</w:t>
      </w:r>
    </w:p>
    <w:p w:rsidR="00665D33" w:rsidRPr="00665D33" w:rsidRDefault="00665D33" w:rsidP="00665D33">
      <w:pPr>
        <w:jc w:val="both"/>
        <w:rPr>
          <w:sz w:val="28"/>
          <w:szCs w:val="28"/>
        </w:rPr>
      </w:pPr>
      <w:r w:rsidRPr="00665D33">
        <w:rPr>
          <w:sz w:val="28"/>
          <w:szCs w:val="28"/>
        </w:rPr>
        <w:t>- по результатам анкетирования 97% родителей считают  что воспитатели  детского сада  профессионально компетентны в вопросах воспитания и развития детей</w:t>
      </w:r>
      <w:proofErr w:type="gramStart"/>
      <w:r w:rsidRPr="00665D33">
        <w:rPr>
          <w:sz w:val="28"/>
          <w:szCs w:val="28"/>
        </w:rPr>
        <w:t xml:space="preserve"> .</w:t>
      </w:r>
      <w:proofErr w:type="gramEnd"/>
    </w:p>
    <w:p w:rsidR="00665D33" w:rsidRPr="00665D33" w:rsidRDefault="00665D33" w:rsidP="00665D33">
      <w:pPr>
        <w:jc w:val="both"/>
        <w:rPr>
          <w:sz w:val="28"/>
          <w:szCs w:val="28"/>
        </w:rPr>
      </w:pPr>
      <w:r w:rsidRPr="00665D33">
        <w:rPr>
          <w:spacing w:val="-12"/>
          <w:sz w:val="28"/>
          <w:szCs w:val="28"/>
        </w:rPr>
        <w:t>Остаются и проблемы:</w:t>
      </w:r>
    </w:p>
    <w:p w:rsidR="00665D33" w:rsidRPr="00665D33" w:rsidRDefault="00665D33" w:rsidP="00665D33">
      <w:pPr>
        <w:jc w:val="both"/>
        <w:rPr>
          <w:sz w:val="28"/>
          <w:szCs w:val="28"/>
        </w:rPr>
      </w:pPr>
      <w:r w:rsidRPr="00665D33">
        <w:rPr>
          <w:spacing w:val="-12"/>
          <w:sz w:val="28"/>
          <w:szCs w:val="28"/>
        </w:rPr>
        <w:t xml:space="preserve">- трудности организации образовательной деятельности по ФГОС у педагогов </w:t>
      </w:r>
      <w:proofErr w:type="gramStart"/>
      <w:r w:rsidRPr="00665D33">
        <w:rPr>
          <w:spacing w:val="-12"/>
          <w:sz w:val="28"/>
          <w:szCs w:val="28"/>
        </w:rPr>
        <w:t>-с</w:t>
      </w:r>
      <w:proofErr w:type="gramEnd"/>
      <w:r w:rsidRPr="00665D33">
        <w:rPr>
          <w:spacing w:val="-12"/>
          <w:sz w:val="28"/>
          <w:szCs w:val="28"/>
        </w:rPr>
        <w:t>таж</w:t>
      </w:r>
      <w:r w:rsidR="003F41D6">
        <w:rPr>
          <w:spacing w:val="-12"/>
          <w:sz w:val="28"/>
          <w:szCs w:val="28"/>
        </w:rPr>
        <w:t>еров</w:t>
      </w:r>
      <w:r w:rsidRPr="00665D33">
        <w:rPr>
          <w:spacing w:val="-12"/>
          <w:sz w:val="28"/>
          <w:szCs w:val="28"/>
        </w:rPr>
        <w:t>;</w:t>
      </w:r>
    </w:p>
    <w:p w:rsidR="00665D33" w:rsidRPr="00665D33" w:rsidRDefault="00665D33" w:rsidP="00665D33">
      <w:pPr>
        <w:jc w:val="both"/>
        <w:rPr>
          <w:sz w:val="28"/>
          <w:szCs w:val="28"/>
        </w:rPr>
      </w:pPr>
      <w:r w:rsidRPr="00665D33">
        <w:rPr>
          <w:spacing w:val="-12"/>
          <w:sz w:val="28"/>
          <w:szCs w:val="28"/>
        </w:rPr>
        <w:t xml:space="preserve">- 20%  педагогов  не  владеют </w:t>
      </w:r>
      <w:proofErr w:type="gramStart"/>
      <w:r w:rsidRPr="00665D33">
        <w:rPr>
          <w:spacing w:val="-12"/>
          <w:sz w:val="28"/>
          <w:szCs w:val="28"/>
        </w:rPr>
        <w:t>информационным</w:t>
      </w:r>
      <w:proofErr w:type="gramEnd"/>
      <w:r w:rsidRPr="00665D33">
        <w:rPr>
          <w:spacing w:val="-12"/>
          <w:sz w:val="28"/>
          <w:szCs w:val="28"/>
        </w:rPr>
        <w:t xml:space="preserve"> технологиями;</w:t>
      </w:r>
    </w:p>
    <w:p w:rsidR="00665D33" w:rsidRPr="00665D33" w:rsidRDefault="00665D33" w:rsidP="00665D33">
      <w:pPr>
        <w:jc w:val="both"/>
        <w:rPr>
          <w:sz w:val="28"/>
          <w:szCs w:val="28"/>
        </w:rPr>
      </w:pPr>
      <w:r w:rsidRPr="00665D33">
        <w:rPr>
          <w:spacing w:val="-12"/>
          <w:sz w:val="28"/>
          <w:szCs w:val="28"/>
        </w:rPr>
        <w:t>- только 20% педагогов  имеют свое электронное портфолио;</w:t>
      </w:r>
    </w:p>
    <w:p w:rsidR="00665D33" w:rsidRPr="00665D33" w:rsidRDefault="00665D33" w:rsidP="00665D33">
      <w:pPr>
        <w:jc w:val="both"/>
        <w:rPr>
          <w:sz w:val="28"/>
          <w:szCs w:val="28"/>
        </w:rPr>
      </w:pPr>
      <w:r w:rsidRPr="00665D33">
        <w:rPr>
          <w:sz w:val="28"/>
          <w:szCs w:val="28"/>
        </w:rPr>
        <w:tab/>
      </w:r>
      <w:r w:rsidRPr="00665D33">
        <w:rPr>
          <w:spacing w:val="-12"/>
          <w:sz w:val="28"/>
          <w:szCs w:val="28"/>
        </w:rPr>
        <w:t xml:space="preserve"> Есть проблема, </w:t>
      </w:r>
      <w:proofErr w:type="gramStart"/>
      <w:r w:rsidRPr="00665D33">
        <w:rPr>
          <w:spacing w:val="-12"/>
          <w:sz w:val="28"/>
          <w:szCs w:val="28"/>
        </w:rPr>
        <w:t>значит</w:t>
      </w:r>
      <w:proofErr w:type="gramEnd"/>
      <w:r w:rsidRPr="00665D33">
        <w:rPr>
          <w:spacing w:val="-12"/>
          <w:sz w:val="28"/>
          <w:szCs w:val="28"/>
        </w:rPr>
        <w:t xml:space="preserve"> есть пространство  для дальнейшего совершенствования. Мы планируем:</w:t>
      </w:r>
    </w:p>
    <w:p w:rsidR="00665D33" w:rsidRPr="00665D33" w:rsidRDefault="00665D33" w:rsidP="00665D33">
      <w:pPr>
        <w:jc w:val="both"/>
        <w:rPr>
          <w:sz w:val="28"/>
          <w:szCs w:val="28"/>
        </w:rPr>
      </w:pPr>
      <w:r w:rsidRPr="00665D33">
        <w:rPr>
          <w:spacing w:val="-12"/>
          <w:sz w:val="28"/>
          <w:szCs w:val="28"/>
        </w:rPr>
        <w:t>-  на сайте ДОУ создать странички  педагогов;</w:t>
      </w:r>
    </w:p>
    <w:p w:rsidR="00665D33" w:rsidRPr="00665D33" w:rsidRDefault="00665D33" w:rsidP="00665D33">
      <w:pPr>
        <w:jc w:val="both"/>
        <w:rPr>
          <w:sz w:val="28"/>
          <w:szCs w:val="28"/>
        </w:rPr>
      </w:pPr>
      <w:r w:rsidRPr="00665D33">
        <w:rPr>
          <w:spacing w:val="-12"/>
          <w:sz w:val="28"/>
          <w:szCs w:val="28"/>
        </w:rPr>
        <w:t xml:space="preserve">-   Петровой В.Н.  провести мастер-класс по созданию </w:t>
      </w:r>
      <w:proofErr w:type="gramStart"/>
      <w:r w:rsidRPr="00665D33">
        <w:rPr>
          <w:spacing w:val="-12"/>
          <w:sz w:val="28"/>
          <w:szCs w:val="28"/>
        </w:rPr>
        <w:t>электронного</w:t>
      </w:r>
      <w:proofErr w:type="gramEnd"/>
      <w:r w:rsidRPr="00665D33">
        <w:rPr>
          <w:spacing w:val="-12"/>
          <w:sz w:val="28"/>
          <w:szCs w:val="28"/>
        </w:rPr>
        <w:t xml:space="preserve"> портфолио;</w:t>
      </w:r>
    </w:p>
    <w:p w:rsidR="00665D33" w:rsidRPr="00665D33" w:rsidRDefault="00665D33" w:rsidP="00665D33">
      <w:pPr>
        <w:jc w:val="both"/>
        <w:rPr>
          <w:sz w:val="28"/>
          <w:szCs w:val="28"/>
        </w:rPr>
      </w:pPr>
      <w:r w:rsidRPr="00665D33">
        <w:rPr>
          <w:spacing w:val="-12"/>
          <w:sz w:val="28"/>
          <w:szCs w:val="28"/>
        </w:rPr>
        <w:t>-  организовать сопровождение молодых специалистов  в период подготовки к аттестации на  1 кв. категорию, по подготовке  двух педагогов к получению высшей квалификационной к</w:t>
      </w:r>
      <w:r w:rsidRPr="00665D33">
        <w:rPr>
          <w:spacing w:val="-12"/>
          <w:sz w:val="28"/>
          <w:szCs w:val="28"/>
        </w:rPr>
        <w:t>а</w:t>
      </w:r>
      <w:r w:rsidRPr="00665D33">
        <w:rPr>
          <w:spacing w:val="-12"/>
          <w:sz w:val="28"/>
          <w:szCs w:val="28"/>
        </w:rPr>
        <w:t>тегории;</w:t>
      </w:r>
    </w:p>
    <w:p w:rsidR="00665D33" w:rsidRPr="00665D33" w:rsidRDefault="00665D33" w:rsidP="00665D33">
      <w:pPr>
        <w:jc w:val="both"/>
        <w:rPr>
          <w:sz w:val="28"/>
          <w:szCs w:val="28"/>
        </w:rPr>
      </w:pPr>
      <w:r w:rsidRPr="00665D33">
        <w:rPr>
          <w:spacing w:val="-12"/>
          <w:sz w:val="28"/>
          <w:szCs w:val="28"/>
        </w:rPr>
        <w:t>- создавать условия  для реализации  творческих замыслов воспитателей и специалистов за счет улучшения материальной базы,  наполнения  развивающей предметно-пространственной среды, организацию  обучения кадров.</w:t>
      </w:r>
    </w:p>
    <w:p w:rsidR="00665D33" w:rsidRPr="00665D33" w:rsidRDefault="00665D33" w:rsidP="00665D33">
      <w:pPr>
        <w:ind w:firstLine="706"/>
        <w:jc w:val="both"/>
        <w:rPr>
          <w:sz w:val="28"/>
          <w:szCs w:val="28"/>
        </w:rPr>
      </w:pPr>
      <w:r w:rsidRPr="00665D33">
        <w:rPr>
          <w:spacing w:val="-12"/>
          <w:sz w:val="28"/>
          <w:szCs w:val="28"/>
        </w:rPr>
        <w:t>Завершить свое выступление  хочу словами  датского философа Сёрена Кьеркегора «Идти впере</w:t>
      </w:r>
      <w:proofErr w:type="gramStart"/>
      <w:r w:rsidRPr="00665D33">
        <w:rPr>
          <w:spacing w:val="-12"/>
          <w:sz w:val="28"/>
          <w:szCs w:val="28"/>
        </w:rPr>
        <w:t>д-</w:t>
      </w:r>
      <w:proofErr w:type="gramEnd"/>
      <w:r w:rsidRPr="00665D33">
        <w:rPr>
          <w:spacing w:val="-12"/>
          <w:sz w:val="28"/>
          <w:szCs w:val="28"/>
        </w:rPr>
        <w:t xml:space="preserve"> значить потерять покой, оставаться на месте — значит потерять себя»  и   п</w:t>
      </w:r>
      <w:r w:rsidRPr="00665D33">
        <w:rPr>
          <w:spacing w:val="-12"/>
          <w:sz w:val="28"/>
          <w:szCs w:val="28"/>
        </w:rPr>
        <w:t>о</w:t>
      </w:r>
      <w:r w:rsidRPr="00665D33">
        <w:rPr>
          <w:spacing w:val="-12"/>
          <w:sz w:val="28"/>
          <w:szCs w:val="28"/>
        </w:rPr>
        <w:t>желать  всем Вам, уважаемые коллеги,  успешного продвижения вперед по пути  развития  себя,  своих учеников и воспитанников и нашей системы образования.</w:t>
      </w:r>
    </w:p>
    <w:p w:rsidR="00665D33" w:rsidRPr="00665D33" w:rsidRDefault="00665D33" w:rsidP="00665D33">
      <w:pPr>
        <w:jc w:val="both"/>
        <w:rPr>
          <w:sz w:val="28"/>
          <w:szCs w:val="28"/>
        </w:rPr>
      </w:pPr>
    </w:p>
    <w:p w:rsidR="00665D33" w:rsidRPr="00665D33" w:rsidRDefault="00665D33" w:rsidP="00665D33">
      <w:pPr>
        <w:jc w:val="both"/>
        <w:rPr>
          <w:sz w:val="28"/>
          <w:szCs w:val="28"/>
        </w:rPr>
      </w:pPr>
    </w:p>
    <w:p w:rsidR="00665D33" w:rsidRPr="00665D33" w:rsidRDefault="00665D33" w:rsidP="00665D33">
      <w:pPr>
        <w:jc w:val="both"/>
        <w:rPr>
          <w:sz w:val="28"/>
          <w:szCs w:val="28"/>
        </w:rPr>
      </w:pPr>
    </w:p>
    <w:p w:rsidR="00665D33" w:rsidRDefault="00665D33" w:rsidP="00665D33">
      <w:pPr>
        <w:jc w:val="both"/>
        <w:rPr>
          <w:sz w:val="28"/>
          <w:szCs w:val="28"/>
        </w:rPr>
      </w:pPr>
    </w:p>
    <w:p w:rsidR="00AC0566" w:rsidRDefault="00AC0566" w:rsidP="00665D33">
      <w:pPr>
        <w:jc w:val="both"/>
        <w:rPr>
          <w:sz w:val="28"/>
          <w:szCs w:val="28"/>
        </w:rPr>
      </w:pPr>
    </w:p>
    <w:p w:rsidR="00AC0566" w:rsidRDefault="00AC0566" w:rsidP="00665D33">
      <w:pPr>
        <w:jc w:val="both"/>
        <w:rPr>
          <w:sz w:val="28"/>
          <w:szCs w:val="28"/>
        </w:rPr>
      </w:pPr>
    </w:p>
    <w:p w:rsidR="00AC0566" w:rsidRDefault="00AC0566" w:rsidP="00665D33">
      <w:pPr>
        <w:jc w:val="both"/>
        <w:rPr>
          <w:sz w:val="28"/>
          <w:szCs w:val="28"/>
        </w:rPr>
      </w:pPr>
    </w:p>
    <w:p w:rsidR="00AC0566" w:rsidRDefault="00AC0566" w:rsidP="00665D33">
      <w:pPr>
        <w:jc w:val="both"/>
        <w:rPr>
          <w:sz w:val="28"/>
          <w:szCs w:val="28"/>
        </w:rPr>
      </w:pPr>
    </w:p>
    <w:p w:rsidR="002C5060" w:rsidRDefault="002C5060" w:rsidP="00665D33">
      <w:pPr>
        <w:ind w:left="780"/>
        <w:jc w:val="center"/>
        <w:rPr>
          <w:b/>
          <w:color w:val="auto"/>
          <w:sz w:val="28"/>
          <w:szCs w:val="28"/>
          <w:shd w:val="clear" w:color="auto" w:fill="FFFFFF"/>
        </w:rPr>
      </w:pPr>
      <w:r w:rsidRPr="00840DA2">
        <w:rPr>
          <w:b/>
          <w:color w:val="auto"/>
          <w:sz w:val="28"/>
          <w:szCs w:val="28"/>
          <w:shd w:val="clear" w:color="auto" w:fill="FFFFFF"/>
        </w:rPr>
        <w:lastRenderedPageBreak/>
        <w:t>Реализация требований ФГОС в деятельности педагога образовательной организации</w:t>
      </w:r>
    </w:p>
    <w:p w:rsidR="00665D33" w:rsidRPr="00840DA2" w:rsidRDefault="00665D33" w:rsidP="00665D33">
      <w:pPr>
        <w:ind w:left="780"/>
        <w:jc w:val="center"/>
        <w:rPr>
          <w:b/>
          <w:color w:val="auto"/>
          <w:sz w:val="28"/>
          <w:szCs w:val="28"/>
          <w:shd w:val="clear" w:color="auto" w:fill="FFFFFF"/>
        </w:rPr>
      </w:pPr>
    </w:p>
    <w:p w:rsidR="002C5060" w:rsidRPr="00840DA2" w:rsidRDefault="002C5060" w:rsidP="002C5060">
      <w:pPr>
        <w:jc w:val="right"/>
        <w:rPr>
          <w:i/>
          <w:color w:val="auto"/>
          <w:sz w:val="28"/>
          <w:szCs w:val="28"/>
          <w:shd w:val="clear" w:color="auto" w:fill="FFFFFF"/>
        </w:rPr>
      </w:pPr>
      <w:r w:rsidRPr="00840DA2">
        <w:rPr>
          <w:i/>
          <w:color w:val="auto"/>
          <w:sz w:val="28"/>
          <w:szCs w:val="28"/>
          <w:shd w:val="clear" w:color="auto" w:fill="FFFFFF"/>
        </w:rPr>
        <w:t xml:space="preserve">Маринина Наталья Юрьевна, </w:t>
      </w:r>
    </w:p>
    <w:p w:rsidR="002C5060" w:rsidRPr="00840DA2" w:rsidRDefault="002C5060" w:rsidP="002C5060">
      <w:pPr>
        <w:jc w:val="right"/>
        <w:rPr>
          <w:i/>
          <w:color w:val="auto"/>
          <w:sz w:val="28"/>
          <w:szCs w:val="28"/>
          <w:shd w:val="clear" w:color="auto" w:fill="FFFFFF"/>
        </w:rPr>
      </w:pPr>
      <w:r w:rsidRPr="00840DA2">
        <w:rPr>
          <w:i/>
          <w:color w:val="auto"/>
          <w:sz w:val="28"/>
          <w:szCs w:val="28"/>
          <w:shd w:val="clear" w:color="auto" w:fill="FFFFFF"/>
        </w:rPr>
        <w:t xml:space="preserve">учитель начальных классов </w:t>
      </w:r>
    </w:p>
    <w:p w:rsidR="002C5060" w:rsidRPr="00840DA2" w:rsidRDefault="002C5060" w:rsidP="002C5060">
      <w:pPr>
        <w:jc w:val="right"/>
        <w:rPr>
          <w:i/>
          <w:color w:val="auto"/>
          <w:sz w:val="28"/>
          <w:szCs w:val="28"/>
        </w:rPr>
      </w:pPr>
      <w:r w:rsidRPr="00840DA2">
        <w:rPr>
          <w:i/>
          <w:color w:val="auto"/>
          <w:sz w:val="28"/>
          <w:szCs w:val="28"/>
        </w:rPr>
        <w:t>МБОУ СШ №1 г. Пошехонье</w:t>
      </w:r>
    </w:p>
    <w:p w:rsidR="002C5060" w:rsidRPr="00840DA2" w:rsidRDefault="002C5060" w:rsidP="002C5060">
      <w:pPr>
        <w:jc w:val="center"/>
        <w:rPr>
          <w:b/>
          <w:i/>
          <w:color w:val="auto"/>
          <w:sz w:val="28"/>
          <w:szCs w:val="28"/>
          <w:shd w:val="clear" w:color="auto" w:fill="FFFFFF"/>
        </w:rPr>
      </w:pPr>
    </w:p>
    <w:p w:rsidR="002C5060" w:rsidRPr="00D8559E" w:rsidRDefault="002C5060" w:rsidP="002C5060">
      <w:pPr>
        <w:jc w:val="both"/>
        <w:rPr>
          <w:sz w:val="28"/>
          <w:szCs w:val="28"/>
        </w:rPr>
      </w:pPr>
      <w:r w:rsidRPr="00840DA2">
        <w:rPr>
          <w:color w:val="auto"/>
          <w:sz w:val="28"/>
          <w:szCs w:val="28"/>
          <w:shd w:val="clear" w:color="auto" w:fill="FFFFFF"/>
        </w:rPr>
        <w:t xml:space="preserve">    </w:t>
      </w:r>
      <w:r w:rsidRPr="00840DA2">
        <w:rPr>
          <w:color w:val="auto"/>
          <w:sz w:val="28"/>
          <w:szCs w:val="28"/>
        </w:rPr>
        <w:t xml:space="preserve">Меняется мир, изменяются дети, что, в свою очередь, выдвигает </w:t>
      </w:r>
      <w:r w:rsidRPr="00B679A2">
        <w:rPr>
          <w:sz w:val="28"/>
          <w:szCs w:val="28"/>
        </w:rPr>
        <w:t>новые требов</w:t>
      </w:r>
      <w:r w:rsidRPr="00B679A2">
        <w:rPr>
          <w:sz w:val="28"/>
          <w:szCs w:val="28"/>
        </w:rPr>
        <w:t>а</w:t>
      </w:r>
      <w:r w:rsidRPr="00B679A2">
        <w:rPr>
          <w:sz w:val="28"/>
          <w:szCs w:val="28"/>
        </w:rPr>
        <w:t>ния к квалификации педагога</w:t>
      </w:r>
      <w:r>
        <w:rPr>
          <w:sz w:val="28"/>
          <w:szCs w:val="28"/>
        </w:rPr>
        <w:t>. Г</w:t>
      </w:r>
      <w:r w:rsidRPr="00B679A2">
        <w:rPr>
          <w:bCs/>
          <w:sz w:val="28"/>
          <w:szCs w:val="28"/>
          <w:bdr w:val="none" w:sz="0" w:space="0" w:color="auto" w:frame="1"/>
          <w:shd w:val="clear" w:color="auto" w:fill="FFFFFF"/>
        </w:rPr>
        <w:t>лавным профессиональным качеством, которое п</w:t>
      </w:r>
      <w:r w:rsidRPr="00B679A2">
        <w:rPr>
          <w:bCs/>
          <w:sz w:val="28"/>
          <w:szCs w:val="28"/>
          <w:bdr w:val="none" w:sz="0" w:space="0" w:color="auto" w:frame="1"/>
          <w:shd w:val="clear" w:color="auto" w:fill="FFFFFF"/>
        </w:rPr>
        <w:t>е</w:t>
      </w:r>
      <w:r w:rsidRPr="00B679A2">
        <w:rPr>
          <w:bCs/>
          <w:sz w:val="28"/>
          <w:szCs w:val="28"/>
          <w:bdr w:val="none" w:sz="0" w:space="0" w:color="auto" w:frame="1"/>
          <w:shd w:val="clear" w:color="auto" w:fill="FFFFFF"/>
        </w:rPr>
        <w:t>дагог должен постоянно демонстрировать своим ученикам, становится умение учиться.</w:t>
      </w:r>
      <w:r w:rsidRPr="00B679A2">
        <w:rPr>
          <w:rStyle w:val="apple-converted-space"/>
          <w:bCs/>
          <w:sz w:val="28"/>
          <w:szCs w:val="28"/>
          <w:bdr w:val="none" w:sz="0" w:space="0" w:color="auto" w:frame="1"/>
          <w:shd w:val="clear" w:color="auto" w:fill="FFFFFF"/>
        </w:rPr>
        <w:t> </w:t>
      </w:r>
      <w:r w:rsidRPr="00B679A2">
        <w:rPr>
          <w:sz w:val="28"/>
          <w:szCs w:val="28"/>
          <w:shd w:val="clear" w:color="auto" w:fill="FFFFFF"/>
        </w:rPr>
        <w:t>Готовность к переменам, мобильность, ответственность и самостоятел</w:t>
      </w:r>
      <w:r w:rsidRPr="00B679A2">
        <w:rPr>
          <w:sz w:val="28"/>
          <w:szCs w:val="28"/>
          <w:shd w:val="clear" w:color="auto" w:fill="FFFFFF"/>
        </w:rPr>
        <w:t>ь</w:t>
      </w:r>
      <w:r w:rsidRPr="00B679A2">
        <w:rPr>
          <w:sz w:val="28"/>
          <w:szCs w:val="28"/>
          <w:shd w:val="clear" w:color="auto" w:fill="FFFFFF"/>
        </w:rPr>
        <w:t>ность в принятии решений – все эти характеристики деятельности успешного пр</w:t>
      </w:r>
      <w:r w:rsidRPr="00B679A2">
        <w:rPr>
          <w:sz w:val="28"/>
          <w:szCs w:val="28"/>
          <w:shd w:val="clear" w:color="auto" w:fill="FFFFFF"/>
        </w:rPr>
        <w:t>о</w:t>
      </w:r>
      <w:r w:rsidRPr="00B679A2">
        <w:rPr>
          <w:sz w:val="28"/>
          <w:szCs w:val="28"/>
          <w:shd w:val="clear" w:color="auto" w:fill="FFFFFF"/>
        </w:rPr>
        <w:t>фессионала в полной мере относятся и к педагогу.</w:t>
      </w:r>
      <w:r>
        <w:rPr>
          <w:sz w:val="28"/>
          <w:szCs w:val="28"/>
          <w:shd w:val="clear" w:color="auto" w:fill="FFFFFF"/>
        </w:rPr>
        <w:t xml:space="preserve"> </w:t>
      </w:r>
      <w:r w:rsidRPr="00B679A2">
        <w:rPr>
          <w:sz w:val="28"/>
          <w:szCs w:val="28"/>
          <w:shd w:val="clear" w:color="auto" w:fill="FFFFFF"/>
        </w:rPr>
        <w:t>Педагог – ключевая фигура р</w:t>
      </w:r>
      <w:r w:rsidRPr="00B679A2">
        <w:rPr>
          <w:sz w:val="28"/>
          <w:szCs w:val="28"/>
          <w:shd w:val="clear" w:color="auto" w:fill="FFFFFF"/>
        </w:rPr>
        <w:t>е</w:t>
      </w:r>
      <w:r w:rsidRPr="00B679A2">
        <w:rPr>
          <w:sz w:val="28"/>
          <w:szCs w:val="28"/>
          <w:shd w:val="clear" w:color="auto" w:fill="FFFFFF"/>
        </w:rPr>
        <w:t xml:space="preserve">формирования образования.  «В </w:t>
      </w:r>
      <w:proofErr w:type="gramStart"/>
      <w:r w:rsidRPr="00B679A2">
        <w:rPr>
          <w:sz w:val="28"/>
          <w:szCs w:val="28"/>
          <w:shd w:val="clear" w:color="auto" w:fill="FFFFFF"/>
        </w:rPr>
        <w:t>деле</w:t>
      </w:r>
      <w:proofErr w:type="gramEnd"/>
      <w:r w:rsidRPr="00B679A2">
        <w:rPr>
          <w:sz w:val="28"/>
          <w:szCs w:val="28"/>
          <w:shd w:val="clear" w:color="auto" w:fill="FFFFFF"/>
        </w:rPr>
        <w:t xml:space="preserve"> обучения и воспитания, во всем школьном д</w:t>
      </w:r>
      <w:r w:rsidRPr="00B679A2">
        <w:rPr>
          <w:sz w:val="28"/>
          <w:szCs w:val="28"/>
          <w:shd w:val="clear" w:color="auto" w:fill="FFFFFF"/>
        </w:rPr>
        <w:t>е</w:t>
      </w:r>
      <w:r w:rsidRPr="00B679A2">
        <w:rPr>
          <w:sz w:val="28"/>
          <w:szCs w:val="28"/>
          <w:shd w:val="clear" w:color="auto" w:fill="FFFFFF"/>
        </w:rPr>
        <w:t>ле ничего нельзя улучшить, минуя голову учителя»</w:t>
      </w:r>
      <w:r>
        <w:rPr>
          <w:sz w:val="28"/>
          <w:szCs w:val="28"/>
          <w:shd w:val="clear" w:color="auto" w:fill="FFFFFF"/>
        </w:rPr>
        <w:t>,</w:t>
      </w:r>
      <w:r w:rsidRPr="00B679A2">
        <w:rPr>
          <w:sz w:val="28"/>
          <w:szCs w:val="28"/>
          <w:shd w:val="clear" w:color="auto" w:fill="FFFFFF"/>
        </w:rPr>
        <w:t xml:space="preserve"> </w:t>
      </w:r>
      <w:r w:rsidR="00AC051E">
        <w:rPr>
          <w:sz w:val="28"/>
          <w:szCs w:val="28"/>
          <w:shd w:val="clear" w:color="auto" w:fill="FFFFFF"/>
        </w:rPr>
        <w:t>–</w:t>
      </w:r>
      <w:r>
        <w:rPr>
          <w:sz w:val="28"/>
          <w:szCs w:val="28"/>
          <w:shd w:val="clear" w:color="auto" w:fill="FFFFFF"/>
        </w:rPr>
        <w:t xml:space="preserve"> писал </w:t>
      </w:r>
      <w:r w:rsidRPr="00B679A2">
        <w:rPr>
          <w:sz w:val="28"/>
          <w:szCs w:val="28"/>
          <w:shd w:val="clear" w:color="auto" w:fill="FFFFFF"/>
        </w:rPr>
        <w:t>К</w:t>
      </w:r>
      <w:r>
        <w:rPr>
          <w:sz w:val="28"/>
          <w:szCs w:val="28"/>
          <w:shd w:val="clear" w:color="auto" w:fill="FFFFFF"/>
        </w:rPr>
        <w:t>онстантин Дмитри</w:t>
      </w:r>
      <w:r>
        <w:rPr>
          <w:sz w:val="28"/>
          <w:szCs w:val="28"/>
          <w:shd w:val="clear" w:color="auto" w:fill="FFFFFF"/>
        </w:rPr>
        <w:t>е</w:t>
      </w:r>
      <w:r>
        <w:rPr>
          <w:sz w:val="28"/>
          <w:szCs w:val="28"/>
          <w:shd w:val="clear" w:color="auto" w:fill="FFFFFF"/>
        </w:rPr>
        <w:t xml:space="preserve">вич </w:t>
      </w:r>
      <w:r w:rsidRPr="00B679A2">
        <w:rPr>
          <w:sz w:val="28"/>
          <w:szCs w:val="28"/>
          <w:shd w:val="clear" w:color="auto" w:fill="FFFFFF"/>
        </w:rPr>
        <w:t xml:space="preserve"> Ушинский.</w:t>
      </w:r>
      <w:r w:rsidRPr="00B679A2">
        <w:rPr>
          <w:rStyle w:val="apple-converted-space"/>
          <w:sz w:val="28"/>
          <w:szCs w:val="28"/>
          <w:shd w:val="clear" w:color="auto" w:fill="FFFFFF"/>
        </w:rPr>
        <w:t> </w:t>
      </w:r>
    </w:p>
    <w:p w:rsidR="002C5060" w:rsidRPr="00C00877" w:rsidRDefault="002C5060" w:rsidP="002C5060">
      <w:pPr>
        <w:jc w:val="both"/>
        <w:rPr>
          <w:sz w:val="28"/>
          <w:szCs w:val="28"/>
          <w:shd w:val="clear" w:color="auto" w:fill="FFFFFF"/>
        </w:rPr>
      </w:pPr>
      <w:r w:rsidRPr="008A3721">
        <w:rPr>
          <w:b/>
          <w:color w:val="383E44"/>
          <w:sz w:val="28"/>
          <w:szCs w:val="28"/>
          <w:shd w:val="clear" w:color="auto" w:fill="FFFFFF"/>
        </w:rPr>
        <w:t xml:space="preserve">      </w:t>
      </w:r>
      <w:r w:rsidRPr="00A20E93">
        <w:rPr>
          <w:sz w:val="28"/>
          <w:szCs w:val="28"/>
        </w:rPr>
        <w:t>Меняются цели и содержание образования, появляются новые средства и техн</w:t>
      </w:r>
      <w:r w:rsidRPr="00A20E93">
        <w:rPr>
          <w:sz w:val="28"/>
          <w:szCs w:val="28"/>
        </w:rPr>
        <w:t>о</w:t>
      </w:r>
      <w:r w:rsidRPr="00A20E93">
        <w:rPr>
          <w:sz w:val="28"/>
          <w:szCs w:val="28"/>
        </w:rPr>
        <w:t>логии обучения, но какие бы не свершались реформы, урок остается вечной и гла</w:t>
      </w:r>
      <w:r w:rsidRPr="00A20E93">
        <w:rPr>
          <w:sz w:val="28"/>
          <w:szCs w:val="28"/>
        </w:rPr>
        <w:t>в</w:t>
      </w:r>
      <w:r w:rsidRPr="00A20E93">
        <w:rPr>
          <w:sz w:val="28"/>
          <w:szCs w:val="28"/>
        </w:rPr>
        <w:t xml:space="preserve">ной формой обучения. На нем держалась традиционная и стоит современная </w:t>
      </w:r>
      <w:r w:rsidRPr="00D8559E">
        <w:rPr>
          <w:sz w:val="28"/>
          <w:szCs w:val="28"/>
        </w:rPr>
        <w:t xml:space="preserve"> </w:t>
      </w:r>
      <w:r w:rsidRPr="00A20E93">
        <w:rPr>
          <w:sz w:val="28"/>
          <w:szCs w:val="28"/>
        </w:rPr>
        <w:t>шк</w:t>
      </w:r>
      <w:r w:rsidRPr="00A20E93">
        <w:rPr>
          <w:sz w:val="28"/>
          <w:szCs w:val="28"/>
        </w:rPr>
        <w:t>о</w:t>
      </w:r>
      <w:r w:rsidRPr="00A20E93">
        <w:rPr>
          <w:sz w:val="28"/>
          <w:szCs w:val="28"/>
        </w:rPr>
        <w:t>ла. </w:t>
      </w:r>
      <w:r>
        <w:rPr>
          <w:sz w:val="28"/>
          <w:szCs w:val="28"/>
        </w:rPr>
        <w:t>Т</w:t>
      </w:r>
      <w:r w:rsidRPr="00A20E93">
        <w:rPr>
          <w:sz w:val="28"/>
          <w:szCs w:val="28"/>
        </w:rPr>
        <w:t>олько на уроке</w:t>
      </w:r>
      <w:r>
        <w:rPr>
          <w:sz w:val="28"/>
          <w:szCs w:val="28"/>
        </w:rPr>
        <w:t xml:space="preserve"> </w:t>
      </w:r>
      <w:r w:rsidRPr="00A20E93">
        <w:rPr>
          <w:sz w:val="28"/>
          <w:szCs w:val="28"/>
        </w:rPr>
        <w:t>встречаются участники образовательного процесса: учитель и ученик.</w:t>
      </w:r>
      <w:r>
        <w:rPr>
          <w:sz w:val="28"/>
          <w:szCs w:val="28"/>
        </w:rPr>
        <w:t xml:space="preserve"> </w:t>
      </w:r>
      <w:r w:rsidRPr="00A20E93">
        <w:rPr>
          <w:sz w:val="28"/>
          <w:szCs w:val="28"/>
        </w:rPr>
        <w:t> Как для учеников, так и для учителя, урок интересен тогда, когда он с</w:t>
      </w:r>
      <w:r w:rsidRPr="00A20E93">
        <w:rPr>
          <w:sz w:val="28"/>
          <w:szCs w:val="28"/>
        </w:rPr>
        <w:t>о</w:t>
      </w:r>
      <w:r w:rsidRPr="00A20E93">
        <w:rPr>
          <w:sz w:val="28"/>
          <w:szCs w:val="28"/>
        </w:rPr>
        <w:t xml:space="preserve">временен в самом широком понимании этого слова. </w:t>
      </w:r>
      <w:proofErr w:type="gramStart"/>
      <w:r w:rsidRPr="00A20E93">
        <w:rPr>
          <w:sz w:val="28"/>
          <w:szCs w:val="28"/>
        </w:rPr>
        <w:t>Современный</w:t>
      </w:r>
      <w:proofErr w:type="gramEnd"/>
      <w:r w:rsidRPr="00A20E93">
        <w:rPr>
          <w:sz w:val="28"/>
          <w:szCs w:val="28"/>
        </w:rPr>
        <w:t xml:space="preserve"> – это и сове</w:t>
      </w:r>
      <w:r w:rsidRPr="00A20E93">
        <w:rPr>
          <w:sz w:val="28"/>
          <w:szCs w:val="28"/>
        </w:rPr>
        <w:t>р</w:t>
      </w:r>
      <w:r w:rsidRPr="00A20E93">
        <w:rPr>
          <w:sz w:val="28"/>
          <w:szCs w:val="28"/>
        </w:rPr>
        <w:t>шенно новый, и не теряющий связи с прошлым, одним словом – актуальный</w:t>
      </w:r>
      <w:r>
        <w:rPr>
          <w:sz w:val="28"/>
          <w:szCs w:val="28"/>
        </w:rPr>
        <w:t>,</w:t>
      </w:r>
      <w:r w:rsidRPr="00A20E93">
        <w:rPr>
          <w:sz w:val="28"/>
          <w:szCs w:val="28"/>
        </w:rPr>
        <w:t xml:space="preserve"> имеющий непосредственное отношение к интересам сегодня живущего человека</w:t>
      </w:r>
      <w:r>
        <w:rPr>
          <w:sz w:val="28"/>
          <w:szCs w:val="28"/>
        </w:rPr>
        <w:t>.     Требования ФГОС к развитию учебной самостоятельности ребёнка, умению учит</w:t>
      </w:r>
      <w:r>
        <w:rPr>
          <w:sz w:val="28"/>
          <w:szCs w:val="28"/>
        </w:rPr>
        <w:t>ь</w:t>
      </w:r>
      <w:r>
        <w:rPr>
          <w:sz w:val="28"/>
          <w:szCs w:val="28"/>
        </w:rPr>
        <w:t>ся не может быть реализовано в образовательном процессе, построенном на уроке в привычном понимании. Так, привычная структура урока, где присутствует орган</w:t>
      </w:r>
      <w:r>
        <w:rPr>
          <w:sz w:val="28"/>
          <w:szCs w:val="28"/>
        </w:rPr>
        <w:t>и</w:t>
      </w:r>
      <w:r>
        <w:rPr>
          <w:sz w:val="28"/>
          <w:szCs w:val="28"/>
        </w:rPr>
        <w:t xml:space="preserve">зационный момент, проверка домашнего задания, знакомство с новым материалом и прочее,  не отражает сущность </w:t>
      </w:r>
      <w:proofErr w:type="spellStart"/>
      <w:r>
        <w:rPr>
          <w:sz w:val="28"/>
          <w:szCs w:val="28"/>
        </w:rPr>
        <w:t>деятельностного</w:t>
      </w:r>
      <w:proofErr w:type="spellEnd"/>
      <w:r>
        <w:rPr>
          <w:sz w:val="28"/>
          <w:szCs w:val="28"/>
        </w:rPr>
        <w:t xml:space="preserve"> подхода. Каким же должен быть урок, отвечающий требованиям </w:t>
      </w:r>
      <w:proofErr w:type="spellStart"/>
      <w:r>
        <w:rPr>
          <w:sz w:val="28"/>
          <w:szCs w:val="28"/>
        </w:rPr>
        <w:t>деятельностного</w:t>
      </w:r>
      <w:proofErr w:type="spellEnd"/>
      <w:r>
        <w:rPr>
          <w:sz w:val="28"/>
          <w:szCs w:val="28"/>
        </w:rPr>
        <w:t xml:space="preserve"> подхода, заложенного в Станда</w:t>
      </w:r>
      <w:r>
        <w:rPr>
          <w:sz w:val="28"/>
          <w:szCs w:val="28"/>
        </w:rPr>
        <w:t>р</w:t>
      </w:r>
      <w:r>
        <w:rPr>
          <w:sz w:val="28"/>
          <w:szCs w:val="28"/>
        </w:rPr>
        <w:t>те.</w:t>
      </w:r>
    </w:p>
    <w:p w:rsidR="002C5060" w:rsidRPr="009C2453" w:rsidRDefault="002C5060" w:rsidP="002C5060">
      <w:pPr>
        <w:pStyle w:val="a9"/>
        <w:shd w:val="clear" w:color="auto" w:fill="FFFFFF"/>
        <w:spacing w:before="0" w:beforeAutospacing="0" w:after="0" w:afterAutospacing="0"/>
        <w:jc w:val="both"/>
        <w:rPr>
          <w:color w:val="000000"/>
          <w:sz w:val="28"/>
          <w:szCs w:val="28"/>
          <w:u w:val="single"/>
        </w:rPr>
      </w:pPr>
      <w:r>
        <w:rPr>
          <w:color w:val="000000"/>
          <w:sz w:val="28"/>
          <w:szCs w:val="28"/>
        </w:rPr>
        <w:t xml:space="preserve">    Чтобы ответить на этот вопрос вспомним, в каких видах учебной деятельности испытывает потребность ученик. </w:t>
      </w:r>
      <w:r w:rsidRPr="009C2453">
        <w:rPr>
          <w:color w:val="000000"/>
          <w:sz w:val="28"/>
          <w:szCs w:val="28"/>
        </w:rPr>
        <w:t xml:space="preserve">Послушайте отрывок из притчи швейцарского педагога Адольфа </w:t>
      </w:r>
      <w:proofErr w:type="spellStart"/>
      <w:r w:rsidRPr="009C2453">
        <w:rPr>
          <w:color w:val="000000"/>
          <w:sz w:val="28"/>
          <w:szCs w:val="28"/>
        </w:rPr>
        <w:t>Ферьера</w:t>
      </w:r>
      <w:proofErr w:type="spellEnd"/>
      <w:r>
        <w:rPr>
          <w:color w:val="000000"/>
          <w:sz w:val="28"/>
          <w:szCs w:val="28"/>
        </w:rPr>
        <w:t>.</w:t>
      </w:r>
    </w:p>
    <w:p w:rsidR="002C5060" w:rsidRPr="009C2453" w:rsidRDefault="002C5060" w:rsidP="002C5060">
      <w:pPr>
        <w:pStyle w:val="a9"/>
        <w:shd w:val="clear" w:color="auto" w:fill="FFFFFF"/>
        <w:spacing w:before="0" w:beforeAutospacing="0" w:after="0" w:afterAutospacing="0"/>
        <w:jc w:val="both"/>
        <w:rPr>
          <w:color w:val="000000"/>
          <w:sz w:val="28"/>
          <w:szCs w:val="28"/>
        </w:rPr>
      </w:pPr>
      <w:r w:rsidRPr="00D8559E">
        <w:rPr>
          <w:b/>
          <w:i/>
          <w:color w:val="383E44"/>
          <w:sz w:val="28"/>
          <w:szCs w:val="28"/>
          <w:shd w:val="clear" w:color="auto" w:fill="FFFFFF"/>
        </w:rPr>
        <w:t xml:space="preserve">  </w:t>
      </w:r>
      <w:r w:rsidRPr="002C5060">
        <w:rPr>
          <w:color w:val="383E44"/>
          <w:sz w:val="28"/>
          <w:szCs w:val="28"/>
          <w:shd w:val="clear" w:color="auto" w:fill="FFFFFF"/>
        </w:rPr>
        <w:t xml:space="preserve"> </w:t>
      </w:r>
      <w:r w:rsidRPr="009C2453">
        <w:rPr>
          <w:color w:val="000000"/>
          <w:sz w:val="28"/>
          <w:szCs w:val="28"/>
        </w:rPr>
        <w:t xml:space="preserve">«И </w:t>
      </w:r>
      <w:proofErr w:type="gramStart"/>
      <w:r w:rsidRPr="009C2453">
        <w:rPr>
          <w:color w:val="000000"/>
          <w:sz w:val="28"/>
          <w:szCs w:val="28"/>
        </w:rPr>
        <w:t>сотворили школу так…</w:t>
      </w:r>
      <w:r w:rsidR="00AC051E">
        <w:rPr>
          <w:color w:val="000000"/>
          <w:sz w:val="28"/>
          <w:szCs w:val="28"/>
        </w:rPr>
        <w:t xml:space="preserve"> </w:t>
      </w:r>
      <w:r w:rsidRPr="009C2453">
        <w:rPr>
          <w:color w:val="000000"/>
          <w:sz w:val="28"/>
          <w:szCs w:val="28"/>
        </w:rPr>
        <w:t xml:space="preserve"> Ребёнок  </w:t>
      </w:r>
      <w:r w:rsidRPr="009C2453">
        <w:rPr>
          <w:b/>
          <w:color w:val="000000"/>
          <w:sz w:val="28"/>
          <w:szCs w:val="28"/>
        </w:rPr>
        <w:t>любит</w:t>
      </w:r>
      <w:proofErr w:type="gramEnd"/>
      <w:r w:rsidRPr="009C2453">
        <w:rPr>
          <w:b/>
          <w:color w:val="000000"/>
          <w:sz w:val="28"/>
          <w:szCs w:val="28"/>
        </w:rPr>
        <w:t xml:space="preserve"> природу</w:t>
      </w:r>
      <w:r w:rsidRPr="009C2453">
        <w:rPr>
          <w:color w:val="000000"/>
          <w:sz w:val="28"/>
          <w:szCs w:val="28"/>
        </w:rPr>
        <w:t>, поэтому его замкнули в ч</w:t>
      </w:r>
      <w:r w:rsidRPr="009C2453">
        <w:rPr>
          <w:color w:val="000000"/>
          <w:sz w:val="28"/>
          <w:szCs w:val="28"/>
        </w:rPr>
        <w:t>е</w:t>
      </w:r>
      <w:r w:rsidRPr="009C2453">
        <w:rPr>
          <w:color w:val="000000"/>
          <w:sz w:val="28"/>
          <w:szCs w:val="28"/>
        </w:rPr>
        <w:t xml:space="preserve">тырех стенах. Ребенку </w:t>
      </w:r>
      <w:r w:rsidRPr="009C2453">
        <w:rPr>
          <w:b/>
          <w:color w:val="000000"/>
          <w:sz w:val="28"/>
          <w:szCs w:val="28"/>
        </w:rPr>
        <w:t>нравится осознавать, что его работа имеет какой-то смысл,</w:t>
      </w:r>
      <w:r w:rsidRPr="009C2453">
        <w:rPr>
          <w:color w:val="000000"/>
          <w:sz w:val="28"/>
          <w:szCs w:val="28"/>
        </w:rPr>
        <w:t xml:space="preserve"> поэтому все устроили так, чтобы его активность не приносила никакой пользы. Он </w:t>
      </w:r>
      <w:r w:rsidRPr="009C2453">
        <w:rPr>
          <w:b/>
          <w:color w:val="000000"/>
          <w:sz w:val="28"/>
          <w:szCs w:val="28"/>
        </w:rPr>
        <w:t>не может остаться без движения</w:t>
      </w:r>
      <w:r w:rsidRPr="009C2453">
        <w:rPr>
          <w:color w:val="000000"/>
          <w:sz w:val="28"/>
          <w:szCs w:val="28"/>
        </w:rPr>
        <w:t xml:space="preserve"> – его принудили к неподвижности. Он </w:t>
      </w:r>
      <w:r w:rsidRPr="009C2453">
        <w:rPr>
          <w:b/>
          <w:color w:val="000000"/>
          <w:sz w:val="28"/>
          <w:szCs w:val="28"/>
        </w:rPr>
        <w:t>любит работать руками</w:t>
      </w:r>
      <w:r w:rsidRPr="009C2453">
        <w:rPr>
          <w:color w:val="000000"/>
          <w:sz w:val="28"/>
          <w:szCs w:val="28"/>
        </w:rPr>
        <w:t xml:space="preserve">, а его стали обучать теориям и идеям. Он </w:t>
      </w:r>
      <w:r w:rsidRPr="009C2453">
        <w:rPr>
          <w:b/>
          <w:color w:val="000000"/>
          <w:sz w:val="28"/>
          <w:szCs w:val="28"/>
        </w:rPr>
        <w:t>любит г</w:t>
      </w:r>
      <w:r w:rsidRPr="009C2453">
        <w:rPr>
          <w:b/>
          <w:color w:val="000000"/>
          <w:sz w:val="28"/>
          <w:szCs w:val="28"/>
        </w:rPr>
        <w:t>о</w:t>
      </w:r>
      <w:r w:rsidRPr="009C2453">
        <w:rPr>
          <w:b/>
          <w:color w:val="000000"/>
          <w:sz w:val="28"/>
          <w:szCs w:val="28"/>
        </w:rPr>
        <w:t>ворить</w:t>
      </w:r>
      <w:r w:rsidRPr="009C2453">
        <w:rPr>
          <w:color w:val="000000"/>
          <w:sz w:val="28"/>
          <w:szCs w:val="28"/>
        </w:rPr>
        <w:t xml:space="preserve">, а ему приказали молчать. Он </w:t>
      </w:r>
      <w:r w:rsidRPr="009C2453">
        <w:rPr>
          <w:b/>
          <w:color w:val="000000"/>
          <w:sz w:val="28"/>
          <w:szCs w:val="28"/>
        </w:rPr>
        <w:t>стремится понять</w:t>
      </w:r>
      <w:r w:rsidRPr="009C2453">
        <w:rPr>
          <w:color w:val="000000"/>
          <w:sz w:val="28"/>
          <w:szCs w:val="28"/>
        </w:rPr>
        <w:t xml:space="preserve"> - ему велели учить на</w:t>
      </w:r>
      <w:r w:rsidRPr="009C2453">
        <w:rPr>
          <w:color w:val="000000"/>
          <w:sz w:val="28"/>
          <w:szCs w:val="28"/>
        </w:rPr>
        <w:t>и</w:t>
      </w:r>
      <w:r w:rsidRPr="009C2453">
        <w:rPr>
          <w:color w:val="000000"/>
          <w:sz w:val="28"/>
          <w:szCs w:val="28"/>
        </w:rPr>
        <w:t xml:space="preserve">зусть. Он </w:t>
      </w:r>
      <w:r w:rsidRPr="009C2453">
        <w:rPr>
          <w:b/>
          <w:color w:val="000000"/>
          <w:sz w:val="28"/>
          <w:szCs w:val="28"/>
        </w:rPr>
        <w:t>хотел бы сам искать знания</w:t>
      </w:r>
      <w:r w:rsidRPr="009C2453">
        <w:rPr>
          <w:color w:val="000000"/>
          <w:sz w:val="28"/>
          <w:szCs w:val="28"/>
        </w:rPr>
        <w:t xml:space="preserve"> – ему они даются в готовом виде.</w:t>
      </w:r>
    </w:p>
    <w:p w:rsidR="002C5060" w:rsidRDefault="002C5060" w:rsidP="002C5060">
      <w:pPr>
        <w:pStyle w:val="a9"/>
        <w:shd w:val="clear" w:color="auto" w:fill="FFFFFF"/>
        <w:spacing w:before="0" w:beforeAutospacing="0" w:after="0" w:afterAutospacing="0"/>
        <w:jc w:val="both"/>
        <w:rPr>
          <w:color w:val="000000"/>
          <w:sz w:val="28"/>
          <w:szCs w:val="28"/>
        </w:rPr>
      </w:pPr>
      <w:r w:rsidRPr="009C2453">
        <w:rPr>
          <w:color w:val="000000"/>
          <w:sz w:val="28"/>
          <w:szCs w:val="28"/>
        </w:rPr>
        <w:t>… и тогда дети научились тому, чему они никогда бы не научились в других усл</w:t>
      </w:r>
      <w:r w:rsidRPr="009C2453">
        <w:rPr>
          <w:color w:val="000000"/>
          <w:sz w:val="28"/>
          <w:szCs w:val="28"/>
        </w:rPr>
        <w:t>о</w:t>
      </w:r>
      <w:r w:rsidRPr="009C2453">
        <w:rPr>
          <w:color w:val="000000"/>
          <w:sz w:val="28"/>
          <w:szCs w:val="28"/>
        </w:rPr>
        <w:t>виях. Они научились лгать и притворяться</w:t>
      </w:r>
      <w:proofErr w:type="gramStart"/>
      <w:r w:rsidRPr="009C2453">
        <w:rPr>
          <w:color w:val="000000"/>
          <w:sz w:val="28"/>
          <w:szCs w:val="28"/>
        </w:rPr>
        <w:t>.</w:t>
      </w:r>
      <w:proofErr w:type="gramEnd"/>
      <w:r w:rsidRPr="009C2453">
        <w:rPr>
          <w:color w:val="000000"/>
          <w:sz w:val="28"/>
          <w:szCs w:val="28"/>
        </w:rPr>
        <w:t xml:space="preserve"> …</w:t>
      </w:r>
      <w:proofErr w:type="gramStart"/>
      <w:r w:rsidRPr="009C2453">
        <w:rPr>
          <w:color w:val="000000"/>
          <w:sz w:val="28"/>
          <w:szCs w:val="28"/>
        </w:rPr>
        <w:t>с</w:t>
      </w:r>
      <w:proofErr w:type="gramEnd"/>
      <w:r w:rsidRPr="009C2453">
        <w:rPr>
          <w:color w:val="000000"/>
          <w:sz w:val="28"/>
          <w:szCs w:val="28"/>
        </w:rPr>
        <w:t>тали вялыми и пассивными, утрат</w:t>
      </w:r>
      <w:r w:rsidRPr="009C2453">
        <w:rPr>
          <w:color w:val="000000"/>
          <w:sz w:val="28"/>
          <w:szCs w:val="28"/>
        </w:rPr>
        <w:t>и</w:t>
      </w:r>
      <w:r w:rsidRPr="009C2453">
        <w:rPr>
          <w:color w:val="000000"/>
          <w:sz w:val="28"/>
          <w:szCs w:val="28"/>
        </w:rPr>
        <w:t>ли всякий интерес к жизни. Они лишились счастья и здоровья.  Пропали Любовь и Доброта. Мысли стали сухими и серыми, души зачерствели, сердца озлобились.</w:t>
      </w:r>
    </w:p>
    <w:p w:rsidR="002C5060" w:rsidRDefault="002C5060" w:rsidP="002C5060">
      <w:pPr>
        <w:pStyle w:val="a9"/>
        <w:shd w:val="clear" w:color="auto" w:fill="FFFFFF"/>
        <w:spacing w:before="0" w:beforeAutospacing="0" w:after="0" w:afterAutospacing="0"/>
        <w:jc w:val="both"/>
        <w:rPr>
          <w:color w:val="000000"/>
          <w:sz w:val="28"/>
          <w:szCs w:val="28"/>
        </w:rPr>
      </w:pPr>
      <w:r w:rsidRPr="008A3721">
        <w:rPr>
          <w:color w:val="383E44"/>
          <w:sz w:val="28"/>
          <w:szCs w:val="28"/>
          <w:shd w:val="clear" w:color="auto" w:fill="FFFFFF"/>
        </w:rPr>
        <w:t xml:space="preserve">         </w:t>
      </w:r>
      <w:r>
        <w:rPr>
          <w:color w:val="000000"/>
          <w:sz w:val="28"/>
          <w:szCs w:val="28"/>
        </w:rPr>
        <w:t>Итак, в каких видах учебной деятельности испытывает потребность ученик</w:t>
      </w:r>
      <w:r w:rsidRPr="00D71FA0">
        <w:rPr>
          <w:color w:val="000000"/>
          <w:sz w:val="28"/>
          <w:szCs w:val="28"/>
        </w:rPr>
        <w:t>?</w:t>
      </w:r>
      <w:r>
        <w:rPr>
          <w:color w:val="000000"/>
          <w:sz w:val="28"/>
          <w:szCs w:val="28"/>
        </w:rPr>
        <w:t xml:space="preserve"> </w:t>
      </w:r>
    </w:p>
    <w:p w:rsidR="002C5060" w:rsidRPr="006541A1" w:rsidRDefault="002C5060" w:rsidP="002C5060">
      <w:pPr>
        <w:pStyle w:val="a9"/>
        <w:shd w:val="clear" w:color="auto" w:fill="FFFFFF"/>
        <w:spacing w:before="0" w:beforeAutospacing="0" w:after="0" w:afterAutospacing="0"/>
        <w:jc w:val="both"/>
        <w:rPr>
          <w:i/>
          <w:color w:val="000000"/>
          <w:sz w:val="28"/>
          <w:szCs w:val="28"/>
        </w:rPr>
      </w:pPr>
      <w:proofErr w:type="gramStart"/>
      <w:r>
        <w:rPr>
          <w:color w:val="000000"/>
          <w:sz w:val="28"/>
          <w:szCs w:val="28"/>
        </w:rPr>
        <w:t xml:space="preserve">Во-первых, </w:t>
      </w:r>
      <w:r w:rsidRPr="00CA7776">
        <w:rPr>
          <w:i/>
          <w:color w:val="000000"/>
          <w:sz w:val="28"/>
          <w:szCs w:val="28"/>
        </w:rPr>
        <w:t>связь</w:t>
      </w:r>
      <w:r>
        <w:rPr>
          <w:color w:val="000000"/>
          <w:sz w:val="28"/>
          <w:szCs w:val="28"/>
        </w:rPr>
        <w:t xml:space="preserve"> </w:t>
      </w:r>
      <w:r w:rsidRPr="000C791E">
        <w:rPr>
          <w:i/>
          <w:color w:val="000000"/>
          <w:sz w:val="28"/>
          <w:szCs w:val="28"/>
        </w:rPr>
        <w:t>с жизнью</w:t>
      </w:r>
      <w:r>
        <w:rPr>
          <w:i/>
          <w:color w:val="000000"/>
          <w:sz w:val="28"/>
          <w:szCs w:val="28"/>
        </w:rPr>
        <w:t>, с внешним миром,</w:t>
      </w:r>
      <w:r w:rsidR="00AC051E">
        <w:rPr>
          <w:i/>
          <w:color w:val="000000"/>
          <w:sz w:val="28"/>
          <w:szCs w:val="28"/>
        </w:rPr>
        <w:t xml:space="preserve"> </w:t>
      </w:r>
      <w:r w:rsidRPr="00CA7776">
        <w:rPr>
          <w:color w:val="000000"/>
          <w:sz w:val="28"/>
          <w:szCs w:val="28"/>
        </w:rPr>
        <w:t>во-вторых</w:t>
      </w:r>
      <w:r>
        <w:rPr>
          <w:i/>
          <w:color w:val="000000"/>
          <w:sz w:val="28"/>
          <w:szCs w:val="28"/>
        </w:rPr>
        <w:t>, он хочет общаться, с</w:t>
      </w:r>
      <w:r>
        <w:rPr>
          <w:i/>
          <w:color w:val="000000"/>
          <w:sz w:val="28"/>
          <w:szCs w:val="28"/>
        </w:rPr>
        <w:t>о</w:t>
      </w:r>
      <w:r>
        <w:rPr>
          <w:i/>
          <w:color w:val="000000"/>
          <w:sz w:val="28"/>
          <w:szCs w:val="28"/>
        </w:rPr>
        <w:t>трудничать с учителем и одноклассниками, делать маленькие открытия, маст</w:t>
      </w:r>
      <w:r>
        <w:rPr>
          <w:i/>
          <w:color w:val="000000"/>
          <w:sz w:val="28"/>
          <w:szCs w:val="28"/>
        </w:rPr>
        <w:t>е</w:t>
      </w:r>
      <w:r>
        <w:rPr>
          <w:i/>
          <w:color w:val="000000"/>
          <w:sz w:val="28"/>
          <w:szCs w:val="28"/>
        </w:rPr>
        <w:lastRenderedPageBreak/>
        <w:t xml:space="preserve">рить, </w:t>
      </w:r>
      <w:proofErr w:type="spellStart"/>
      <w:r>
        <w:rPr>
          <w:i/>
          <w:color w:val="000000"/>
          <w:sz w:val="28"/>
          <w:szCs w:val="28"/>
        </w:rPr>
        <w:t>проектирвать</w:t>
      </w:r>
      <w:proofErr w:type="spellEnd"/>
      <w:r>
        <w:rPr>
          <w:i/>
          <w:color w:val="000000"/>
          <w:sz w:val="28"/>
          <w:szCs w:val="28"/>
        </w:rPr>
        <w:t>, двигаться на уроке,</w:t>
      </w:r>
      <w:r w:rsidR="00AC051E">
        <w:rPr>
          <w:i/>
          <w:color w:val="000000"/>
          <w:sz w:val="28"/>
          <w:szCs w:val="28"/>
        </w:rPr>
        <w:t xml:space="preserve"> </w:t>
      </w:r>
      <w:r w:rsidRPr="00CA7776">
        <w:rPr>
          <w:color w:val="000000"/>
          <w:sz w:val="28"/>
          <w:szCs w:val="28"/>
        </w:rPr>
        <w:t>в-третьих</w:t>
      </w:r>
      <w:r>
        <w:rPr>
          <w:i/>
          <w:color w:val="000000"/>
          <w:sz w:val="28"/>
          <w:szCs w:val="28"/>
        </w:rPr>
        <w:t>,</w:t>
      </w:r>
      <w:r w:rsidRPr="00D71FA0">
        <w:rPr>
          <w:color w:val="000000"/>
          <w:sz w:val="28"/>
          <w:szCs w:val="28"/>
        </w:rPr>
        <w:t xml:space="preserve"> </w:t>
      </w:r>
      <w:r>
        <w:rPr>
          <w:i/>
          <w:color w:val="000000"/>
          <w:sz w:val="28"/>
          <w:szCs w:val="28"/>
        </w:rPr>
        <w:t>видеть результат деятельн</w:t>
      </w:r>
      <w:r>
        <w:rPr>
          <w:i/>
          <w:color w:val="000000"/>
          <w:sz w:val="28"/>
          <w:szCs w:val="28"/>
        </w:rPr>
        <w:t>о</w:t>
      </w:r>
      <w:r>
        <w:rPr>
          <w:i/>
          <w:color w:val="000000"/>
          <w:sz w:val="28"/>
          <w:szCs w:val="28"/>
        </w:rPr>
        <w:t>сти, проводить самоанализ.</w:t>
      </w:r>
      <w:proofErr w:type="gramEnd"/>
    </w:p>
    <w:p w:rsidR="002C5060" w:rsidRPr="00AF5718" w:rsidRDefault="002C5060" w:rsidP="002C5060">
      <w:pPr>
        <w:pStyle w:val="a9"/>
        <w:spacing w:before="0" w:beforeAutospacing="0" w:after="0" w:afterAutospacing="0"/>
        <w:jc w:val="both"/>
        <w:rPr>
          <w:color w:val="000000"/>
          <w:sz w:val="28"/>
          <w:szCs w:val="28"/>
        </w:rPr>
      </w:pPr>
      <w:r>
        <w:rPr>
          <w:color w:val="000000"/>
          <w:sz w:val="28"/>
          <w:szCs w:val="28"/>
        </w:rPr>
        <w:t xml:space="preserve">        Обсуждая с коллегами новые образовательные технологии,  постепенно вв</w:t>
      </w:r>
      <w:r>
        <w:rPr>
          <w:color w:val="000000"/>
          <w:sz w:val="28"/>
          <w:szCs w:val="28"/>
        </w:rPr>
        <w:t>о</w:t>
      </w:r>
      <w:r>
        <w:rPr>
          <w:color w:val="000000"/>
          <w:sz w:val="28"/>
          <w:szCs w:val="28"/>
        </w:rPr>
        <w:t>дила их в свою практику. Сейчас я не мыслю свои уроки без приёмов формиру</w:t>
      </w:r>
      <w:r>
        <w:rPr>
          <w:color w:val="000000"/>
          <w:sz w:val="28"/>
          <w:szCs w:val="28"/>
        </w:rPr>
        <w:t>ю</w:t>
      </w:r>
      <w:r>
        <w:rPr>
          <w:color w:val="000000"/>
          <w:sz w:val="28"/>
          <w:szCs w:val="28"/>
        </w:rPr>
        <w:t>щего оценивания, интерактивных и проблемных методов обучения, групповой р</w:t>
      </w:r>
      <w:r>
        <w:rPr>
          <w:color w:val="000000"/>
          <w:sz w:val="28"/>
          <w:szCs w:val="28"/>
        </w:rPr>
        <w:t>а</w:t>
      </w:r>
      <w:r>
        <w:rPr>
          <w:color w:val="000000"/>
          <w:sz w:val="28"/>
          <w:szCs w:val="28"/>
        </w:rPr>
        <w:t xml:space="preserve">боты, проектной и исследовательской деятельности.  </w:t>
      </w:r>
    </w:p>
    <w:p w:rsidR="002C5060" w:rsidRPr="00AF5718" w:rsidRDefault="002C5060" w:rsidP="002C5060">
      <w:pPr>
        <w:shd w:val="clear" w:color="auto" w:fill="FFFFFF"/>
        <w:jc w:val="both"/>
        <w:rPr>
          <w:sz w:val="28"/>
          <w:szCs w:val="28"/>
        </w:rPr>
      </w:pPr>
      <w:r w:rsidRPr="00AF5718">
        <w:rPr>
          <w:sz w:val="28"/>
          <w:szCs w:val="28"/>
        </w:rPr>
        <w:t xml:space="preserve">         Изучив принципы формирующего оценивания, эффективность и целесообра</w:t>
      </w:r>
      <w:r w:rsidRPr="00AF5718">
        <w:rPr>
          <w:sz w:val="28"/>
          <w:szCs w:val="28"/>
        </w:rPr>
        <w:t>з</w:t>
      </w:r>
      <w:r w:rsidRPr="00AF5718">
        <w:rPr>
          <w:sz w:val="28"/>
          <w:szCs w:val="28"/>
        </w:rPr>
        <w:t xml:space="preserve">ность использования инструментов формирующего оценивания в классе, я сделала вывод: </w:t>
      </w:r>
      <w:r w:rsidRPr="00AF5718">
        <w:rPr>
          <w:bCs/>
          <w:sz w:val="28"/>
          <w:szCs w:val="28"/>
        </w:rPr>
        <w:t>о</w:t>
      </w:r>
      <w:r w:rsidRPr="00AF5718">
        <w:rPr>
          <w:bCs/>
          <w:iCs/>
          <w:sz w:val="28"/>
          <w:szCs w:val="28"/>
        </w:rPr>
        <w:t xml:space="preserve">ценивание должно служить  для учеников своеобразным навигатором учебной деятельности. Поэтому </w:t>
      </w:r>
      <w:r w:rsidRPr="00AF5718">
        <w:rPr>
          <w:sz w:val="28"/>
          <w:szCs w:val="28"/>
        </w:rPr>
        <w:t>отдельные методики и инструменты формирующ</w:t>
      </w:r>
      <w:r w:rsidRPr="00AF5718">
        <w:rPr>
          <w:sz w:val="28"/>
          <w:szCs w:val="28"/>
        </w:rPr>
        <w:t>е</w:t>
      </w:r>
      <w:r w:rsidRPr="00AF5718">
        <w:rPr>
          <w:sz w:val="28"/>
          <w:szCs w:val="28"/>
        </w:rPr>
        <w:t xml:space="preserve">го оценивания я  использую на уроках в начальной школе. Стало очевидным, что такая форма работы отвечает требованиям ФГОС и даёт возможность формировать </w:t>
      </w:r>
      <w:proofErr w:type="spellStart"/>
      <w:r w:rsidRPr="00AF5718">
        <w:rPr>
          <w:sz w:val="28"/>
          <w:szCs w:val="28"/>
        </w:rPr>
        <w:t>метапредметные</w:t>
      </w:r>
      <w:proofErr w:type="spellEnd"/>
      <w:r w:rsidRPr="00AF5718">
        <w:rPr>
          <w:sz w:val="28"/>
          <w:szCs w:val="28"/>
        </w:rPr>
        <w:t xml:space="preserve"> результаты. Работа над  картой  понятий требовала формирования умений устанавливать причинно-следственные связи, применять </w:t>
      </w:r>
      <w:proofErr w:type="spellStart"/>
      <w:r w:rsidRPr="00AF5718">
        <w:rPr>
          <w:sz w:val="28"/>
          <w:szCs w:val="28"/>
        </w:rPr>
        <w:t>знаково</w:t>
      </w:r>
      <w:proofErr w:type="spellEnd"/>
      <w:r w:rsidRPr="00AF5718">
        <w:rPr>
          <w:sz w:val="28"/>
          <w:szCs w:val="28"/>
        </w:rPr>
        <w:t xml:space="preserve"> – симв</w:t>
      </w:r>
      <w:r w:rsidRPr="00AF5718">
        <w:rPr>
          <w:sz w:val="28"/>
          <w:szCs w:val="28"/>
        </w:rPr>
        <w:t>о</w:t>
      </w:r>
      <w:r w:rsidRPr="00AF5718">
        <w:rPr>
          <w:sz w:val="28"/>
          <w:szCs w:val="28"/>
        </w:rPr>
        <w:t>лические средства для представления информации</w:t>
      </w:r>
      <w:r>
        <w:rPr>
          <w:sz w:val="28"/>
          <w:szCs w:val="28"/>
        </w:rPr>
        <w:t>,</w:t>
      </w:r>
      <w:r w:rsidRPr="00AF5718">
        <w:rPr>
          <w:sz w:val="28"/>
          <w:szCs w:val="28"/>
        </w:rPr>
        <w:t xml:space="preserve"> анализа и оценки, совместной разработки критериев оценивания, которые помогают ученику  корректировать свои действия, учиться</w:t>
      </w:r>
      <w:r w:rsidRPr="00AF5718">
        <w:rPr>
          <w:sz w:val="28"/>
          <w:szCs w:val="28"/>
          <w:shd w:val="clear" w:color="auto" w:fill="FFFFFF"/>
        </w:rPr>
        <w:t xml:space="preserve"> оценивать результат своей деятельности и продвигаться в актуальном для него направлении</w:t>
      </w:r>
      <w:r w:rsidRPr="00AF5718">
        <w:rPr>
          <w:color w:val="555555"/>
          <w:sz w:val="28"/>
          <w:szCs w:val="28"/>
          <w:bdr w:val="none" w:sz="0" w:space="0" w:color="auto" w:frame="1"/>
        </w:rPr>
        <w:t xml:space="preserve">. </w:t>
      </w:r>
      <w:r w:rsidRPr="00AF5718">
        <w:rPr>
          <w:sz w:val="28"/>
          <w:szCs w:val="28"/>
        </w:rPr>
        <w:t>Чтобы научить детей выстраивать сложную и</w:t>
      </w:r>
      <w:r w:rsidRPr="00AF5718">
        <w:rPr>
          <w:sz w:val="28"/>
          <w:szCs w:val="28"/>
        </w:rPr>
        <w:t>е</w:t>
      </w:r>
      <w:r w:rsidRPr="00AF5718">
        <w:rPr>
          <w:sz w:val="28"/>
          <w:szCs w:val="28"/>
        </w:rPr>
        <w:t>рархию предлагаю детям разные виды заданий: установление связей между пон</w:t>
      </w:r>
      <w:r w:rsidRPr="00AF5718">
        <w:rPr>
          <w:sz w:val="28"/>
          <w:szCs w:val="28"/>
        </w:rPr>
        <w:t>я</w:t>
      </w:r>
      <w:r w:rsidRPr="00AF5718">
        <w:rPr>
          <w:sz w:val="28"/>
          <w:szCs w:val="28"/>
        </w:rPr>
        <w:t xml:space="preserve">тиями, отбор из предложенного списка лишних понятий, выборочное заполнение карты,  карту с пустыми рамками. Лист самооценки стал инструментом обратной связи не только между учителем и учеником, но и родителями. </w:t>
      </w:r>
    </w:p>
    <w:p w:rsidR="002C5060" w:rsidRPr="00AF5718" w:rsidRDefault="002C5060" w:rsidP="002C5060">
      <w:pPr>
        <w:shd w:val="clear" w:color="auto" w:fill="FFFFFF"/>
        <w:jc w:val="both"/>
        <w:rPr>
          <w:sz w:val="28"/>
          <w:szCs w:val="28"/>
          <w:shd w:val="clear" w:color="auto" w:fill="FFFFFF"/>
        </w:rPr>
      </w:pPr>
      <w:r>
        <w:rPr>
          <w:sz w:val="28"/>
          <w:szCs w:val="28"/>
        </w:rPr>
        <w:t xml:space="preserve">      </w:t>
      </w:r>
      <w:r w:rsidRPr="00AF5718">
        <w:rPr>
          <w:sz w:val="28"/>
          <w:szCs w:val="28"/>
        </w:rPr>
        <w:t>Использование карт понятий как инструмента формирующего оценивания п</w:t>
      </w:r>
      <w:r w:rsidRPr="00AF5718">
        <w:rPr>
          <w:sz w:val="28"/>
          <w:szCs w:val="28"/>
        </w:rPr>
        <w:t>о</w:t>
      </w:r>
      <w:r w:rsidRPr="00AF5718">
        <w:rPr>
          <w:sz w:val="28"/>
          <w:szCs w:val="28"/>
        </w:rPr>
        <w:t>влекло за собой изменение  структуры урока. Со временем выстроились четкие этапы урока, на которых значительное время отводится самооценке и работе в группах.</w:t>
      </w:r>
    </w:p>
    <w:p w:rsidR="002C5060" w:rsidRPr="00AF5718" w:rsidRDefault="002C5060" w:rsidP="002C5060">
      <w:pPr>
        <w:jc w:val="both"/>
        <w:rPr>
          <w:sz w:val="28"/>
          <w:szCs w:val="28"/>
        </w:rPr>
      </w:pPr>
      <w:r w:rsidRPr="00EB315F">
        <w:rPr>
          <w:sz w:val="28"/>
          <w:szCs w:val="28"/>
        </w:rPr>
        <w:t xml:space="preserve">       </w:t>
      </w:r>
      <w:r w:rsidRPr="00AF5718">
        <w:rPr>
          <w:sz w:val="28"/>
          <w:szCs w:val="28"/>
        </w:rPr>
        <w:t>На первом этапе урока ученикам предлагаю отметить с помощью условных обозначений уровень предметных умений в «оценочном поле» на доске или в ли</w:t>
      </w:r>
      <w:r w:rsidRPr="00AF5718">
        <w:rPr>
          <w:sz w:val="28"/>
          <w:szCs w:val="28"/>
        </w:rPr>
        <w:t>с</w:t>
      </w:r>
      <w:r w:rsidRPr="00AF5718">
        <w:rPr>
          <w:sz w:val="28"/>
          <w:szCs w:val="28"/>
        </w:rPr>
        <w:t>тах самооценки.  Оценивая свои умения, учащиеся осознают, что они должны до</w:t>
      </w:r>
      <w:r w:rsidRPr="00AF5718">
        <w:rPr>
          <w:sz w:val="28"/>
          <w:szCs w:val="28"/>
        </w:rPr>
        <w:t>с</w:t>
      </w:r>
      <w:r w:rsidRPr="00AF5718">
        <w:rPr>
          <w:sz w:val="28"/>
          <w:szCs w:val="28"/>
        </w:rPr>
        <w:t>тичь и где находятся сейчас, сравнивают и планируют свою деятельность так, чт</w:t>
      </w:r>
      <w:r w:rsidRPr="00AF5718">
        <w:rPr>
          <w:sz w:val="28"/>
          <w:szCs w:val="28"/>
        </w:rPr>
        <w:t>о</w:t>
      </w:r>
      <w:r w:rsidRPr="00AF5718">
        <w:rPr>
          <w:sz w:val="28"/>
          <w:szCs w:val="28"/>
        </w:rPr>
        <w:t>бы сократить этот разрыв. На втором этапе - актуализации знаний с помощью ра</w:t>
      </w:r>
      <w:r w:rsidRPr="00AF5718">
        <w:rPr>
          <w:sz w:val="28"/>
          <w:szCs w:val="28"/>
        </w:rPr>
        <w:t>з</w:t>
      </w:r>
      <w:r w:rsidRPr="00AF5718">
        <w:rPr>
          <w:sz w:val="28"/>
          <w:szCs w:val="28"/>
        </w:rPr>
        <w:t xml:space="preserve">личных источников (учебника, тестов, видеофрагментов, рисунков, схем) </w:t>
      </w:r>
      <w:r w:rsidRPr="00AF5718">
        <w:rPr>
          <w:rStyle w:val="apple-converted-space"/>
          <w:rFonts w:ascii="Arial" w:hAnsi="Arial" w:cs="Arial"/>
          <w:b/>
          <w:bCs/>
          <w:sz w:val="28"/>
          <w:szCs w:val="28"/>
        </w:rPr>
        <w:t> </w:t>
      </w:r>
      <w:r w:rsidRPr="00AF5718">
        <w:rPr>
          <w:rFonts w:ascii="Arial" w:hAnsi="Arial" w:cs="Arial"/>
          <w:sz w:val="28"/>
          <w:szCs w:val="28"/>
        </w:rPr>
        <w:t xml:space="preserve"> </w:t>
      </w:r>
      <w:r w:rsidRPr="00AF5718">
        <w:rPr>
          <w:sz w:val="28"/>
          <w:szCs w:val="28"/>
        </w:rPr>
        <w:t>учащи</w:t>
      </w:r>
      <w:r w:rsidRPr="00AF5718">
        <w:rPr>
          <w:sz w:val="28"/>
          <w:szCs w:val="28"/>
        </w:rPr>
        <w:t>е</w:t>
      </w:r>
      <w:r w:rsidRPr="00AF5718">
        <w:rPr>
          <w:sz w:val="28"/>
          <w:szCs w:val="28"/>
        </w:rPr>
        <w:t>ся воспроизводят известные им знания, осознают их, обобщают факты, связывают старые знания с новыми условиями. Кроме того, в процессе актуализации создаю проблемную ситуацию, а дети формулируют учебную проблему. Такой приём п</w:t>
      </w:r>
      <w:r w:rsidRPr="00AF5718">
        <w:rPr>
          <w:sz w:val="28"/>
          <w:szCs w:val="28"/>
        </w:rPr>
        <w:t>о</w:t>
      </w:r>
      <w:r w:rsidRPr="00AF5718">
        <w:rPr>
          <w:sz w:val="28"/>
          <w:szCs w:val="28"/>
        </w:rPr>
        <w:t>могает подготовить ученика к осуществлению самостоятельной учебной деятел</w:t>
      </w:r>
      <w:r w:rsidRPr="00AF5718">
        <w:rPr>
          <w:sz w:val="28"/>
          <w:szCs w:val="28"/>
        </w:rPr>
        <w:t>ь</w:t>
      </w:r>
      <w:r w:rsidRPr="00AF5718">
        <w:rPr>
          <w:sz w:val="28"/>
          <w:szCs w:val="28"/>
        </w:rPr>
        <w:t>ности.</w:t>
      </w:r>
      <w:r>
        <w:rPr>
          <w:sz w:val="28"/>
          <w:szCs w:val="28"/>
        </w:rPr>
        <w:t xml:space="preserve"> </w:t>
      </w:r>
      <w:r w:rsidRPr="00AF5718">
        <w:rPr>
          <w:sz w:val="28"/>
          <w:szCs w:val="28"/>
        </w:rPr>
        <w:t>На третьем этапе урока обсуждаем критерии для оценки карты понятий. Следующий этап – это самостоятельная работа в группах. На неё отводится 20 м</w:t>
      </w:r>
      <w:r w:rsidRPr="00AF5718">
        <w:rPr>
          <w:sz w:val="28"/>
          <w:szCs w:val="28"/>
        </w:rPr>
        <w:t>и</w:t>
      </w:r>
      <w:r w:rsidRPr="00AF5718">
        <w:rPr>
          <w:sz w:val="28"/>
          <w:szCs w:val="28"/>
        </w:rPr>
        <w:t xml:space="preserve">нут. На этапе представления и оценки карт понятий используется самооценка или </w:t>
      </w:r>
      <w:proofErr w:type="spellStart"/>
      <w:r w:rsidRPr="00AF5718">
        <w:rPr>
          <w:sz w:val="28"/>
          <w:szCs w:val="28"/>
        </w:rPr>
        <w:t>взаимооценка</w:t>
      </w:r>
      <w:proofErr w:type="spellEnd"/>
      <w:r w:rsidRPr="00AF5718">
        <w:rPr>
          <w:sz w:val="28"/>
          <w:szCs w:val="28"/>
        </w:rPr>
        <w:t xml:space="preserve"> групп. На заключительном этапе дети возвращаются к листам сам</w:t>
      </w:r>
      <w:r w:rsidRPr="00AF5718">
        <w:rPr>
          <w:sz w:val="28"/>
          <w:szCs w:val="28"/>
        </w:rPr>
        <w:t>о</w:t>
      </w:r>
      <w:r w:rsidRPr="00AF5718">
        <w:rPr>
          <w:sz w:val="28"/>
          <w:szCs w:val="28"/>
        </w:rPr>
        <w:t>оценки и ещё раз оценивают себя по тем же критериям.</w:t>
      </w:r>
    </w:p>
    <w:p w:rsidR="002C5060" w:rsidRPr="00AF5718" w:rsidRDefault="002C5060" w:rsidP="002C5060">
      <w:pPr>
        <w:jc w:val="both"/>
        <w:rPr>
          <w:sz w:val="28"/>
          <w:szCs w:val="28"/>
        </w:rPr>
      </w:pPr>
      <w:r w:rsidRPr="00AF5718">
        <w:rPr>
          <w:sz w:val="28"/>
          <w:szCs w:val="28"/>
          <w:shd w:val="clear" w:color="auto" w:fill="FFFFFF"/>
        </w:rPr>
        <w:t xml:space="preserve">         Эта работа  формирует положительную мотивацию учения. </w:t>
      </w:r>
      <w:r w:rsidRPr="00AF5718">
        <w:rPr>
          <w:sz w:val="28"/>
          <w:szCs w:val="28"/>
        </w:rPr>
        <w:t>Рассматривая ка</w:t>
      </w:r>
      <w:r w:rsidRPr="00AF5718">
        <w:rPr>
          <w:sz w:val="28"/>
          <w:szCs w:val="28"/>
        </w:rPr>
        <w:t>р</w:t>
      </w:r>
      <w:r w:rsidRPr="00AF5718">
        <w:rPr>
          <w:sz w:val="28"/>
          <w:szCs w:val="28"/>
        </w:rPr>
        <w:t>ту понятий, я делаю выводы о том, как ученики воспринимают отдельные темы урока, оцениваю уровень их знаний, проверяю, нет ли ложных толкований понятий. Она стала для меня мощным диагностическим инструментом. Системное, план</w:t>
      </w:r>
      <w:r w:rsidRPr="00AF5718">
        <w:rPr>
          <w:sz w:val="28"/>
          <w:szCs w:val="28"/>
        </w:rPr>
        <w:t>о</w:t>
      </w:r>
      <w:r w:rsidRPr="00AF5718">
        <w:rPr>
          <w:sz w:val="28"/>
          <w:szCs w:val="28"/>
        </w:rPr>
        <w:t>мерное формирование оценочной самостоятельности детей  3-4 классов дало пол</w:t>
      </w:r>
      <w:r w:rsidRPr="00AF5718">
        <w:rPr>
          <w:sz w:val="28"/>
          <w:szCs w:val="28"/>
        </w:rPr>
        <w:t>о</w:t>
      </w:r>
      <w:r w:rsidRPr="00AF5718">
        <w:rPr>
          <w:sz w:val="28"/>
          <w:szCs w:val="28"/>
        </w:rPr>
        <w:t>жительные результаты.</w:t>
      </w:r>
    </w:p>
    <w:p w:rsidR="002C5060" w:rsidRPr="00EB315F" w:rsidRDefault="002C5060" w:rsidP="002C5060">
      <w:pPr>
        <w:jc w:val="both"/>
        <w:rPr>
          <w:sz w:val="28"/>
          <w:szCs w:val="28"/>
        </w:rPr>
      </w:pPr>
      <w:r w:rsidRPr="00AF5718">
        <w:rPr>
          <w:sz w:val="28"/>
          <w:szCs w:val="28"/>
        </w:rPr>
        <w:lastRenderedPageBreak/>
        <w:t xml:space="preserve">  В 2015 году я набрала первый класс, с которым продолжаю применение инстр</w:t>
      </w:r>
      <w:r w:rsidRPr="00AF5718">
        <w:rPr>
          <w:sz w:val="28"/>
          <w:szCs w:val="28"/>
        </w:rPr>
        <w:t>у</w:t>
      </w:r>
      <w:r w:rsidRPr="00AF5718">
        <w:rPr>
          <w:sz w:val="28"/>
          <w:szCs w:val="28"/>
        </w:rPr>
        <w:t>ментов формирующего оценивания</w:t>
      </w:r>
      <w:r>
        <w:rPr>
          <w:sz w:val="28"/>
          <w:szCs w:val="28"/>
        </w:rPr>
        <w:t xml:space="preserve">. Обязательным и необходимым стало  </w:t>
      </w:r>
      <w:proofErr w:type="spellStart"/>
      <w:r>
        <w:rPr>
          <w:sz w:val="28"/>
          <w:szCs w:val="28"/>
        </w:rPr>
        <w:t>критер</w:t>
      </w:r>
      <w:r>
        <w:rPr>
          <w:sz w:val="28"/>
          <w:szCs w:val="28"/>
        </w:rPr>
        <w:t>и</w:t>
      </w:r>
      <w:r>
        <w:rPr>
          <w:sz w:val="28"/>
          <w:szCs w:val="28"/>
        </w:rPr>
        <w:t>альное</w:t>
      </w:r>
      <w:proofErr w:type="spellEnd"/>
      <w:r>
        <w:rPr>
          <w:sz w:val="28"/>
          <w:szCs w:val="28"/>
        </w:rPr>
        <w:t xml:space="preserve"> оценивание на уроках литературного чтения</w:t>
      </w:r>
      <w:r w:rsidRPr="00AF5718">
        <w:rPr>
          <w:sz w:val="28"/>
          <w:szCs w:val="28"/>
        </w:rPr>
        <w:t>.</w:t>
      </w:r>
      <w:r>
        <w:rPr>
          <w:sz w:val="28"/>
          <w:szCs w:val="28"/>
        </w:rPr>
        <w:t xml:space="preserve"> Чёткие критерии помогают ученикам подготовиться к выразительному чтению, пересказу, оценить свой ответ.</w:t>
      </w:r>
    </w:p>
    <w:p w:rsidR="002C5060" w:rsidRPr="00EB315F" w:rsidRDefault="002C5060" w:rsidP="002C5060">
      <w:pPr>
        <w:jc w:val="both"/>
        <w:rPr>
          <w:sz w:val="28"/>
          <w:szCs w:val="28"/>
        </w:rPr>
      </w:pPr>
      <w:r>
        <w:rPr>
          <w:sz w:val="28"/>
          <w:szCs w:val="28"/>
        </w:rPr>
        <w:t xml:space="preserve">      </w:t>
      </w:r>
      <w:r w:rsidRPr="00D60E7C">
        <w:rPr>
          <w:sz w:val="28"/>
          <w:szCs w:val="28"/>
        </w:rPr>
        <w:t>ФГОС вводят н</w:t>
      </w:r>
      <w:r>
        <w:rPr>
          <w:sz w:val="28"/>
          <w:szCs w:val="28"/>
        </w:rPr>
        <w:t>овое понятие – учебная ситуация.</w:t>
      </w:r>
      <w:r w:rsidRPr="00D60E7C">
        <w:rPr>
          <w:sz w:val="28"/>
          <w:szCs w:val="28"/>
        </w:rPr>
        <w:t xml:space="preserve"> </w:t>
      </w:r>
      <w:r>
        <w:rPr>
          <w:sz w:val="28"/>
          <w:szCs w:val="28"/>
        </w:rPr>
        <w:t>В качестве у</w:t>
      </w:r>
      <w:r w:rsidRPr="00D60E7C">
        <w:rPr>
          <w:sz w:val="28"/>
          <w:szCs w:val="28"/>
        </w:rPr>
        <w:t>чебной ситуаци</w:t>
      </w:r>
      <w:r>
        <w:rPr>
          <w:sz w:val="28"/>
          <w:szCs w:val="28"/>
        </w:rPr>
        <w:t>и</w:t>
      </w:r>
      <w:r w:rsidRPr="00D60E7C">
        <w:rPr>
          <w:sz w:val="28"/>
          <w:szCs w:val="28"/>
        </w:rPr>
        <w:t xml:space="preserve"> </w:t>
      </w:r>
      <w:r>
        <w:rPr>
          <w:sz w:val="28"/>
          <w:szCs w:val="28"/>
        </w:rPr>
        <w:t xml:space="preserve">я предлагаю </w:t>
      </w:r>
      <w:r w:rsidRPr="00D60E7C">
        <w:rPr>
          <w:sz w:val="28"/>
          <w:szCs w:val="28"/>
        </w:rPr>
        <w:t>составить: таблицу, график или диаграмму по содержанию прочита</w:t>
      </w:r>
      <w:r w:rsidRPr="00D60E7C">
        <w:rPr>
          <w:sz w:val="28"/>
          <w:szCs w:val="28"/>
        </w:rPr>
        <w:t>н</w:t>
      </w:r>
      <w:r w:rsidRPr="00D60E7C">
        <w:rPr>
          <w:sz w:val="28"/>
          <w:szCs w:val="28"/>
        </w:rPr>
        <w:t>ного текста, алгоритм по определенному пра</w:t>
      </w:r>
      <w:r>
        <w:rPr>
          <w:sz w:val="28"/>
          <w:szCs w:val="28"/>
        </w:rPr>
        <w:t>вилу. Обучающиеся</w:t>
      </w:r>
      <w:r w:rsidRPr="00D60E7C">
        <w:rPr>
          <w:sz w:val="28"/>
          <w:szCs w:val="28"/>
        </w:rPr>
        <w:t xml:space="preserve"> с </w:t>
      </w:r>
      <w:r>
        <w:rPr>
          <w:sz w:val="28"/>
          <w:szCs w:val="28"/>
        </w:rPr>
        <w:t xml:space="preserve">моей </w:t>
      </w:r>
      <w:r w:rsidRPr="00D60E7C">
        <w:rPr>
          <w:sz w:val="28"/>
          <w:szCs w:val="28"/>
        </w:rPr>
        <w:t>помощью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свое описание и т.д. При этом изучаемый учебный материал выступает как матер</w:t>
      </w:r>
      <w:r w:rsidRPr="00D60E7C">
        <w:rPr>
          <w:sz w:val="28"/>
          <w:szCs w:val="28"/>
        </w:rPr>
        <w:t>и</w:t>
      </w:r>
      <w:r w:rsidRPr="00D60E7C">
        <w:rPr>
          <w:sz w:val="28"/>
          <w:szCs w:val="28"/>
        </w:rPr>
        <w:t>ал для создания учебной ситуации, в которой ребенок совершает некоторые дейс</w:t>
      </w:r>
      <w:r w:rsidRPr="00D60E7C">
        <w:rPr>
          <w:sz w:val="28"/>
          <w:szCs w:val="28"/>
        </w:rPr>
        <w:t>т</w:t>
      </w:r>
      <w:r w:rsidRPr="00D60E7C">
        <w:rPr>
          <w:sz w:val="28"/>
          <w:szCs w:val="28"/>
        </w:rPr>
        <w:t xml:space="preserve">вия (работает со справочной литературой, анализирует текст, находит орфограммы, группируя их или выделяя среди них группы). Осваивает характерные для предмета способы действия, т.е. приобретает наряду с </w:t>
      </w:r>
      <w:proofErr w:type="gramStart"/>
      <w:r w:rsidRPr="00D60E7C">
        <w:rPr>
          <w:sz w:val="28"/>
          <w:szCs w:val="28"/>
        </w:rPr>
        <w:t>предметными</w:t>
      </w:r>
      <w:proofErr w:type="gramEnd"/>
      <w:r w:rsidRPr="00D60E7C">
        <w:rPr>
          <w:sz w:val="28"/>
          <w:szCs w:val="28"/>
        </w:rPr>
        <w:t xml:space="preserve"> познавательные и ко</w:t>
      </w:r>
      <w:r w:rsidRPr="00D60E7C">
        <w:rPr>
          <w:sz w:val="28"/>
          <w:szCs w:val="28"/>
        </w:rPr>
        <w:t>м</w:t>
      </w:r>
      <w:r w:rsidRPr="00D60E7C">
        <w:rPr>
          <w:sz w:val="28"/>
          <w:szCs w:val="28"/>
        </w:rPr>
        <w:t>муникативные компетенции.</w:t>
      </w:r>
    </w:p>
    <w:p w:rsidR="002C5060" w:rsidRDefault="002C5060" w:rsidP="002C5060">
      <w:pPr>
        <w:pStyle w:val="a9"/>
        <w:spacing w:before="0" w:beforeAutospacing="0" w:after="0" w:afterAutospacing="0"/>
        <w:jc w:val="both"/>
        <w:rPr>
          <w:color w:val="000000"/>
          <w:sz w:val="28"/>
          <w:szCs w:val="28"/>
        </w:rPr>
      </w:pPr>
      <w:r>
        <w:rPr>
          <w:color w:val="000000"/>
          <w:sz w:val="28"/>
          <w:szCs w:val="28"/>
        </w:rPr>
        <w:t xml:space="preserve">   Изучая опыт учителей, методическую и научную литературу, поняла, что, нео</w:t>
      </w:r>
      <w:r>
        <w:rPr>
          <w:color w:val="000000"/>
          <w:sz w:val="28"/>
          <w:szCs w:val="28"/>
        </w:rPr>
        <w:t>б</w:t>
      </w:r>
      <w:r>
        <w:rPr>
          <w:color w:val="000000"/>
          <w:sz w:val="28"/>
          <w:szCs w:val="28"/>
        </w:rPr>
        <w:t>ходимо изменить структуру урока. За основу я взяла  структуру деятельности, предложенную  Алексеем Николаевичем Леонтьевым. Учителя начальных классов нашего района познакомились с этой структурой на курсах повышения квалифик</w:t>
      </w:r>
      <w:r>
        <w:rPr>
          <w:color w:val="000000"/>
          <w:sz w:val="28"/>
          <w:szCs w:val="28"/>
        </w:rPr>
        <w:t>а</w:t>
      </w:r>
      <w:r>
        <w:rPr>
          <w:color w:val="000000"/>
          <w:sz w:val="28"/>
          <w:szCs w:val="28"/>
        </w:rPr>
        <w:t>ции. В</w:t>
      </w:r>
      <w:r w:rsidRPr="00D60E7C">
        <w:rPr>
          <w:color w:val="000000"/>
          <w:sz w:val="28"/>
          <w:szCs w:val="28"/>
        </w:rPr>
        <w:t xml:space="preserve"> соответствии с новыми стандартами, нужно, прежде всего, усилить мотив</w:t>
      </w:r>
      <w:r w:rsidRPr="00D60E7C">
        <w:rPr>
          <w:color w:val="000000"/>
          <w:sz w:val="28"/>
          <w:szCs w:val="28"/>
        </w:rPr>
        <w:t>а</w:t>
      </w:r>
      <w:r w:rsidRPr="00D60E7C">
        <w:rPr>
          <w:color w:val="000000"/>
          <w:sz w:val="28"/>
          <w:szCs w:val="28"/>
        </w:rPr>
        <w:t>цию ребенка к познанию окружающего мира, продемонстрировать ему, что школ</w:t>
      </w:r>
      <w:r w:rsidRPr="00D60E7C">
        <w:rPr>
          <w:color w:val="000000"/>
          <w:sz w:val="28"/>
          <w:szCs w:val="28"/>
        </w:rPr>
        <w:t>ь</w:t>
      </w:r>
      <w:r w:rsidRPr="00D60E7C">
        <w:rPr>
          <w:color w:val="000000"/>
          <w:sz w:val="28"/>
          <w:szCs w:val="28"/>
        </w:rPr>
        <w:t>ные занятия – это неполучение отвлеченных от жизни знаний, а наоборот – нео</w:t>
      </w:r>
      <w:r w:rsidRPr="00D60E7C">
        <w:rPr>
          <w:color w:val="000000"/>
          <w:sz w:val="28"/>
          <w:szCs w:val="28"/>
        </w:rPr>
        <w:t>б</w:t>
      </w:r>
      <w:r w:rsidRPr="00D60E7C">
        <w:rPr>
          <w:color w:val="000000"/>
          <w:sz w:val="28"/>
          <w:szCs w:val="28"/>
        </w:rPr>
        <w:t>ходимая подготовка к жизни, её узнавание, поиск полезной информации и навыки ее применения в реальной жизни.</w:t>
      </w:r>
    </w:p>
    <w:p w:rsidR="002C5060" w:rsidRDefault="002C5060" w:rsidP="002C5060">
      <w:pPr>
        <w:pStyle w:val="a9"/>
        <w:spacing w:before="0" w:beforeAutospacing="0" w:after="0" w:afterAutospacing="0"/>
        <w:jc w:val="both"/>
        <w:rPr>
          <w:color w:val="000000"/>
          <w:sz w:val="28"/>
          <w:szCs w:val="28"/>
        </w:rPr>
      </w:pPr>
      <w:r>
        <w:rPr>
          <w:color w:val="000000"/>
          <w:sz w:val="28"/>
          <w:szCs w:val="28"/>
        </w:rPr>
        <w:t xml:space="preserve">   Например, на уроке русского языка в 1 классе по теме «Перенос слов» я предл</w:t>
      </w:r>
      <w:r>
        <w:rPr>
          <w:color w:val="000000"/>
          <w:sz w:val="28"/>
          <w:szCs w:val="28"/>
        </w:rPr>
        <w:t>а</w:t>
      </w:r>
      <w:r>
        <w:rPr>
          <w:color w:val="000000"/>
          <w:sz w:val="28"/>
          <w:szCs w:val="28"/>
        </w:rPr>
        <w:t>гаю ученикам смоделированную жизненную ситуацию на этапе формирования п</w:t>
      </w:r>
      <w:r>
        <w:rPr>
          <w:color w:val="000000"/>
          <w:sz w:val="28"/>
          <w:szCs w:val="28"/>
        </w:rPr>
        <w:t>о</w:t>
      </w:r>
      <w:r>
        <w:rPr>
          <w:color w:val="000000"/>
          <w:sz w:val="28"/>
          <w:szCs w:val="28"/>
        </w:rPr>
        <w:t xml:space="preserve">требности. После чего ребята </w:t>
      </w:r>
      <w:proofErr w:type="spellStart"/>
      <w:r>
        <w:rPr>
          <w:color w:val="000000"/>
          <w:sz w:val="28"/>
          <w:szCs w:val="28"/>
        </w:rPr>
        <w:t>опредмечивают</w:t>
      </w:r>
      <w:proofErr w:type="spellEnd"/>
      <w:r>
        <w:rPr>
          <w:color w:val="000000"/>
          <w:sz w:val="28"/>
          <w:szCs w:val="28"/>
        </w:rPr>
        <w:t xml:space="preserve"> свою потребность – им нужно со</w:t>
      </w:r>
      <w:r>
        <w:rPr>
          <w:color w:val="000000"/>
          <w:sz w:val="28"/>
          <w:szCs w:val="28"/>
        </w:rPr>
        <w:t>з</w:t>
      </w:r>
      <w:r>
        <w:rPr>
          <w:color w:val="000000"/>
          <w:sz w:val="28"/>
          <w:szCs w:val="28"/>
        </w:rPr>
        <w:t>дать плакат. На этапе мотивации они предлагают критерии для оценки плаката. В течение всего урока ребята, работая в группе, осуществляют деятельность по со</w:t>
      </w:r>
      <w:r>
        <w:rPr>
          <w:color w:val="000000"/>
          <w:sz w:val="28"/>
          <w:szCs w:val="28"/>
        </w:rPr>
        <w:t>з</w:t>
      </w:r>
      <w:r>
        <w:rPr>
          <w:color w:val="000000"/>
          <w:sz w:val="28"/>
          <w:szCs w:val="28"/>
        </w:rPr>
        <w:t>данию плаката по теме «Перенос слов». В конце урока осуществляется анализ в</w:t>
      </w:r>
      <w:r>
        <w:rPr>
          <w:color w:val="000000"/>
          <w:sz w:val="28"/>
          <w:szCs w:val="28"/>
        </w:rPr>
        <w:t>ы</w:t>
      </w:r>
      <w:r>
        <w:rPr>
          <w:color w:val="000000"/>
          <w:sz w:val="28"/>
          <w:szCs w:val="28"/>
        </w:rPr>
        <w:t xml:space="preserve">полненной работы. </w:t>
      </w:r>
      <w:r w:rsidRPr="00D60E7C">
        <w:rPr>
          <w:color w:val="000000"/>
          <w:sz w:val="28"/>
          <w:szCs w:val="28"/>
        </w:rPr>
        <w:t>Групповая форма работы имеет множество плюсов: ребенок за урок может побывать в роли руководителя или консультанта группы. Меняющийся состав групп обеспечи</w:t>
      </w:r>
      <w:r>
        <w:rPr>
          <w:color w:val="000000"/>
          <w:sz w:val="28"/>
          <w:szCs w:val="28"/>
        </w:rPr>
        <w:t>вает</w:t>
      </w:r>
      <w:r w:rsidRPr="00D60E7C">
        <w:rPr>
          <w:color w:val="000000"/>
          <w:sz w:val="28"/>
          <w:szCs w:val="28"/>
        </w:rPr>
        <w:t xml:space="preserve"> гораздо более тесное общение одноклассников. </w:t>
      </w:r>
      <w:r>
        <w:rPr>
          <w:color w:val="000000"/>
          <w:sz w:val="28"/>
          <w:szCs w:val="28"/>
        </w:rPr>
        <w:t>П</w:t>
      </w:r>
      <w:r w:rsidRPr="00D60E7C">
        <w:rPr>
          <w:color w:val="000000"/>
          <w:sz w:val="28"/>
          <w:szCs w:val="28"/>
        </w:rPr>
        <w:t>ракт</w:t>
      </w:r>
      <w:r w:rsidRPr="00D60E7C">
        <w:rPr>
          <w:color w:val="000000"/>
          <w:sz w:val="28"/>
          <w:szCs w:val="28"/>
        </w:rPr>
        <w:t>и</w:t>
      </w:r>
      <w:r w:rsidRPr="00D60E7C">
        <w:rPr>
          <w:color w:val="000000"/>
          <w:sz w:val="28"/>
          <w:szCs w:val="28"/>
        </w:rPr>
        <w:t>ка показ</w:t>
      </w:r>
      <w:r>
        <w:rPr>
          <w:color w:val="000000"/>
          <w:sz w:val="28"/>
          <w:szCs w:val="28"/>
        </w:rPr>
        <w:t>ала</w:t>
      </w:r>
      <w:r w:rsidRPr="00D60E7C">
        <w:rPr>
          <w:color w:val="000000"/>
          <w:sz w:val="28"/>
          <w:szCs w:val="28"/>
        </w:rPr>
        <w:t xml:space="preserve">, что дети в общении раскрепощаются, ведь не каждый ребенок может легко встать перед всем классом и отвечать учителю. </w:t>
      </w:r>
      <w:r>
        <w:rPr>
          <w:color w:val="000000"/>
          <w:sz w:val="28"/>
          <w:szCs w:val="28"/>
        </w:rPr>
        <w:t>Такой урок</w:t>
      </w:r>
      <w:r w:rsidRPr="00D60E7C">
        <w:rPr>
          <w:color w:val="000000"/>
          <w:sz w:val="28"/>
          <w:szCs w:val="28"/>
        </w:rPr>
        <w:t xml:space="preserve"> идеальное в</w:t>
      </w:r>
      <w:r w:rsidRPr="00D60E7C">
        <w:rPr>
          <w:color w:val="000000"/>
          <w:sz w:val="28"/>
          <w:szCs w:val="28"/>
        </w:rPr>
        <w:t>о</w:t>
      </w:r>
      <w:r w:rsidRPr="00D60E7C">
        <w:rPr>
          <w:color w:val="000000"/>
          <w:sz w:val="28"/>
          <w:szCs w:val="28"/>
        </w:rPr>
        <w:t xml:space="preserve">площение новых стандартов на практике – это урок, на котором </w:t>
      </w:r>
      <w:r>
        <w:rPr>
          <w:color w:val="000000"/>
          <w:sz w:val="28"/>
          <w:szCs w:val="28"/>
        </w:rPr>
        <w:t>я</w:t>
      </w:r>
      <w:r w:rsidRPr="00D60E7C">
        <w:rPr>
          <w:color w:val="000000"/>
          <w:sz w:val="28"/>
          <w:szCs w:val="28"/>
        </w:rPr>
        <w:t>, лишь направля</w:t>
      </w:r>
      <w:r>
        <w:rPr>
          <w:color w:val="000000"/>
          <w:sz w:val="28"/>
          <w:szCs w:val="28"/>
        </w:rPr>
        <w:t>ю</w:t>
      </w:r>
      <w:r w:rsidRPr="00D60E7C">
        <w:rPr>
          <w:color w:val="000000"/>
          <w:sz w:val="28"/>
          <w:szCs w:val="28"/>
        </w:rPr>
        <w:t xml:space="preserve"> детей, да</w:t>
      </w:r>
      <w:r>
        <w:rPr>
          <w:color w:val="000000"/>
          <w:sz w:val="28"/>
          <w:szCs w:val="28"/>
        </w:rPr>
        <w:t>ю</w:t>
      </w:r>
      <w:r w:rsidRPr="00D60E7C">
        <w:rPr>
          <w:color w:val="000000"/>
          <w:sz w:val="28"/>
          <w:szCs w:val="28"/>
        </w:rPr>
        <w:t xml:space="preserve"> рекомендации в течение урока. Поэтому дети ощущают, что ведут урок сами.</w:t>
      </w:r>
    </w:p>
    <w:p w:rsidR="002C5060" w:rsidRPr="00E907C1" w:rsidRDefault="002C5060" w:rsidP="002C5060">
      <w:pPr>
        <w:jc w:val="both"/>
        <w:rPr>
          <w:color w:val="FF0000"/>
          <w:sz w:val="28"/>
          <w:szCs w:val="28"/>
        </w:rPr>
      </w:pPr>
      <w:r w:rsidRPr="00E907C1">
        <w:rPr>
          <w:sz w:val="28"/>
          <w:szCs w:val="28"/>
        </w:rPr>
        <w:t xml:space="preserve">   </w:t>
      </w:r>
      <w:r>
        <w:rPr>
          <w:sz w:val="28"/>
          <w:szCs w:val="28"/>
        </w:rPr>
        <w:t>Такая организация урока</w:t>
      </w:r>
      <w:r w:rsidRPr="00E907C1">
        <w:rPr>
          <w:sz w:val="28"/>
          <w:szCs w:val="28"/>
        </w:rPr>
        <w:t xml:space="preserve"> помогает мне создать условия для мотивации учащихся, обеспечить обратную связь, вовлечь учащихся в процесс собственного обучения, сформировать заинтересованность родителей в учебном процессе.</w:t>
      </w:r>
    </w:p>
    <w:p w:rsidR="002C5060" w:rsidRPr="00D60E7C" w:rsidRDefault="002C5060" w:rsidP="002C5060">
      <w:pPr>
        <w:jc w:val="both"/>
        <w:rPr>
          <w:sz w:val="28"/>
          <w:szCs w:val="28"/>
        </w:rPr>
      </w:pPr>
      <w:r>
        <w:rPr>
          <w:sz w:val="28"/>
          <w:szCs w:val="28"/>
        </w:rPr>
        <w:t xml:space="preserve">    </w:t>
      </w:r>
      <w:r w:rsidRPr="00D60E7C">
        <w:rPr>
          <w:sz w:val="28"/>
          <w:szCs w:val="28"/>
        </w:rPr>
        <w:t>Вс</w:t>
      </w:r>
      <w:r>
        <w:rPr>
          <w:sz w:val="28"/>
          <w:szCs w:val="28"/>
        </w:rPr>
        <w:t>ю</w:t>
      </w:r>
      <w:r w:rsidRPr="00D60E7C">
        <w:rPr>
          <w:sz w:val="28"/>
          <w:szCs w:val="28"/>
        </w:rPr>
        <w:t xml:space="preserve"> учебн</w:t>
      </w:r>
      <w:r>
        <w:rPr>
          <w:sz w:val="28"/>
          <w:szCs w:val="28"/>
        </w:rPr>
        <w:t>ую</w:t>
      </w:r>
      <w:r w:rsidRPr="00D60E7C">
        <w:rPr>
          <w:sz w:val="28"/>
          <w:szCs w:val="28"/>
        </w:rPr>
        <w:t xml:space="preserve"> деятельность стро</w:t>
      </w:r>
      <w:r>
        <w:rPr>
          <w:sz w:val="28"/>
          <w:szCs w:val="28"/>
        </w:rPr>
        <w:t>ю</w:t>
      </w:r>
      <w:r w:rsidRPr="00D60E7C">
        <w:rPr>
          <w:sz w:val="28"/>
          <w:szCs w:val="28"/>
        </w:rPr>
        <w:t xml:space="preserve"> на основе </w:t>
      </w:r>
      <w:proofErr w:type="spellStart"/>
      <w:r w:rsidRPr="00D60E7C">
        <w:rPr>
          <w:sz w:val="28"/>
          <w:szCs w:val="28"/>
        </w:rPr>
        <w:t>деятельностного</w:t>
      </w:r>
      <w:proofErr w:type="spellEnd"/>
      <w:r w:rsidRPr="00D60E7C">
        <w:rPr>
          <w:sz w:val="28"/>
          <w:szCs w:val="28"/>
        </w:rPr>
        <w:t xml:space="preserve"> подхода, цель к</w:t>
      </w:r>
      <w:r w:rsidRPr="00D60E7C">
        <w:rPr>
          <w:sz w:val="28"/>
          <w:szCs w:val="28"/>
        </w:rPr>
        <w:t>о</w:t>
      </w:r>
      <w:r w:rsidRPr="00D60E7C">
        <w:rPr>
          <w:sz w:val="28"/>
          <w:szCs w:val="28"/>
        </w:rPr>
        <w:t>торого заключается в развитии личности учащегося на основе освоения униве</w:t>
      </w:r>
      <w:r w:rsidRPr="00D60E7C">
        <w:rPr>
          <w:sz w:val="28"/>
          <w:szCs w:val="28"/>
        </w:rPr>
        <w:t>р</w:t>
      </w:r>
      <w:r w:rsidRPr="00D60E7C">
        <w:rPr>
          <w:sz w:val="28"/>
          <w:szCs w:val="28"/>
        </w:rPr>
        <w:t>сальных способов деятельности. Ребенок не может развиваться при пассивном во</w:t>
      </w:r>
      <w:r w:rsidRPr="00D60E7C">
        <w:rPr>
          <w:sz w:val="28"/>
          <w:szCs w:val="28"/>
        </w:rPr>
        <w:t>с</w:t>
      </w:r>
      <w:r w:rsidRPr="00D60E7C">
        <w:rPr>
          <w:sz w:val="28"/>
          <w:szCs w:val="28"/>
        </w:rPr>
        <w:t xml:space="preserve">приятии учебного материала. Именно собственное действие может стать основой формирования в будущем его самостоятельности. Значит, образовательная задача состоит в организации условий, провоцирующих детское действие. </w:t>
      </w:r>
    </w:p>
    <w:p w:rsidR="002C5060" w:rsidRPr="00EB315F" w:rsidRDefault="002C5060" w:rsidP="002C5060">
      <w:pPr>
        <w:jc w:val="both"/>
        <w:rPr>
          <w:sz w:val="28"/>
          <w:szCs w:val="28"/>
        </w:rPr>
      </w:pPr>
      <w:r w:rsidRPr="00EB315F">
        <w:rPr>
          <w:sz w:val="28"/>
          <w:szCs w:val="28"/>
        </w:rPr>
        <w:lastRenderedPageBreak/>
        <w:t xml:space="preserve">           Рождение любого урока начинается с осознания и правильного, четкого о</w:t>
      </w:r>
      <w:r w:rsidRPr="00EB315F">
        <w:rPr>
          <w:sz w:val="28"/>
          <w:szCs w:val="28"/>
        </w:rPr>
        <w:t>п</w:t>
      </w:r>
      <w:r w:rsidRPr="00EB315F">
        <w:rPr>
          <w:sz w:val="28"/>
          <w:szCs w:val="28"/>
        </w:rPr>
        <w:t>ределения его конечной цели - чего учитель хочет добиться; затем установления средства - что поможет учителю в достижении цели, а уж затем определения сп</w:t>
      </w:r>
      <w:r w:rsidRPr="00EB315F">
        <w:rPr>
          <w:sz w:val="28"/>
          <w:szCs w:val="28"/>
        </w:rPr>
        <w:t>о</w:t>
      </w:r>
      <w:r w:rsidRPr="00EB315F">
        <w:rPr>
          <w:sz w:val="28"/>
          <w:szCs w:val="28"/>
        </w:rPr>
        <w:t>соба - как учитель будет действовать, чтобы цель была достигнута.</w:t>
      </w:r>
    </w:p>
    <w:p w:rsidR="002C5060" w:rsidRPr="00CB1997" w:rsidRDefault="002C5060" w:rsidP="002C5060">
      <w:pPr>
        <w:pStyle w:val="a9"/>
        <w:shd w:val="clear" w:color="auto" w:fill="FFFFFF"/>
        <w:spacing w:before="0" w:beforeAutospacing="0" w:after="0" w:afterAutospacing="0"/>
        <w:jc w:val="both"/>
        <w:rPr>
          <w:color w:val="000000"/>
          <w:sz w:val="28"/>
          <w:szCs w:val="28"/>
        </w:rPr>
      </w:pPr>
      <w:r w:rsidRPr="00CB1997">
        <w:rPr>
          <w:color w:val="000000"/>
          <w:sz w:val="28"/>
          <w:szCs w:val="28"/>
        </w:rPr>
        <w:t xml:space="preserve">  Закончить своё выступление я хочу словами американского писателя Виктора </w:t>
      </w:r>
      <w:proofErr w:type="spellStart"/>
      <w:r w:rsidRPr="00CB1997">
        <w:rPr>
          <w:color w:val="000000"/>
          <w:sz w:val="28"/>
          <w:szCs w:val="28"/>
        </w:rPr>
        <w:t>Хансена</w:t>
      </w:r>
      <w:proofErr w:type="spellEnd"/>
      <w:r w:rsidR="00AC051E">
        <w:rPr>
          <w:color w:val="000000"/>
          <w:sz w:val="28"/>
          <w:szCs w:val="28"/>
        </w:rPr>
        <w:t>:</w:t>
      </w:r>
      <w:r w:rsidRPr="00CB1997">
        <w:rPr>
          <w:color w:val="000000"/>
          <w:sz w:val="28"/>
          <w:szCs w:val="28"/>
        </w:rPr>
        <w:t xml:space="preserve"> </w:t>
      </w:r>
      <w:r w:rsidRPr="00CB1997">
        <w:rPr>
          <w:rFonts w:eastAsia="SchoolBookC"/>
          <w:sz w:val="28"/>
          <w:szCs w:val="28"/>
        </w:rPr>
        <w:t>«Не ждите, пока всё станет подходящим. Всегда будут проблемы, препя</w:t>
      </w:r>
      <w:r w:rsidRPr="00CB1997">
        <w:rPr>
          <w:rFonts w:eastAsia="SchoolBookC"/>
          <w:sz w:val="28"/>
          <w:szCs w:val="28"/>
        </w:rPr>
        <w:t>т</w:t>
      </w:r>
      <w:r w:rsidRPr="00CB1997">
        <w:rPr>
          <w:rFonts w:eastAsia="SchoolBookC"/>
          <w:sz w:val="28"/>
          <w:szCs w:val="28"/>
        </w:rPr>
        <w:t>ствия и менее идеальные условия. Так что, начните прямо сейчас. С каждым ш</w:t>
      </w:r>
      <w:r w:rsidRPr="00CB1997">
        <w:rPr>
          <w:rFonts w:eastAsia="SchoolBookC"/>
          <w:sz w:val="28"/>
          <w:szCs w:val="28"/>
        </w:rPr>
        <w:t>а</w:t>
      </w:r>
      <w:r w:rsidRPr="00CB1997">
        <w:rPr>
          <w:rFonts w:eastAsia="SchoolBookC"/>
          <w:sz w:val="28"/>
          <w:szCs w:val="28"/>
        </w:rPr>
        <w:t xml:space="preserve">гом, который вы совершаете, вы будете расти всё быстрее и быстрее, и будете всё более и более умелыми, и всё более и более уверенными в себе, и всё более и более успешными». </w:t>
      </w:r>
    </w:p>
    <w:p w:rsidR="002C5060" w:rsidRPr="00CB1997" w:rsidRDefault="002C5060" w:rsidP="002C5060">
      <w:pPr>
        <w:jc w:val="both"/>
        <w:rPr>
          <w:sz w:val="28"/>
          <w:szCs w:val="28"/>
          <w:shd w:val="clear" w:color="auto" w:fill="FFFFFF"/>
        </w:rPr>
      </w:pPr>
    </w:p>
    <w:p w:rsidR="002C5060" w:rsidRPr="00B679A2" w:rsidRDefault="002C5060" w:rsidP="002C5060">
      <w:pPr>
        <w:pStyle w:val="a9"/>
        <w:shd w:val="clear" w:color="auto" w:fill="FFFFFF"/>
        <w:spacing w:before="0" w:beforeAutospacing="0" w:after="0" w:afterAutospacing="0"/>
        <w:jc w:val="both"/>
        <w:textAlignment w:val="baseline"/>
        <w:rPr>
          <w:sz w:val="28"/>
          <w:szCs w:val="28"/>
        </w:rPr>
      </w:pPr>
      <w:r>
        <w:rPr>
          <w:sz w:val="28"/>
          <w:szCs w:val="28"/>
        </w:rPr>
        <w:t xml:space="preserve">        </w:t>
      </w:r>
    </w:p>
    <w:p w:rsidR="002C5060" w:rsidRPr="00B679A2" w:rsidRDefault="002C5060" w:rsidP="002C5060">
      <w:pPr>
        <w:jc w:val="both"/>
      </w:pPr>
    </w:p>
    <w:p w:rsidR="002C5060" w:rsidRDefault="002C5060" w:rsidP="002C5060">
      <w:pPr>
        <w:widowControl w:val="0"/>
        <w:rPr>
          <w:sz w:val="32"/>
          <w:szCs w:val="32"/>
        </w:rPr>
      </w:pPr>
    </w:p>
    <w:p w:rsidR="002C5060" w:rsidRDefault="002C5060" w:rsidP="002C5060">
      <w:pPr>
        <w:widowControl w:val="0"/>
        <w:rPr>
          <w:sz w:val="32"/>
          <w:szCs w:val="32"/>
        </w:rPr>
      </w:pPr>
    </w:p>
    <w:p w:rsidR="00AD1132" w:rsidRDefault="00AD1132" w:rsidP="002C5060">
      <w:pPr>
        <w:widowControl w:val="0"/>
        <w:rPr>
          <w:sz w:val="32"/>
          <w:szCs w:val="32"/>
        </w:rPr>
      </w:pPr>
    </w:p>
    <w:p w:rsidR="00AD1132" w:rsidRDefault="00AD1132" w:rsidP="002C5060">
      <w:pPr>
        <w:widowControl w:val="0"/>
        <w:rPr>
          <w:sz w:val="32"/>
          <w:szCs w:val="32"/>
        </w:rPr>
      </w:pPr>
    </w:p>
    <w:p w:rsidR="002C5060" w:rsidRDefault="002C5060" w:rsidP="002C5060">
      <w:pPr>
        <w:widowControl w:val="0"/>
        <w:rPr>
          <w:sz w:val="32"/>
          <w:szCs w:val="32"/>
        </w:rPr>
      </w:pPr>
    </w:p>
    <w:p w:rsidR="002C5060" w:rsidRDefault="002C5060" w:rsidP="002C5060">
      <w:pPr>
        <w:widowControl w:val="0"/>
        <w:rPr>
          <w:sz w:val="32"/>
          <w:szCs w:val="32"/>
        </w:rPr>
      </w:pPr>
    </w:p>
    <w:p w:rsidR="002C5060" w:rsidRDefault="002C5060" w:rsidP="002C5060">
      <w:pPr>
        <w:widowControl w:val="0"/>
        <w:rPr>
          <w:sz w:val="32"/>
          <w:szCs w:val="32"/>
        </w:rPr>
      </w:pPr>
    </w:p>
    <w:p w:rsidR="002C5060" w:rsidRDefault="002C5060" w:rsidP="002C5060">
      <w:pPr>
        <w:widowControl w:val="0"/>
        <w:rPr>
          <w:sz w:val="32"/>
          <w:szCs w:val="32"/>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AC051E" w:rsidRDefault="00AC051E" w:rsidP="00186E24">
      <w:pPr>
        <w:jc w:val="center"/>
        <w:rPr>
          <w:b/>
          <w:color w:val="auto"/>
          <w:kern w:val="0"/>
          <w:sz w:val="28"/>
          <w:szCs w:val="28"/>
        </w:rPr>
      </w:pPr>
    </w:p>
    <w:p w:rsidR="00186E24" w:rsidRPr="00186E24" w:rsidRDefault="00186E24" w:rsidP="00186E24">
      <w:pPr>
        <w:jc w:val="center"/>
        <w:rPr>
          <w:b/>
          <w:color w:val="auto"/>
          <w:kern w:val="0"/>
          <w:sz w:val="28"/>
          <w:szCs w:val="28"/>
        </w:rPr>
      </w:pPr>
      <w:r w:rsidRPr="00186E24">
        <w:rPr>
          <w:b/>
          <w:color w:val="auto"/>
          <w:kern w:val="0"/>
          <w:sz w:val="28"/>
          <w:szCs w:val="28"/>
        </w:rPr>
        <w:lastRenderedPageBreak/>
        <w:t>Реализация требований ФГОС в деятельности педаг</w:t>
      </w:r>
      <w:r>
        <w:rPr>
          <w:b/>
          <w:color w:val="auto"/>
          <w:kern w:val="0"/>
          <w:sz w:val="28"/>
          <w:szCs w:val="28"/>
        </w:rPr>
        <w:t>ога образовательно</w:t>
      </w:r>
      <w:r w:rsidR="00EF6F59">
        <w:rPr>
          <w:b/>
          <w:color w:val="auto"/>
          <w:kern w:val="0"/>
          <w:sz w:val="28"/>
          <w:szCs w:val="28"/>
        </w:rPr>
        <w:t>й</w:t>
      </w:r>
      <w:r>
        <w:rPr>
          <w:b/>
          <w:color w:val="auto"/>
          <w:kern w:val="0"/>
          <w:sz w:val="28"/>
          <w:szCs w:val="28"/>
        </w:rPr>
        <w:t xml:space="preserve"> </w:t>
      </w:r>
      <w:r w:rsidR="00EF6F59">
        <w:rPr>
          <w:b/>
          <w:color w:val="auto"/>
          <w:kern w:val="0"/>
          <w:sz w:val="28"/>
          <w:szCs w:val="28"/>
        </w:rPr>
        <w:t>о</w:t>
      </w:r>
      <w:r w:rsidR="00EF6F59">
        <w:rPr>
          <w:b/>
          <w:color w:val="auto"/>
          <w:kern w:val="0"/>
          <w:sz w:val="28"/>
          <w:szCs w:val="28"/>
        </w:rPr>
        <w:t>р</w:t>
      </w:r>
      <w:r w:rsidR="00EF6F59">
        <w:rPr>
          <w:b/>
          <w:color w:val="auto"/>
          <w:kern w:val="0"/>
          <w:sz w:val="28"/>
          <w:szCs w:val="28"/>
        </w:rPr>
        <w:t>ганизации</w:t>
      </w:r>
    </w:p>
    <w:p w:rsidR="00186E24" w:rsidRPr="00186E24" w:rsidRDefault="00186E24" w:rsidP="00186E24">
      <w:pPr>
        <w:jc w:val="center"/>
        <w:rPr>
          <w:color w:val="auto"/>
          <w:kern w:val="0"/>
          <w:sz w:val="28"/>
          <w:szCs w:val="28"/>
        </w:rPr>
      </w:pPr>
    </w:p>
    <w:p w:rsidR="00186E24" w:rsidRDefault="00186E24" w:rsidP="00186E24">
      <w:pPr>
        <w:jc w:val="right"/>
        <w:rPr>
          <w:i/>
          <w:color w:val="auto"/>
          <w:kern w:val="0"/>
          <w:sz w:val="28"/>
          <w:szCs w:val="28"/>
        </w:rPr>
      </w:pPr>
      <w:r w:rsidRPr="00186E24">
        <w:rPr>
          <w:i/>
          <w:color w:val="auto"/>
          <w:kern w:val="0"/>
          <w:sz w:val="28"/>
          <w:szCs w:val="28"/>
        </w:rPr>
        <w:t xml:space="preserve">Красавина </w:t>
      </w:r>
      <w:r>
        <w:rPr>
          <w:i/>
          <w:color w:val="auto"/>
          <w:kern w:val="0"/>
          <w:sz w:val="28"/>
          <w:szCs w:val="28"/>
        </w:rPr>
        <w:t>Светлана Владимировна</w:t>
      </w:r>
      <w:r w:rsidRPr="00186E24">
        <w:rPr>
          <w:i/>
          <w:color w:val="auto"/>
          <w:kern w:val="0"/>
          <w:sz w:val="28"/>
          <w:szCs w:val="28"/>
        </w:rPr>
        <w:t>,</w:t>
      </w:r>
    </w:p>
    <w:p w:rsidR="00186E24" w:rsidRPr="00186E24" w:rsidRDefault="00186E24" w:rsidP="00186E24">
      <w:pPr>
        <w:jc w:val="right"/>
        <w:rPr>
          <w:i/>
          <w:color w:val="auto"/>
          <w:kern w:val="0"/>
          <w:sz w:val="28"/>
          <w:szCs w:val="28"/>
        </w:rPr>
      </w:pPr>
      <w:r w:rsidRPr="00186E24">
        <w:rPr>
          <w:i/>
          <w:color w:val="auto"/>
          <w:kern w:val="0"/>
          <w:sz w:val="28"/>
          <w:szCs w:val="28"/>
        </w:rPr>
        <w:t xml:space="preserve"> воспитатель МБДОУ ДС № 2 «Рябинка»</w:t>
      </w:r>
    </w:p>
    <w:p w:rsidR="00186E24" w:rsidRPr="00186E24" w:rsidRDefault="00186E24" w:rsidP="00186E24">
      <w:pPr>
        <w:rPr>
          <w:color w:val="auto"/>
          <w:kern w:val="0"/>
          <w:sz w:val="28"/>
          <w:szCs w:val="28"/>
        </w:rPr>
      </w:pPr>
    </w:p>
    <w:p w:rsidR="00186E24" w:rsidRPr="00186E24" w:rsidRDefault="00186E24" w:rsidP="00186E24">
      <w:pPr>
        <w:jc w:val="both"/>
        <w:rPr>
          <w:color w:val="auto"/>
          <w:kern w:val="0"/>
          <w:sz w:val="28"/>
          <w:szCs w:val="28"/>
        </w:rPr>
      </w:pPr>
      <w:r w:rsidRPr="00186E24">
        <w:rPr>
          <w:color w:val="auto"/>
          <w:kern w:val="0"/>
          <w:sz w:val="28"/>
          <w:szCs w:val="28"/>
        </w:rPr>
        <w:t>Самым актуальным вопросом на сегодняшний день для всех дошкольных учре</w:t>
      </w:r>
      <w:r w:rsidRPr="00186E24">
        <w:rPr>
          <w:color w:val="auto"/>
          <w:kern w:val="0"/>
          <w:sz w:val="28"/>
          <w:szCs w:val="28"/>
        </w:rPr>
        <w:t>ж</w:t>
      </w:r>
      <w:r w:rsidRPr="00186E24">
        <w:rPr>
          <w:color w:val="auto"/>
          <w:kern w:val="0"/>
          <w:sz w:val="28"/>
          <w:szCs w:val="28"/>
        </w:rPr>
        <w:t>дений является реализация требований Федерального государственного образов</w:t>
      </w:r>
      <w:r w:rsidRPr="00186E24">
        <w:rPr>
          <w:color w:val="auto"/>
          <w:kern w:val="0"/>
          <w:sz w:val="28"/>
          <w:szCs w:val="28"/>
        </w:rPr>
        <w:t>а</w:t>
      </w:r>
      <w:r w:rsidRPr="00186E24">
        <w:rPr>
          <w:color w:val="auto"/>
          <w:kern w:val="0"/>
          <w:sz w:val="28"/>
          <w:szCs w:val="28"/>
        </w:rPr>
        <w:t xml:space="preserve">тельного стандарта. Введение ФГОС затронуло все составляющие </w:t>
      </w:r>
      <w:proofErr w:type="gramStart"/>
      <w:r w:rsidRPr="00186E24">
        <w:rPr>
          <w:color w:val="auto"/>
          <w:kern w:val="0"/>
          <w:sz w:val="28"/>
          <w:szCs w:val="28"/>
        </w:rPr>
        <w:t>дошкольного</w:t>
      </w:r>
      <w:proofErr w:type="gramEnd"/>
      <w:r w:rsidRPr="00186E24">
        <w:rPr>
          <w:color w:val="auto"/>
          <w:kern w:val="0"/>
          <w:sz w:val="28"/>
          <w:szCs w:val="28"/>
        </w:rPr>
        <w:t xml:space="preserve"> образования – педагогов, детей, семью. Но какие бы нововведения не происходили в системе образования, в итоге они, так или иначе, замыкаются на конкретном и</w:t>
      </w:r>
      <w:r w:rsidRPr="00186E24">
        <w:rPr>
          <w:color w:val="auto"/>
          <w:kern w:val="0"/>
          <w:sz w:val="28"/>
          <w:szCs w:val="28"/>
        </w:rPr>
        <w:t>с</w:t>
      </w:r>
      <w:r w:rsidRPr="00186E24">
        <w:rPr>
          <w:color w:val="auto"/>
          <w:kern w:val="0"/>
          <w:sz w:val="28"/>
          <w:szCs w:val="28"/>
        </w:rPr>
        <w:t>полнителе – педагоге. Именно поэтому мы, воспитатели, самыми первыми почу</w:t>
      </w:r>
      <w:r w:rsidRPr="00186E24">
        <w:rPr>
          <w:color w:val="auto"/>
          <w:kern w:val="0"/>
          <w:sz w:val="28"/>
          <w:szCs w:val="28"/>
        </w:rPr>
        <w:t>в</w:t>
      </w:r>
      <w:r w:rsidRPr="00186E24">
        <w:rPr>
          <w:color w:val="auto"/>
          <w:kern w:val="0"/>
          <w:sz w:val="28"/>
          <w:szCs w:val="28"/>
        </w:rPr>
        <w:t>ствовали происходящие изменения. И сегодня, когда апробация новых стандартов состоялась, мы готовы подвести первые итоги по реализации ФГОС, в которых есть плюсы и минусы, успехи и неудачи.</w:t>
      </w:r>
    </w:p>
    <w:p w:rsidR="00186E24" w:rsidRPr="00186E24" w:rsidRDefault="00186E24" w:rsidP="00186E24">
      <w:pPr>
        <w:jc w:val="both"/>
        <w:rPr>
          <w:color w:val="auto"/>
          <w:kern w:val="0"/>
          <w:sz w:val="28"/>
          <w:szCs w:val="28"/>
        </w:rPr>
      </w:pPr>
      <w:r w:rsidRPr="00186E24">
        <w:rPr>
          <w:color w:val="auto"/>
          <w:kern w:val="0"/>
          <w:sz w:val="28"/>
          <w:szCs w:val="28"/>
        </w:rPr>
        <w:t>В своем выступлении остановлюсь на основных аспектах, касающихся деятельн</w:t>
      </w:r>
      <w:r w:rsidRPr="00186E24">
        <w:rPr>
          <w:color w:val="auto"/>
          <w:kern w:val="0"/>
          <w:sz w:val="28"/>
          <w:szCs w:val="28"/>
        </w:rPr>
        <w:t>о</w:t>
      </w:r>
      <w:r w:rsidRPr="00186E24">
        <w:rPr>
          <w:color w:val="auto"/>
          <w:kern w:val="0"/>
          <w:sz w:val="28"/>
          <w:szCs w:val="28"/>
        </w:rPr>
        <w:t>сти воспитателя - организации образовательной деятельности и развивающей предметно-пространственной среде.</w:t>
      </w:r>
    </w:p>
    <w:p w:rsidR="00186E24" w:rsidRPr="00186E24" w:rsidRDefault="00186E24" w:rsidP="00186E24">
      <w:pPr>
        <w:jc w:val="both"/>
        <w:rPr>
          <w:color w:val="auto"/>
          <w:kern w:val="0"/>
          <w:sz w:val="28"/>
          <w:szCs w:val="28"/>
        </w:rPr>
      </w:pPr>
      <w:r w:rsidRPr="00186E24">
        <w:rPr>
          <w:color w:val="auto"/>
          <w:kern w:val="0"/>
          <w:sz w:val="28"/>
          <w:szCs w:val="28"/>
        </w:rPr>
        <w:t>В процессе перехода от традиционной системы образования к инновационной, н</w:t>
      </w:r>
      <w:r w:rsidRPr="00186E24">
        <w:rPr>
          <w:color w:val="auto"/>
          <w:kern w:val="0"/>
          <w:sz w:val="28"/>
          <w:szCs w:val="28"/>
        </w:rPr>
        <w:t>а</w:t>
      </w:r>
      <w:r w:rsidRPr="00186E24">
        <w:rPr>
          <w:color w:val="auto"/>
          <w:kern w:val="0"/>
          <w:sz w:val="28"/>
          <w:szCs w:val="28"/>
        </w:rPr>
        <w:t>ми проделана большая работа по внесению изменений в организацию образов</w:t>
      </w:r>
      <w:r w:rsidRPr="00186E24">
        <w:rPr>
          <w:color w:val="auto"/>
          <w:kern w:val="0"/>
          <w:sz w:val="28"/>
          <w:szCs w:val="28"/>
        </w:rPr>
        <w:t>а</w:t>
      </w:r>
      <w:r w:rsidRPr="00186E24">
        <w:rPr>
          <w:color w:val="auto"/>
          <w:kern w:val="0"/>
          <w:sz w:val="28"/>
          <w:szCs w:val="28"/>
        </w:rPr>
        <w:t>тельной деятельности.</w:t>
      </w:r>
    </w:p>
    <w:p w:rsidR="00186E24" w:rsidRPr="00186E24" w:rsidRDefault="00186E24" w:rsidP="00186E24">
      <w:pPr>
        <w:jc w:val="both"/>
        <w:rPr>
          <w:color w:val="auto"/>
          <w:kern w:val="0"/>
          <w:sz w:val="28"/>
          <w:szCs w:val="28"/>
        </w:rPr>
      </w:pPr>
      <w:r w:rsidRPr="00186E24">
        <w:rPr>
          <w:color w:val="auto"/>
          <w:kern w:val="0"/>
          <w:sz w:val="28"/>
          <w:szCs w:val="28"/>
        </w:rPr>
        <w:t>Решая проблему повышения профессиональной компетентности педагогов, мы п</w:t>
      </w:r>
      <w:r w:rsidRPr="00186E24">
        <w:rPr>
          <w:color w:val="auto"/>
          <w:kern w:val="0"/>
          <w:sz w:val="28"/>
          <w:szCs w:val="28"/>
        </w:rPr>
        <w:t>о</w:t>
      </w:r>
      <w:r w:rsidRPr="00186E24">
        <w:rPr>
          <w:color w:val="auto"/>
          <w:kern w:val="0"/>
          <w:sz w:val="28"/>
          <w:szCs w:val="28"/>
        </w:rPr>
        <w:t>ставили перед собой задачу - освоить образовательную технологию «Ситуация», как технологию, позвол</w:t>
      </w:r>
      <w:r w:rsidR="00E4676A">
        <w:rPr>
          <w:color w:val="auto"/>
          <w:kern w:val="0"/>
          <w:sz w:val="28"/>
          <w:szCs w:val="28"/>
        </w:rPr>
        <w:t>яю</w:t>
      </w:r>
      <w:r w:rsidRPr="00186E24">
        <w:rPr>
          <w:color w:val="auto"/>
          <w:kern w:val="0"/>
          <w:sz w:val="28"/>
          <w:szCs w:val="28"/>
        </w:rPr>
        <w:t>щую ребёнку познавать мир в деятельности, развивая тем самым самостоятельность, инициативу, коммуникативные и творческие сп</w:t>
      </w:r>
      <w:r w:rsidRPr="00186E24">
        <w:rPr>
          <w:color w:val="auto"/>
          <w:kern w:val="0"/>
          <w:sz w:val="28"/>
          <w:szCs w:val="28"/>
        </w:rPr>
        <w:t>о</w:t>
      </w:r>
      <w:r w:rsidRPr="00186E24">
        <w:rPr>
          <w:color w:val="auto"/>
          <w:kern w:val="0"/>
          <w:sz w:val="28"/>
          <w:szCs w:val="28"/>
        </w:rPr>
        <w:t xml:space="preserve">собности детей. Педагоги всех возрастных групп, выстраивали структуру каждого занятия в </w:t>
      </w:r>
      <w:r w:rsidR="00E4676A" w:rsidRPr="00186E24">
        <w:rPr>
          <w:color w:val="auto"/>
          <w:kern w:val="0"/>
          <w:sz w:val="28"/>
          <w:szCs w:val="28"/>
        </w:rPr>
        <w:t>соответствии</w:t>
      </w:r>
      <w:r w:rsidRPr="00186E24">
        <w:rPr>
          <w:color w:val="auto"/>
          <w:kern w:val="0"/>
          <w:sz w:val="28"/>
          <w:szCs w:val="28"/>
        </w:rPr>
        <w:t xml:space="preserve"> со всеми этапами данной технологии, чтобы достичь ну</w:t>
      </w:r>
      <w:r w:rsidRPr="00186E24">
        <w:rPr>
          <w:color w:val="auto"/>
          <w:kern w:val="0"/>
          <w:sz w:val="28"/>
          <w:szCs w:val="28"/>
        </w:rPr>
        <w:t>ж</w:t>
      </w:r>
      <w:r w:rsidRPr="00186E24">
        <w:rPr>
          <w:color w:val="auto"/>
          <w:kern w:val="0"/>
          <w:sz w:val="28"/>
          <w:szCs w:val="28"/>
        </w:rPr>
        <w:t xml:space="preserve">ного образовательного результата и презентовали новые конспекты на заседаниях педагогического совета. Изучили и внедрили в деятельность технологию В. В. </w:t>
      </w:r>
      <w:proofErr w:type="spellStart"/>
      <w:r w:rsidRPr="00186E24">
        <w:rPr>
          <w:color w:val="auto"/>
          <w:kern w:val="0"/>
          <w:sz w:val="28"/>
          <w:szCs w:val="28"/>
        </w:rPr>
        <w:t>Воскобовича</w:t>
      </w:r>
      <w:proofErr w:type="spellEnd"/>
      <w:r w:rsidRPr="00186E24">
        <w:rPr>
          <w:color w:val="auto"/>
          <w:kern w:val="0"/>
          <w:sz w:val="28"/>
          <w:szCs w:val="28"/>
        </w:rPr>
        <w:t xml:space="preserve"> «Сказочные лабиринты игры», которая позволила развить у детей мышление, память, воображение, речь. Эта технология удачно вписалась в работу клуба «Маленькие гении» для интеллектуально - одаренных детей.</w:t>
      </w:r>
    </w:p>
    <w:p w:rsidR="00186E24" w:rsidRPr="00186E24" w:rsidRDefault="00186E24" w:rsidP="00186E24">
      <w:pPr>
        <w:jc w:val="both"/>
        <w:rPr>
          <w:color w:val="auto"/>
          <w:kern w:val="0"/>
          <w:sz w:val="28"/>
          <w:szCs w:val="28"/>
        </w:rPr>
      </w:pPr>
      <w:r w:rsidRPr="00186E24">
        <w:rPr>
          <w:color w:val="auto"/>
          <w:kern w:val="0"/>
          <w:sz w:val="28"/>
          <w:szCs w:val="28"/>
        </w:rPr>
        <w:t>Таким образом, мы ушли от долгих объяснений на занятиях, показа способов де</w:t>
      </w:r>
      <w:r w:rsidRPr="00186E24">
        <w:rPr>
          <w:color w:val="auto"/>
          <w:kern w:val="0"/>
          <w:sz w:val="28"/>
          <w:szCs w:val="28"/>
        </w:rPr>
        <w:t>й</w:t>
      </w:r>
      <w:r w:rsidRPr="00186E24">
        <w:rPr>
          <w:color w:val="auto"/>
          <w:kern w:val="0"/>
          <w:sz w:val="28"/>
          <w:szCs w:val="28"/>
        </w:rPr>
        <w:t xml:space="preserve">ствий, </w:t>
      </w:r>
      <w:proofErr w:type="spellStart"/>
      <w:r w:rsidRPr="00186E24">
        <w:rPr>
          <w:color w:val="auto"/>
          <w:kern w:val="0"/>
          <w:sz w:val="28"/>
          <w:szCs w:val="28"/>
        </w:rPr>
        <w:t>шаблонизации</w:t>
      </w:r>
      <w:proofErr w:type="spellEnd"/>
      <w:r w:rsidRPr="00186E24">
        <w:rPr>
          <w:color w:val="auto"/>
          <w:kern w:val="0"/>
          <w:sz w:val="28"/>
          <w:szCs w:val="28"/>
        </w:rPr>
        <w:t xml:space="preserve"> в детской продуктивной деятельности, монолога в общении с детьми к совместному, в форме партнерской деятельности, а затем самостоятел</w:t>
      </w:r>
      <w:r w:rsidRPr="00186E24">
        <w:rPr>
          <w:color w:val="auto"/>
          <w:kern w:val="0"/>
          <w:sz w:val="28"/>
          <w:szCs w:val="28"/>
        </w:rPr>
        <w:t>ь</w:t>
      </w:r>
      <w:r w:rsidRPr="00186E24">
        <w:rPr>
          <w:color w:val="auto"/>
          <w:kern w:val="0"/>
          <w:sz w:val="28"/>
          <w:szCs w:val="28"/>
        </w:rPr>
        <w:t xml:space="preserve">ному решению проблемы самим ребёнком. </w:t>
      </w:r>
    </w:p>
    <w:p w:rsidR="00186E24" w:rsidRPr="00186E24" w:rsidRDefault="00186E24" w:rsidP="00186E24">
      <w:pPr>
        <w:jc w:val="both"/>
        <w:rPr>
          <w:color w:val="auto"/>
          <w:kern w:val="0"/>
          <w:sz w:val="28"/>
          <w:szCs w:val="28"/>
        </w:rPr>
      </w:pPr>
      <w:r w:rsidRPr="00186E24">
        <w:rPr>
          <w:color w:val="auto"/>
          <w:kern w:val="0"/>
          <w:sz w:val="28"/>
          <w:szCs w:val="28"/>
        </w:rPr>
        <w:t>В помощь педагогам были разработаны технологические карты организации обр</w:t>
      </w:r>
      <w:r w:rsidRPr="00186E24">
        <w:rPr>
          <w:color w:val="auto"/>
          <w:kern w:val="0"/>
          <w:sz w:val="28"/>
          <w:szCs w:val="28"/>
        </w:rPr>
        <w:t>а</w:t>
      </w:r>
      <w:r w:rsidRPr="00186E24">
        <w:rPr>
          <w:color w:val="auto"/>
          <w:kern w:val="0"/>
          <w:sz w:val="28"/>
          <w:szCs w:val="28"/>
        </w:rPr>
        <w:t>зовательной деятельности, которые позволили выстроить занятия с позиции разв</w:t>
      </w:r>
      <w:r w:rsidRPr="00186E24">
        <w:rPr>
          <w:color w:val="auto"/>
          <w:kern w:val="0"/>
          <w:sz w:val="28"/>
          <w:szCs w:val="28"/>
        </w:rPr>
        <w:t>и</w:t>
      </w:r>
      <w:r w:rsidRPr="00186E24">
        <w:rPr>
          <w:color w:val="auto"/>
          <w:kern w:val="0"/>
          <w:sz w:val="28"/>
          <w:szCs w:val="28"/>
        </w:rPr>
        <w:t>вающего обучения.</w:t>
      </w:r>
    </w:p>
    <w:p w:rsidR="00186E24" w:rsidRPr="00186E24" w:rsidRDefault="00186E24" w:rsidP="00186E24">
      <w:pPr>
        <w:jc w:val="both"/>
        <w:rPr>
          <w:color w:val="auto"/>
          <w:kern w:val="0"/>
          <w:sz w:val="28"/>
          <w:szCs w:val="28"/>
        </w:rPr>
      </w:pPr>
      <w:r w:rsidRPr="00186E24">
        <w:rPr>
          <w:color w:val="auto"/>
          <w:kern w:val="0"/>
          <w:sz w:val="28"/>
          <w:szCs w:val="28"/>
        </w:rPr>
        <w:t>Педагогам пришлось по-новому подойти и к процессу планирования. Если раньше мы пытались строго выполнить то, что запланировано по передаче детям знаний, умений и навыков, то теперь планирование деятельности должно опираться в пе</w:t>
      </w:r>
      <w:r w:rsidRPr="00186E24">
        <w:rPr>
          <w:color w:val="auto"/>
          <w:kern w:val="0"/>
          <w:sz w:val="28"/>
          <w:szCs w:val="28"/>
        </w:rPr>
        <w:t>р</w:t>
      </w:r>
      <w:r w:rsidRPr="00186E24">
        <w:rPr>
          <w:color w:val="auto"/>
          <w:kern w:val="0"/>
          <w:sz w:val="28"/>
          <w:szCs w:val="28"/>
        </w:rPr>
        <w:t>вую очередь на актуальный уровень развития ребенка, уч</w:t>
      </w:r>
      <w:r w:rsidR="00E4676A">
        <w:rPr>
          <w:color w:val="auto"/>
          <w:kern w:val="0"/>
          <w:sz w:val="28"/>
          <w:szCs w:val="28"/>
        </w:rPr>
        <w:t>и</w:t>
      </w:r>
      <w:r w:rsidRPr="00186E24">
        <w:rPr>
          <w:color w:val="auto"/>
          <w:kern w:val="0"/>
          <w:sz w:val="28"/>
          <w:szCs w:val="28"/>
        </w:rPr>
        <w:t>тывать их желания, и</w:t>
      </w:r>
      <w:r w:rsidRPr="00186E24">
        <w:rPr>
          <w:color w:val="auto"/>
          <w:kern w:val="0"/>
          <w:sz w:val="28"/>
          <w:szCs w:val="28"/>
        </w:rPr>
        <w:t>н</w:t>
      </w:r>
      <w:r w:rsidRPr="00186E24">
        <w:rPr>
          <w:color w:val="auto"/>
          <w:kern w:val="0"/>
          <w:sz w:val="28"/>
          <w:szCs w:val="28"/>
        </w:rPr>
        <w:t>тересы, инициативы, способности и особенностей развития. Мы перешли от и</w:t>
      </w:r>
      <w:r w:rsidRPr="00186E24">
        <w:rPr>
          <w:color w:val="auto"/>
          <w:kern w:val="0"/>
          <w:sz w:val="28"/>
          <w:szCs w:val="28"/>
        </w:rPr>
        <w:t>н</w:t>
      </w:r>
      <w:r w:rsidRPr="00186E24">
        <w:rPr>
          <w:color w:val="auto"/>
          <w:kern w:val="0"/>
          <w:sz w:val="28"/>
          <w:szCs w:val="28"/>
        </w:rPr>
        <w:t>формационно - технологического принципа, где прописан каждый шаг деятельн</w:t>
      </w:r>
      <w:r w:rsidRPr="00186E24">
        <w:rPr>
          <w:color w:val="auto"/>
          <w:kern w:val="0"/>
          <w:sz w:val="28"/>
          <w:szCs w:val="28"/>
        </w:rPr>
        <w:t>о</w:t>
      </w:r>
      <w:r w:rsidRPr="00186E24">
        <w:rPr>
          <w:color w:val="auto"/>
          <w:kern w:val="0"/>
          <w:sz w:val="28"/>
          <w:szCs w:val="28"/>
        </w:rPr>
        <w:t>сти ребенка и взрослого - к  </w:t>
      </w:r>
      <w:proofErr w:type="gramStart"/>
      <w:r w:rsidRPr="00186E24">
        <w:rPr>
          <w:color w:val="auto"/>
          <w:kern w:val="0"/>
          <w:sz w:val="28"/>
          <w:szCs w:val="28"/>
        </w:rPr>
        <w:t>игровому</w:t>
      </w:r>
      <w:proofErr w:type="gramEnd"/>
      <w:r w:rsidRPr="00186E24">
        <w:rPr>
          <w:color w:val="auto"/>
          <w:kern w:val="0"/>
          <w:sz w:val="28"/>
          <w:szCs w:val="28"/>
        </w:rPr>
        <w:t>, более индивидуализированному и нацеле</w:t>
      </w:r>
      <w:r w:rsidRPr="00186E24">
        <w:rPr>
          <w:color w:val="auto"/>
          <w:kern w:val="0"/>
          <w:sz w:val="28"/>
          <w:szCs w:val="28"/>
        </w:rPr>
        <w:t>н</w:t>
      </w:r>
      <w:r w:rsidRPr="00186E24">
        <w:rPr>
          <w:color w:val="auto"/>
          <w:kern w:val="0"/>
          <w:sz w:val="28"/>
          <w:szCs w:val="28"/>
        </w:rPr>
        <w:t xml:space="preserve">ному на раскрытие собственного потенциала каждого ребенка. </w:t>
      </w:r>
    </w:p>
    <w:p w:rsidR="00186E24" w:rsidRPr="00186E24" w:rsidRDefault="00186E24" w:rsidP="00186E24">
      <w:pPr>
        <w:jc w:val="both"/>
        <w:rPr>
          <w:color w:val="auto"/>
          <w:kern w:val="0"/>
          <w:sz w:val="28"/>
          <w:szCs w:val="28"/>
        </w:rPr>
      </w:pPr>
      <w:r w:rsidRPr="00186E24">
        <w:rPr>
          <w:color w:val="auto"/>
          <w:kern w:val="0"/>
          <w:sz w:val="28"/>
          <w:szCs w:val="28"/>
        </w:rPr>
        <w:lastRenderedPageBreak/>
        <w:t>Групповые формы организации детей стали малоэффективными при решении з</w:t>
      </w:r>
      <w:r w:rsidRPr="00186E24">
        <w:rPr>
          <w:color w:val="auto"/>
          <w:kern w:val="0"/>
          <w:sz w:val="28"/>
          <w:szCs w:val="28"/>
        </w:rPr>
        <w:t>а</w:t>
      </w:r>
      <w:r w:rsidRPr="00186E24">
        <w:rPr>
          <w:color w:val="auto"/>
          <w:kern w:val="0"/>
          <w:sz w:val="28"/>
          <w:szCs w:val="28"/>
        </w:rPr>
        <w:t>дач индивидуализации ребенка, поэтому мы работаем индивидуально с одаренн</w:t>
      </w:r>
      <w:r w:rsidRPr="00186E24">
        <w:rPr>
          <w:color w:val="auto"/>
          <w:kern w:val="0"/>
          <w:sz w:val="28"/>
          <w:szCs w:val="28"/>
        </w:rPr>
        <w:t>ы</w:t>
      </w:r>
      <w:r w:rsidRPr="00186E24">
        <w:rPr>
          <w:color w:val="auto"/>
          <w:kern w:val="0"/>
          <w:sz w:val="28"/>
          <w:szCs w:val="28"/>
        </w:rPr>
        <w:t>ми детьми, детьми с ОВЗ, а на занятиях чаще используем подгрупповую форму.</w:t>
      </w:r>
    </w:p>
    <w:p w:rsidR="00186E24" w:rsidRPr="00186E24" w:rsidRDefault="00186E24" w:rsidP="00186E24">
      <w:pPr>
        <w:jc w:val="both"/>
        <w:rPr>
          <w:color w:val="auto"/>
          <w:kern w:val="0"/>
          <w:sz w:val="28"/>
          <w:szCs w:val="28"/>
        </w:rPr>
      </w:pPr>
      <w:r w:rsidRPr="00186E24">
        <w:rPr>
          <w:color w:val="auto"/>
          <w:kern w:val="0"/>
          <w:sz w:val="28"/>
          <w:szCs w:val="28"/>
        </w:rPr>
        <w:t>Если раньше основные образовательные усилия педагога были сосредоточены на проведении занятий по четко регламентируемой структуре, то теперь наш образ</w:t>
      </w:r>
      <w:r w:rsidRPr="00186E24">
        <w:rPr>
          <w:color w:val="auto"/>
          <w:kern w:val="0"/>
          <w:sz w:val="28"/>
          <w:szCs w:val="28"/>
        </w:rPr>
        <w:t>о</w:t>
      </w:r>
      <w:r w:rsidRPr="00186E24">
        <w:rPr>
          <w:color w:val="auto"/>
          <w:kern w:val="0"/>
          <w:sz w:val="28"/>
          <w:szCs w:val="28"/>
        </w:rPr>
        <w:t>вательный потенциал рассчитан на все виды совместной деятельности, а игра стала основным содержанием образовательной деятельности. Помимо игры мы испол</w:t>
      </w:r>
      <w:r w:rsidRPr="00186E24">
        <w:rPr>
          <w:color w:val="auto"/>
          <w:kern w:val="0"/>
          <w:sz w:val="28"/>
          <w:szCs w:val="28"/>
        </w:rPr>
        <w:t>ь</w:t>
      </w:r>
      <w:r w:rsidRPr="00186E24">
        <w:rPr>
          <w:color w:val="auto"/>
          <w:kern w:val="0"/>
          <w:sz w:val="28"/>
          <w:szCs w:val="28"/>
        </w:rPr>
        <w:t>зуем и другие формы, которые позволяют сделать жизнь ребенка насыщенной и интересной в течение всего времени пребывания ребенка в детском саду это: мод</w:t>
      </w:r>
      <w:r w:rsidRPr="00186E24">
        <w:rPr>
          <w:color w:val="auto"/>
          <w:kern w:val="0"/>
          <w:sz w:val="28"/>
          <w:szCs w:val="28"/>
        </w:rPr>
        <w:t>е</w:t>
      </w:r>
      <w:r w:rsidRPr="00186E24">
        <w:rPr>
          <w:color w:val="auto"/>
          <w:kern w:val="0"/>
          <w:sz w:val="28"/>
          <w:szCs w:val="28"/>
        </w:rPr>
        <w:t>лирование ( для уточнения и закрепления знаний детей нами изготовлены нагля</w:t>
      </w:r>
      <w:r w:rsidRPr="00186E24">
        <w:rPr>
          <w:color w:val="auto"/>
          <w:kern w:val="0"/>
          <w:sz w:val="28"/>
          <w:szCs w:val="28"/>
        </w:rPr>
        <w:t>д</w:t>
      </w:r>
      <w:r w:rsidRPr="00186E24">
        <w:rPr>
          <w:color w:val="auto"/>
          <w:kern w:val="0"/>
          <w:sz w:val="28"/>
          <w:szCs w:val="28"/>
        </w:rPr>
        <w:t>ные плоскостные модели «От секунды до года», «Домик, где знаки и числа живут», «Солнечная система», «Лесная зона» и др.)</w:t>
      </w:r>
      <w:proofErr w:type="gramStart"/>
      <w:r w:rsidRPr="00186E24">
        <w:rPr>
          <w:color w:val="auto"/>
          <w:kern w:val="0"/>
          <w:sz w:val="28"/>
          <w:szCs w:val="28"/>
        </w:rPr>
        <w:t xml:space="preserve"> ,</w:t>
      </w:r>
      <w:proofErr w:type="gramEnd"/>
      <w:r w:rsidRPr="00186E24">
        <w:rPr>
          <w:color w:val="auto"/>
          <w:kern w:val="0"/>
          <w:sz w:val="28"/>
          <w:szCs w:val="28"/>
        </w:rPr>
        <w:t xml:space="preserve"> коллекционирование (мальчики соб</w:t>
      </w:r>
      <w:r w:rsidRPr="00186E24">
        <w:rPr>
          <w:color w:val="auto"/>
          <w:kern w:val="0"/>
          <w:sz w:val="28"/>
          <w:szCs w:val="28"/>
        </w:rPr>
        <w:t>и</w:t>
      </w:r>
      <w:r w:rsidRPr="00186E24">
        <w:rPr>
          <w:color w:val="auto"/>
          <w:kern w:val="0"/>
          <w:sz w:val="28"/>
          <w:szCs w:val="28"/>
        </w:rPr>
        <w:t>рают коллекции машинок, фигурок животных, камней, девочки — пони, игрушки из киндер- сюрпризов, причем некоторые коллекции содержат около сотни абс</w:t>
      </w:r>
      <w:r w:rsidRPr="00186E24">
        <w:rPr>
          <w:color w:val="auto"/>
          <w:kern w:val="0"/>
          <w:sz w:val="28"/>
          <w:szCs w:val="28"/>
        </w:rPr>
        <w:t>о</w:t>
      </w:r>
      <w:r w:rsidRPr="00186E24">
        <w:rPr>
          <w:color w:val="auto"/>
          <w:kern w:val="0"/>
          <w:sz w:val="28"/>
          <w:szCs w:val="28"/>
        </w:rPr>
        <w:t>лютно разных элементов), творческие мастерские ( «Радуг</w:t>
      </w:r>
      <w:proofErr w:type="gramStart"/>
      <w:r w:rsidRPr="00186E24">
        <w:rPr>
          <w:color w:val="auto"/>
          <w:kern w:val="0"/>
          <w:sz w:val="28"/>
          <w:szCs w:val="28"/>
        </w:rPr>
        <w:t>а-</w:t>
      </w:r>
      <w:proofErr w:type="gramEnd"/>
      <w:r w:rsidRPr="00186E24">
        <w:rPr>
          <w:color w:val="auto"/>
          <w:kern w:val="0"/>
          <w:sz w:val="28"/>
          <w:szCs w:val="28"/>
        </w:rPr>
        <w:t xml:space="preserve"> дуга»,</w:t>
      </w:r>
    </w:p>
    <w:p w:rsidR="00186E24" w:rsidRPr="00186E24" w:rsidRDefault="00186E24" w:rsidP="00186E24">
      <w:pPr>
        <w:jc w:val="both"/>
        <w:rPr>
          <w:color w:val="auto"/>
          <w:kern w:val="0"/>
          <w:sz w:val="28"/>
          <w:szCs w:val="28"/>
        </w:rPr>
      </w:pPr>
      <w:proofErr w:type="gramStart"/>
      <w:r w:rsidRPr="00186E24">
        <w:rPr>
          <w:color w:val="auto"/>
          <w:kern w:val="0"/>
          <w:sz w:val="28"/>
          <w:szCs w:val="28"/>
        </w:rPr>
        <w:t>« Чудо — ладошки», где предоставили детям материалы по рисованию, лепке, ру</w:t>
      </w:r>
      <w:r w:rsidRPr="00186E24">
        <w:rPr>
          <w:color w:val="auto"/>
          <w:kern w:val="0"/>
          <w:sz w:val="28"/>
          <w:szCs w:val="28"/>
        </w:rPr>
        <w:t>ч</w:t>
      </w:r>
      <w:r w:rsidRPr="00186E24">
        <w:rPr>
          <w:color w:val="auto"/>
          <w:kern w:val="0"/>
          <w:sz w:val="28"/>
          <w:szCs w:val="28"/>
        </w:rPr>
        <w:t>ному труду для развития самостоятельности, творческой инициативы), формы с</w:t>
      </w:r>
      <w:r w:rsidRPr="00186E24">
        <w:rPr>
          <w:color w:val="auto"/>
          <w:kern w:val="0"/>
          <w:sz w:val="28"/>
          <w:szCs w:val="28"/>
        </w:rPr>
        <w:t>о</w:t>
      </w:r>
      <w:r w:rsidRPr="00186E24">
        <w:rPr>
          <w:color w:val="auto"/>
          <w:kern w:val="0"/>
          <w:sz w:val="28"/>
          <w:szCs w:val="28"/>
        </w:rPr>
        <w:t>вместной музыкально-художественной деятельности такие как</w:t>
      </w:r>
      <w:proofErr w:type="gramEnd"/>
    </w:p>
    <w:p w:rsidR="00186E24" w:rsidRPr="00186E24" w:rsidRDefault="00186E24" w:rsidP="00186E24">
      <w:pPr>
        <w:jc w:val="both"/>
        <w:rPr>
          <w:color w:val="auto"/>
          <w:kern w:val="0"/>
          <w:sz w:val="28"/>
          <w:szCs w:val="28"/>
        </w:rPr>
      </w:pPr>
      <w:r w:rsidRPr="00186E24">
        <w:rPr>
          <w:color w:val="auto"/>
          <w:kern w:val="0"/>
          <w:sz w:val="28"/>
          <w:szCs w:val="28"/>
        </w:rPr>
        <w:t>«Детский оркестр», «Музыкальные этюды», «</w:t>
      </w:r>
      <w:proofErr w:type="spellStart"/>
      <w:r w:rsidRPr="00186E24">
        <w:rPr>
          <w:color w:val="auto"/>
          <w:kern w:val="0"/>
          <w:sz w:val="28"/>
          <w:szCs w:val="28"/>
        </w:rPr>
        <w:t>Флэш-моб</w:t>
      </w:r>
      <w:proofErr w:type="spellEnd"/>
      <w:r w:rsidRPr="00186E24">
        <w:rPr>
          <w:color w:val="auto"/>
          <w:kern w:val="0"/>
          <w:sz w:val="28"/>
          <w:szCs w:val="28"/>
        </w:rPr>
        <w:t>» и др.</w:t>
      </w:r>
    </w:p>
    <w:p w:rsidR="00186E24" w:rsidRPr="00186E24" w:rsidRDefault="00186E24" w:rsidP="00186E24">
      <w:pPr>
        <w:jc w:val="both"/>
        <w:rPr>
          <w:color w:val="auto"/>
          <w:kern w:val="0"/>
          <w:sz w:val="28"/>
          <w:szCs w:val="28"/>
        </w:rPr>
      </w:pPr>
      <w:r w:rsidRPr="00186E24">
        <w:rPr>
          <w:color w:val="auto"/>
          <w:kern w:val="0"/>
          <w:sz w:val="28"/>
          <w:szCs w:val="28"/>
        </w:rPr>
        <w:t>Осуществление образовательной деятельности происходит теперь не только во время занятий, но и в ходе режимных моментов, а также в совместной и самосто</w:t>
      </w:r>
      <w:r w:rsidRPr="00186E24">
        <w:rPr>
          <w:color w:val="auto"/>
          <w:kern w:val="0"/>
          <w:sz w:val="28"/>
          <w:szCs w:val="28"/>
        </w:rPr>
        <w:t>я</w:t>
      </w:r>
      <w:r w:rsidRPr="00186E24">
        <w:rPr>
          <w:color w:val="auto"/>
          <w:kern w:val="0"/>
          <w:sz w:val="28"/>
          <w:szCs w:val="28"/>
        </w:rPr>
        <w:t>тельной деятельности детей.</w:t>
      </w:r>
    </w:p>
    <w:p w:rsidR="00186E24" w:rsidRPr="00186E24" w:rsidRDefault="00186E24" w:rsidP="00186E24">
      <w:pPr>
        <w:jc w:val="both"/>
        <w:rPr>
          <w:color w:val="auto"/>
          <w:kern w:val="0"/>
          <w:sz w:val="28"/>
          <w:szCs w:val="28"/>
        </w:rPr>
      </w:pPr>
      <w:r w:rsidRPr="00186E24">
        <w:rPr>
          <w:color w:val="auto"/>
          <w:kern w:val="0"/>
          <w:sz w:val="28"/>
          <w:szCs w:val="28"/>
        </w:rPr>
        <w:t>Если раньше применяли в работе с детьми такие методы как показ, повторение, убеждение, действие по предложенному образцу, то теперь включаем ИКТ, пр</w:t>
      </w:r>
      <w:r w:rsidRPr="00186E24">
        <w:rPr>
          <w:color w:val="auto"/>
          <w:kern w:val="0"/>
          <w:sz w:val="28"/>
          <w:szCs w:val="28"/>
        </w:rPr>
        <w:t>о</w:t>
      </w:r>
      <w:r w:rsidRPr="00186E24">
        <w:rPr>
          <w:color w:val="auto"/>
          <w:kern w:val="0"/>
          <w:sz w:val="28"/>
          <w:szCs w:val="28"/>
        </w:rPr>
        <w:t>ектную деятельность, игровые, проблемно-обучающие ситуации в рамках интегр</w:t>
      </w:r>
      <w:r w:rsidRPr="00186E24">
        <w:rPr>
          <w:color w:val="auto"/>
          <w:kern w:val="0"/>
          <w:sz w:val="28"/>
          <w:szCs w:val="28"/>
        </w:rPr>
        <w:t>а</w:t>
      </w:r>
      <w:r w:rsidRPr="00186E24">
        <w:rPr>
          <w:color w:val="auto"/>
          <w:kern w:val="0"/>
          <w:sz w:val="28"/>
          <w:szCs w:val="28"/>
        </w:rPr>
        <w:t>ции образовательных областей. Наполняем повседневную жизнь детей интересн</w:t>
      </w:r>
      <w:r w:rsidRPr="00186E24">
        <w:rPr>
          <w:color w:val="auto"/>
          <w:kern w:val="0"/>
          <w:sz w:val="28"/>
          <w:szCs w:val="28"/>
        </w:rPr>
        <w:t>ы</w:t>
      </w:r>
      <w:r w:rsidRPr="00186E24">
        <w:rPr>
          <w:color w:val="auto"/>
          <w:kern w:val="0"/>
          <w:sz w:val="28"/>
          <w:szCs w:val="28"/>
        </w:rPr>
        <w:t>ми делами, играми, проблемами, идеями, включаем каждого ребёнка в содерж</w:t>
      </w:r>
      <w:r w:rsidRPr="00186E24">
        <w:rPr>
          <w:color w:val="auto"/>
          <w:kern w:val="0"/>
          <w:sz w:val="28"/>
          <w:szCs w:val="28"/>
        </w:rPr>
        <w:t>а</w:t>
      </w:r>
      <w:r w:rsidRPr="00186E24">
        <w:rPr>
          <w:color w:val="auto"/>
          <w:kern w:val="0"/>
          <w:sz w:val="28"/>
          <w:szCs w:val="28"/>
        </w:rPr>
        <w:t xml:space="preserve">тельную деятельность, способствуем реализации детских интересов и жизненной активности. </w:t>
      </w:r>
    </w:p>
    <w:p w:rsidR="00186E24" w:rsidRPr="00186E24" w:rsidRDefault="00186E24" w:rsidP="00186E24">
      <w:pPr>
        <w:jc w:val="both"/>
        <w:rPr>
          <w:color w:val="auto"/>
          <w:kern w:val="0"/>
          <w:sz w:val="28"/>
          <w:szCs w:val="28"/>
        </w:rPr>
      </w:pPr>
      <w:proofErr w:type="gramStart"/>
      <w:r w:rsidRPr="00186E24">
        <w:rPr>
          <w:color w:val="auto"/>
          <w:kern w:val="0"/>
          <w:sz w:val="28"/>
          <w:szCs w:val="28"/>
        </w:rPr>
        <w:t>Все чаще мы стали использовать экспериментально</w:t>
      </w:r>
      <w:r w:rsidR="00AC051E">
        <w:rPr>
          <w:color w:val="auto"/>
          <w:kern w:val="0"/>
          <w:sz w:val="28"/>
          <w:szCs w:val="28"/>
        </w:rPr>
        <w:t>-</w:t>
      </w:r>
      <w:r w:rsidRPr="00186E24">
        <w:rPr>
          <w:color w:val="auto"/>
          <w:kern w:val="0"/>
          <w:sz w:val="28"/>
          <w:szCs w:val="28"/>
        </w:rPr>
        <w:t>исследовательскую деятел</w:t>
      </w:r>
      <w:r w:rsidRPr="00186E24">
        <w:rPr>
          <w:color w:val="auto"/>
          <w:kern w:val="0"/>
          <w:sz w:val="28"/>
          <w:szCs w:val="28"/>
        </w:rPr>
        <w:t>ь</w:t>
      </w:r>
      <w:r w:rsidRPr="00186E24">
        <w:rPr>
          <w:color w:val="auto"/>
          <w:kern w:val="0"/>
          <w:sz w:val="28"/>
          <w:szCs w:val="28"/>
        </w:rPr>
        <w:t>ность с детьми, способствующую формированию у ребенка исследовательского типа мышления посредством эвристических бесед («</w:t>
      </w:r>
      <w:r w:rsidRPr="00186E24">
        <w:rPr>
          <w:kern w:val="0"/>
          <w:sz w:val="28"/>
          <w:szCs w:val="28"/>
        </w:rPr>
        <w:t>Зачем ежу иголки?»,</w:t>
      </w:r>
      <w:r w:rsidRPr="00186E24">
        <w:rPr>
          <w:color w:val="auto"/>
          <w:kern w:val="0"/>
          <w:sz w:val="28"/>
          <w:szCs w:val="28"/>
        </w:rPr>
        <w:t xml:space="preserve"> «Какой будет зима?», «Где зимует стрекоза?», «Почему наступает ночь?»), погружения в тему («Спасаем раненого дельфина», «Научная экспедиция», «Задание альпин</w:t>
      </w:r>
      <w:r w:rsidRPr="00186E24">
        <w:rPr>
          <w:color w:val="auto"/>
          <w:kern w:val="0"/>
          <w:sz w:val="28"/>
          <w:szCs w:val="28"/>
        </w:rPr>
        <w:t>и</w:t>
      </w:r>
      <w:r w:rsidRPr="00186E24">
        <w:rPr>
          <w:color w:val="auto"/>
          <w:kern w:val="0"/>
          <w:sz w:val="28"/>
          <w:szCs w:val="28"/>
        </w:rPr>
        <w:t>ста»), а также широко практикуем метод подражания, моделирования, постановки и решения вопросов, ситуаций проблемного характера, проводим опыты с объе</w:t>
      </w:r>
      <w:r w:rsidRPr="00186E24">
        <w:rPr>
          <w:color w:val="auto"/>
          <w:kern w:val="0"/>
          <w:sz w:val="28"/>
          <w:szCs w:val="28"/>
        </w:rPr>
        <w:t>к</w:t>
      </w:r>
      <w:r w:rsidRPr="00186E24">
        <w:rPr>
          <w:color w:val="auto"/>
          <w:kern w:val="0"/>
          <w:sz w:val="28"/>
          <w:szCs w:val="28"/>
        </w:rPr>
        <w:t>тами неживой</w:t>
      </w:r>
      <w:proofErr w:type="gramEnd"/>
      <w:r w:rsidRPr="00186E24">
        <w:rPr>
          <w:color w:val="auto"/>
          <w:kern w:val="0"/>
          <w:sz w:val="28"/>
          <w:szCs w:val="28"/>
        </w:rPr>
        <w:t xml:space="preserve"> природы и т.д.</w:t>
      </w:r>
    </w:p>
    <w:p w:rsidR="00186E24" w:rsidRPr="00186E24" w:rsidRDefault="00186E24" w:rsidP="00186E24">
      <w:pPr>
        <w:jc w:val="both"/>
        <w:rPr>
          <w:color w:val="auto"/>
          <w:kern w:val="0"/>
          <w:sz w:val="28"/>
          <w:szCs w:val="28"/>
        </w:rPr>
      </w:pPr>
      <w:r w:rsidRPr="00186E24">
        <w:rPr>
          <w:color w:val="auto"/>
          <w:kern w:val="0"/>
          <w:sz w:val="28"/>
          <w:szCs w:val="28"/>
        </w:rPr>
        <w:t>Также перешли на технологию проектирования, которая включает в сферу ме</w:t>
      </w:r>
      <w:r w:rsidRPr="00186E24">
        <w:rPr>
          <w:color w:val="auto"/>
          <w:kern w:val="0"/>
          <w:sz w:val="28"/>
          <w:szCs w:val="28"/>
        </w:rPr>
        <w:t>ж</w:t>
      </w:r>
      <w:r w:rsidRPr="00186E24">
        <w:rPr>
          <w:color w:val="auto"/>
          <w:kern w:val="0"/>
          <w:sz w:val="28"/>
          <w:szCs w:val="28"/>
        </w:rPr>
        <w:t>личностного и межгруппового взаимодействия детей и взрослых, развивает и об</w:t>
      </w:r>
      <w:r w:rsidRPr="00186E24">
        <w:rPr>
          <w:color w:val="auto"/>
          <w:kern w:val="0"/>
          <w:sz w:val="28"/>
          <w:szCs w:val="28"/>
        </w:rPr>
        <w:t>о</w:t>
      </w:r>
      <w:r w:rsidRPr="00186E24">
        <w:rPr>
          <w:color w:val="auto"/>
          <w:kern w:val="0"/>
          <w:sz w:val="28"/>
          <w:szCs w:val="28"/>
        </w:rPr>
        <w:t>гащает детский социально-личностный опыт. Разрабатываем планы проектной де</w:t>
      </w:r>
      <w:r w:rsidRPr="00186E24">
        <w:rPr>
          <w:color w:val="auto"/>
          <w:kern w:val="0"/>
          <w:sz w:val="28"/>
          <w:szCs w:val="28"/>
        </w:rPr>
        <w:t>я</w:t>
      </w:r>
      <w:r w:rsidRPr="00186E24">
        <w:rPr>
          <w:color w:val="auto"/>
          <w:kern w:val="0"/>
          <w:sz w:val="28"/>
          <w:szCs w:val="28"/>
        </w:rPr>
        <w:t>тельности для каждого возраста на весь учебный год, их количество от 3 до 5 - с младшими дошкольниками, и около 10 проектов - со старшими детьми. Реализуем как краткосрочные, так и долгосрочные педагогические проекты разной напра</w:t>
      </w:r>
      <w:r w:rsidRPr="00186E24">
        <w:rPr>
          <w:color w:val="auto"/>
          <w:kern w:val="0"/>
          <w:sz w:val="28"/>
          <w:szCs w:val="28"/>
        </w:rPr>
        <w:t>в</w:t>
      </w:r>
      <w:r w:rsidRPr="00186E24">
        <w:rPr>
          <w:color w:val="auto"/>
          <w:kern w:val="0"/>
          <w:sz w:val="28"/>
          <w:szCs w:val="28"/>
        </w:rPr>
        <w:t xml:space="preserve">ленности и тематики. Особенно запоминающимися в </w:t>
      </w:r>
      <w:proofErr w:type="gramStart"/>
      <w:r w:rsidRPr="00186E24">
        <w:rPr>
          <w:color w:val="auto"/>
          <w:kern w:val="0"/>
          <w:sz w:val="28"/>
          <w:szCs w:val="28"/>
        </w:rPr>
        <w:t>этом</w:t>
      </w:r>
      <w:proofErr w:type="gramEnd"/>
      <w:r w:rsidRPr="00186E24">
        <w:rPr>
          <w:color w:val="auto"/>
          <w:kern w:val="0"/>
          <w:sz w:val="28"/>
          <w:szCs w:val="28"/>
        </w:rPr>
        <w:t xml:space="preserve"> учебном году были пр</w:t>
      </w:r>
      <w:r w:rsidRPr="00186E24">
        <w:rPr>
          <w:color w:val="auto"/>
          <w:kern w:val="0"/>
          <w:sz w:val="28"/>
          <w:szCs w:val="28"/>
        </w:rPr>
        <w:t>о</w:t>
      </w:r>
      <w:r w:rsidRPr="00186E24">
        <w:rPr>
          <w:color w:val="auto"/>
          <w:kern w:val="0"/>
          <w:sz w:val="28"/>
          <w:szCs w:val="28"/>
        </w:rPr>
        <w:t xml:space="preserve">екты: «Общество рыцарей и принцесс», «Мама </w:t>
      </w:r>
      <w:r w:rsidR="00AC051E">
        <w:rPr>
          <w:color w:val="auto"/>
          <w:kern w:val="0"/>
          <w:sz w:val="28"/>
          <w:szCs w:val="28"/>
        </w:rPr>
        <w:t>–</w:t>
      </w:r>
      <w:r w:rsidRPr="00186E24">
        <w:rPr>
          <w:color w:val="auto"/>
          <w:kern w:val="0"/>
          <w:sz w:val="28"/>
          <w:szCs w:val="28"/>
        </w:rPr>
        <w:t xml:space="preserve"> солнышко мое», «Поклонимся в</w:t>
      </w:r>
      <w:r w:rsidRPr="00186E24">
        <w:rPr>
          <w:color w:val="auto"/>
          <w:kern w:val="0"/>
          <w:sz w:val="28"/>
          <w:szCs w:val="28"/>
        </w:rPr>
        <w:t>е</w:t>
      </w:r>
      <w:r w:rsidRPr="00186E24">
        <w:rPr>
          <w:color w:val="auto"/>
          <w:kern w:val="0"/>
          <w:sz w:val="28"/>
          <w:szCs w:val="28"/>
        </w:rPr>
        <w:t>ликим тем годам», «Праздник светлой Пасхи», «Добро начинается с тебя».</w:t>
      </w:r>
    </w:p>
    <w:p w:rsidR="00AC051E" w:rsidRDefault="00186E24" w:rsidP="00186E24">
      <w:pPr>
        <w:jc w:val="both"/>
        <w:rPr>
          <w:color w:val="auto"/>
          <w:kern w:val="0"/>
          <w:sz w:val="28"/>
          <w:szCs w:val="28"/>
        </w:rPr>
      </w:pPr>
      <w:r w:rsidRPr="00186E24">
        <w:rPr>
          <w:color w:val="auto"/>
          <w:kern w:val="0"/>
          <w:sz w:val="28"/>
          <w:szCs w:val="28"/>
        </w:rPr>
        <w:t xml:space="preserve">На сегодняшний день наш детский сад оснащен современными техническими и мультимедийными средствами обучения. В </w:t>
      </w:r>
      <w:proofErr w:type="gramStart"/>
      <w:r w:rsidRPr="00186E24">
        <w:rPr>
          <w:color w:val="auto"/>
          <w:kern w:val="0"/>
          <w:sz w:val="28"/>
          <w:szCs w:val="28"/>
        </w:rPr>
        <w:t>результате</w:t>
      </w:r>
      <w:proofErr w:type="gramEnd"/>
      <w:r w:rsidRPr="00186E24">
        <w:rPr>
          <w:color w:val="auto"/>
          <w:kern w:val="0"/>
          <w:sz w:val="28"/>
          <w:szCs w:val="28"/>
        </w:rPr>
        <w:t xml:space="preserve"> у нас появилась возмо</w:t>
      </w:r>
      <w:r w:rsidRPr="00186E24">
        <w:rPr>
          <w:color w:val="auto"/>
          <w:kern w:val="0"/>
          <w:sz w:val="28"/>
          <w:szCs w:val="28"/>
        </w:rPr>
        <w:t>ж</w:t>
      </w:r>
      <w:r w:rsidRPr="00186E24">
        <w:rPr>
          <w:color w:val="auto"/>
          <w:kern w:val="0"/>
          <w:sz w:val="28"/>
          <w:szCs w:val="28"/>
        </w:rPr>
        <w:lastRenderedPageBreak/>
        <w:t>ность использовать свободный доступ к компьютерной технике, к информацио</w:t>
      </w:r>
      <w:r w:rsidRPr="00186E24">
        <w:rPr>
          <w:color w:val="auto"/>
          <w:kern w:val="0"/>
          <w:sz w:val="28"/>
          <w:szCs w:val="28"/>
        </w:rPr>
        <w:t>н</w:t>
      </w:r>
      <w:r w:rsidRPr="00186E24">
        <w:rPr>
          <w:color w:val="auto"/>
          <w:kern w:val="0"/>
          <w:sz w:val="28"/>
          <w:szCs w:val="28"/>
        </w:rPr>
        <w:t xml:space="preserve">ным ресурсам всемирной сети Интернет, создавать </w:t>
      </w:r>
      <w:proofErr w:type="spellStart"/>
      <w:r w:rsidRPr="00186E24">
        <w:rPr>
          <w:color w:val="auto"/>
          <w:kern w:val="0"/>
          <w:sz w:val="28"/>
          <w:szCs w:val="28"/>
        </w:rPr>
        <w:t>мультимедийные</w:t>
      </w:r>
      <w:proofErr w:type="spellEnd"/>
      <w:r w:rsidRPr="00186E24">
        <w:rPr>
          <w:color w:val="auto"/>
          <w:kern w:val="0"/>
          <w:sz w:val="28"/>
          <w:szCs w:val="28"/>
        </w:rPr>
        <w:t xml:space="preserve"> презентации, </w:t>
      </w:r>
      <w:proofErr w:type="spellStart"/>
      <w:r w:rsidRPr="00186E24">
        <w:rPr>
          <w:color w:val="auto"/>
          <w:kern w:val="0"/>
          <w:sz w:val="28"/>
          <w:szCs w:val="28"/>
        </w:rPr>
        <w:t>флипчарты</w:t>
      </w:r>
      <w:proofErr w:type="spellEnd"/>
      <w:r w:rsidRPr="00186E24">
        <w:rPr>
          <w:color w:val="auto"/>
          <w:kern w:val="0"/>
          <w:sz w:val="28"/>
          <w:szCs w:val="28"/>
        </w:rPr>
        <w:t>, видеоролики, слайд-шоу для использования в работе с воспитанниками и их родителями, применять средства ИКТ для проведения педсоветов, методич</w:t>
      </w:r>
      <w:r w:rsidRPr="00186E24">
        <w:rPr>
          <w:color w:val="auto"/>
          <w:kern w:val="0"/>
          <w:sz w:val="28"/>
          <w:szCs w:val="28"/>
        </w:rPr>
        <w:t>е</w:t>
      </w:r>
      <w:r w:rsidRPr="00186E24">
        <w:rPr>
          <w:color w:val="auto"/>
          <w:kern w:val="0"/>
          <w:sz w:val="28"/>
          <w:szCs w:val="28"/>
        </w:rPr>
        <w:t xml:space="preserve">ских объединений, семинаров и других мероприятий. </w:t>
      </w:r>
    </w:p>
    <w:p w:rsidR="00186E24" w:rsidRPr="00186E24" w:rsidRDefault="00186E24" w:rsidP="00AC051E">
      <w:pPr>
        <w:ind w:firstLine="426"/>
        <w:jc w:val="both"/>
        <w:rPr>
          <w:color w:val="auto"/>
          <w:kern w:val="0"/>
          <w:sz w:val="28"/>
          <w:szCs w:val="28"/>
        </w:rPr>
      </w:pPr>
      <w:r w:rsidRPr="00186E24">
        <w:rPr>
          <w:color w:val="auto"/>
          <w:kern w:val="0"/>
          <w:sz w:val="28"/>
          <w:szCs w:val="28"/>
        </w:rPr>
        <w:t>Сегодня мне хотелось бы не только рассказать о проделанной работе по реал</w:t>
      </w:r>
      <w:r w:rsidRPr="00186E24">
        <w:rPr>
          <w:color w:val="auto"/>
          <w:kern w:val="0"/>
          <w:sz w:val="28"/>
          <w:szCs w:val="28"/>
        </w:rPr>
        <w:t>и</w:t>
      </w:r>
      <w:r w:rsidRPr="00186E24">
        <w:rPr>
          <w:color w:val="auto"/>
          <w:kern w:val="0"/>
          <w:sz w:val="28"/>
          <w:szCs w:val="28"/>
        </w:rPr>
        <w:t>зации внедрения ФГОС ДО, но и обозначить проблемы, которые предстоит р</w:t>
      </w:r>
      <w:r w:rsidRPr="00186E24">
        <w:rPr>
          <w:color w:val="auto"/>
          <w:kern w:val="0"/>
          <w:sz w:val="28"/>
          <w:szCs w:val="28"/>
        </w:rPr>
        <w:t>е</w:t>
      </w:r>
      <w:r w:rsidRPr="00186E24">
        <w:rPr>
          <w:color w:val="auto"/>
          <w:kern w:val="0"/>
          <w:sz w:val="28"/>
          <w:szCs w:val="28"/>
        </w:rPr>
        <w:t>шить.</w:t>
      </w:r>
    </w:p>
    <w:p w:rsidR="00186E24" w:rsidRPr="00186E24" w:rsidRDefault="00186E24" w:rsidP="00AC051E">
      <w:pPr>
        <w:ind w:firstLine="426"/>
        <w:jc w:val="both"/>
        <w:rPr>
          <w:color w:val="auto"/>
          <w:kern w:val="0"/>
          <w:sz w:val="28"/>
          <w:szCs w:val="28"/>
        </w:rPr>
      </w:pPr>
      <w:r w:rsidRPr="00186E24">
        <w:rPr>
          <w:color w:val="auto"/>
          <w:kern w:val="0"/>
          <w:sz w:val="28"/>
          <w:szCs w:val="28"/>
        </w:rPr>
        <w:t>1. Все педагоги пытаются освоить новые технологии, но лишь немногие их и</w:t>
      </w:r>
      <w:r w:rsidRPr="00186E24">
        <w:rPr>
          <w:color w:val="auto"/>
          <w:kern w:val="0"/>
          <w:sz w:val="28"/>
          <w:szCs w:val="28"/>
        </w:rPr>
        <w:t>с</w:t>
      </w:r>
      <w:r w:rsidRPr="00186E24">
        <w:rPr>
          <w:color w:val="auto"/>
          <w:kern w:val="0"/>
          <w:sz w:val="28"/>
          <w:szCs w:val="28"/>
        </w:rPr>
        <w:t xml:space="preserve">пользуют целенаправленно и систематически, в связи с этим трудно проследить эффективность введения инноваций и получить желаемый результат. </w:t>
      </w:r>
    </w:p>
    <w:p w:rsidR="00186E24" w:rsidRPr="00186E24" w:rsidRDefault="00186E24" w:rsidP="00AC051E">
      <w:pPr>
        <w:ind w:firstLine="426"/>
        <w:jc w:val="both"/>
        <w:rPr>
          <w:color w:val="auto"/>
          <w:kern w:val="0"/>
          <w:sz w:val="28"/>
          <w:szCs w:val="28"/>
        </w:rPr>
      </w:pPr>
      <w:r w:rsidRPr="00186E24">
        <w:rPr>
          <w:color w:val="auto"/>
          <w:kern w:val="0"/>
          <w:sz w:val="28"/>
          <w:szCs w:val="28"/>
        </w:rPr>
        <w:t>2. Одним из требований ФГОС является поддержка детской инициативы. Пед</w:t>
      </w:r>
      <w:r w:rsidRPr="00186E24">
        <w:rPr>
          <w:color w:val="auto"/>
          <w:kern w:val="0"/>
          <w:sz w:val="28"/>
          <w:szCs w:val="28"/>
        </w:rPr>
        <w:t>а</w:t>
      </w:r>
      <w:r w:rsidRPr="00186E24">
        <w:rPr>
          <w:color w:val="auto"/>
          <w:kern w:val="0"/>
          <w:sz w:val="28"/>
          <w:szCs w:val="28"/>
        </w:rPr>
        <w:t>гог должен быть мастером, чтобы суметь заметить детскую инициативу и создать условия для воплощения этой инициативы, он должен владеть различными спос</w:t>
      </w:r>
      <w:r w:rsidRPr="00186E24">
        <w:rPr>
          <w:color w:val="auto"/>
          <w:kern w:val="0"/>
          <w:sz w:val="28"/>
          <w:szCs w:val="28"/>
        </w:rPr>
        <w:t>о</w:t>
      </w:r>
      <w:r w:rsidRPr="00186E24">
        <w:rPr>
          <w:color w:val="auto"/>
          <w:kern w:val="0"/>
          <w:sz w:val="28"/>
          <w:szCs w:val="28"/>
        </w:rPr>
        <w:t>бами поддержки разных инициатив, и проявить гибкость в их выборе. Это тоже не просто.</w:t>
      </w:r>
    </w:p>
    <w:p w:rsidR="00186E24" w:rsidRPr="00186E24" w:rsidRDefault="00186E24" w:rsidP="00AC051E">
      <w:pPr>
        <w:ind w:firstLine="426"/>
        <w:jc w:val="both"/>
        <w:rPr>
          <w:color w:val="auto"/>
          <w:kern w:val="0"/>
          <w:sz w:val="28"/>
          <w:szCs w:val="28"/>
        </w:rPr>
      </w:pPr>
      <w:r w:rsidRPr="00186E24">
        <w:rPr>
          <w:color w:val="auto"/>
          <w:kern w:val="0"/>
          <w:sz w:val="28"/>
          <w:szCs w:val="28"/>
        </w:rPr>
        <w:t xml:space="preserve">3. С </w:t>
      </w:r>
      <w:r>
        <w:rPr>
          <w:color w:val="auto"/>
          <w:kern w:val="0"/>
          <w:sz w:val="28"/>
          <w:szCs w:val="28"/>
        </w:rPr>
        <w:t>п</w:t>
      </w:r>
      <w:r w:rsidRPr="00186E24">
        <w:rPr>
          <w:color w:val="auto"/>
          <w:kern w:val="0"/>
          <w:sz w:val="28"/>
          <w:szCs w:val="28"/>
        </w:rPr>
        <w:t>роблемами мы столкнулись также и при осуществлении планирования образовательной деятельности, так как по новым требованиям, у педагога должен быть план, отражающий и учитывающий интересы детей. На данный момент есть трудности и в оценке уровня развития детей и в планировании индивидуальной р</w:t>
      </w:r>
      <w:r w:rsidRPr="00186E24">
        <w:rPr>
          <w:color w:val="auto"/>
          <w:kern w:val="0"/>
          <w:sz w:val="28"/>
          <w:szCs w:val="28"/>
        </w:rPr>
        <w:t>а</w:t>
      </w:r>
      <w:r w:rsidRPr="00186E24">
        <w:rPr>
          <w:color w:val="auto"/>
          <w:kern w:val="0"/>
          <w:sz w:val="28"/>
          <w:szCs w:val="28"/>
        </w:rPr>
        <w:t>боты с ними. На сайте Федерального Института развития образования сейчас ра</w:t>
      </w:r>
      <w:r w:rsidRPr="00186E24">
        <w:rPr>
          <w:color w:val="auto"/>
          <w:kern w:val="0"/>
          <w:sz w:val="28"/>
          <w:szCs w:val="28"/>
        </w:rPr>
        <w:t>з</w:t>
      </w:r>
      <w:r w:rsidRPr="00186E24">
        <w:rPr>
          <w:color w:val="auto"/>
          <w:kern w:val="0"/>
          <w:sz w:val="28"/>
          <w:szCs w:val="28"/>
        </w:rPr>
        <w:t>мещены методические рекомендации по планированию и с нового учебного года коллектив нашего детского сада приступит к апробации этих рекомендаций.</w:t>
      </w:r>
    </w:p>
    <w:p w:rsidR="00186E24" w:rsidRPr="00186E24" w:rsidRDefault="00186E24" w:rsidP="00AC051E">
      <w:pPr>
        <w:ind w:firstLine="426"/>
        <w:jc w:val="both"/>
        <w:rPr>
          <w:color w:val="auto"/>
          <w:kern w:val="0"/>
          <w:sz w:val="28"/>
          <w:szCs w:val="28"/>
        </w:rPr>
      </w:pPr>
      <w:r>
        <w:rPr>
          <w:color w:val="auto"/>
          <w:kern w:val="0"/>
          <w:sz w:val="28"/>
          <w:szCs w:val="28"/>
        </w:rPr>
        <w:t>4</w:t>
      </w:r>
      <w:r w:rsidRPr="00186E24">
        <w:rPr>
          <w:color w:val="auto"/>
          <w:kern w:val="0"/>
          <w:sz w:val="28"/>
          <w:szCs w:val="28"/>
        </w:rPr>
        <w:t>. Проблема существует и в кадровом обеспечении сопровождения детей-инвалидов, детей с ОВЗ. Для каждого ребенка-инвалида разрабат</w:t>
      </w:r>
      <w:r w:rsidR="00E4676A">
        <w:rPr>
          <w:color w:val="auto"/>
          <w:kern w:val="0"/>
          <w:sz w:val="28"/>
          <w:szCs w:val="28"/>
        </w:rPr>
        <w:t>ы</w:t>
      </w:r>
      <w:r w:rsidRPr="00186E24">
        <w:rPr>
          <w:color w:val="auto"/>
          <w:kern w:val="0"/>
          <w:sz w:val="28"/>
          <w:szCs w:val="28"/>
        </w:rPr>
        <w:t>ваем индивид</w:t>
      </w:r>
      <w:r w:rsidRPr="00186E24">
        <w:rPr>
          <w:color w:val="auto"/>
          <w:kern w:val="0"/>
          <w:sz w:val="28"/>
          <w:szCs w:val="28"/>
        </w:rPr>
        <w:t>у</w:t>
      </w:r>
      <w:r w:rsidRPr="00186E24">
        <w:rPr>
          <w:color w:val="auto"/>
          <w:kern w:val="0"/>
          <w:sz w:val="28"/>
          <w:szCs w:val="28"/>
        </w:rPr>
        <w:t>альную программу, но сделать это крайне трудно, если в штате отсутствуют пр</w:t>
      </w:r>
      <w:r w:rsidRPr="00186E24">
        <w:rPr>
          <w:color w:val="auto"/>
          <w:kern w:val="0"/>
          <w:sz w:val="28"/>
          <w:szCs w:val="28"/>
        </w:rPr>
        <w:t>о</w:t>
      </w:r>
      <w:r w:rsidRPr="00186E24">
        <w:rPr>
          <w:color w:val="auto"/>
          <w:kern w:val="0"/>
          <w:sz w:val="28"/>
          <w:szCs w:val="28"/>
        </w:rPr>
        <w:t>фильные специалисты.</w:t>
      </w:r>
    </w:p>
    <w:tbl>
      <w:tblPr>
        <w:tblW w:w="7830" w:type="dxa"/>
        <w:tblCellSpacing w:w="0" w:type="dxa"/>
        <w:tblCellMar>
          <w:left w:w="0" w:type="dxa"/>
          <w:right w:w="0" w:type="dxa"/>
        </w:tblCellMar>
        <w:tblLook w:val="04A0"/>
      </w:tblPr>
      <w:tblGrid>
        <w:gridCol w:w="7830"/>
      </w:tblGrid>
      <w:tr w:rsidR="00186E24" w:rsidRPr="00186E24" w:rsidTr="00186E24">
        <w:trPr>
          <w:tblCellSpacing w:w="0" w:type="dxa"/>
        </w:trPr>
        <w:tc>
          <w:tcPr>
            <w:tcW w:w="7830" w:type="dxa"/>
            <w:tcBorders>
              <w:top w:val="nil"/>
              <w:left w:val="nil"/>
              <w:bottom w:val="nil"/>
              <w:right w:val="nil"/>
            </w:tcBorders>
            <w:vAlign w:val="center"/>
            <w:hideMark/>
          </w:tcPr>
          <w:p w:rsidR="00186E24" w:rsidRPr="00186E24" w:rsidRDefault="00186E24" w:rsidP="00186E24">
            <w:pPr>
              <w:jc w:val="both"/>
              <w:rPr>
                <w:color w:val="auto"/>
                <w:kern w:val="0"/>
                <w:sz w:val="28"/>
                <w:szCs w:val="28"/>
              </w:rPr>
            </w:pPr>
          </w:p>
        </w:tc>
      </w:tr>
      <w:tr w:rsidR="00186E24" w:rsidRPr="00186E24" w:rsidTr="00186E24">
        <w:trPr>
          <w:tblCellSpacing w:w="0" w:type="dxa"/>
        </w:trPr>
        <w:tc>
          <w:tcPr>
            <w:tcW w:w="7830" w:type="dxa"/>
            <w:tcBorders>
              <w:top w:val="nil"/>
              <w:left w:val="nil"/>
              <w:bottom w:val="nil"/>
              <w:right w:val="nil"/>
            </w:tcBorders>
            <w:vAlign w:val="center"/>
            <w:hideMark/>
          </w:tcPr>
          <w:p w:rsidR="00186E24" w:rsidRPr="00186E24" w:rsidRDefault="00186E24" w:rsidP="00186E24">
            <w:pPr>
              <w:jc w:val="both"/>
              <w:rPr>
                <w:color w:val="auto"/>
                <w:kern w:val="0"/>
                <w:sz w:val="28"/>
                <w:szCs w:val="28"/>
              </w:rPr>
            </w:pPr>
          </w:p>
        </w:tc>
      </w:tr>
      <w:tr w:rsidR="00186E24" w:rsidRPr="00186E24" w:rsidTr="00186E24">
        <w:trPr>
          <w:tblCellSpacing w:w="0" w:type="dxa"/>
        </w:trPr>
        <w:tc>
          <w:tcPr>
            <w:tcW w:w="7830" w:type="dxa"/>
            <w:tcBorders>
              <w:top w:val="nil"/>
              <w:left w:val="nil"/>
              <w:bottom w:val="nil"/>
              <w:right w:val="nil"/>
            </w:tcBorders>
            <w:vAlign w:val="center"/>
            <w:hideMark/>
          </w:tcPr>
          <w:p w:rsidR="00186E24" w:rsidRPr="00186E24" w:rsidRDefault="00186E24" w:rsidP="00186E24">
            <w:pPr>
              <w:jc w:val="both"/>
              <w:rPr>
                <w:color w:val="auto"/>
                <w:kern w:val="0"/>
                <w:sz w:val="28"/>
                <w:szCs w:val="28"/>
              </w:rPr>
            </w:pPr>
          </w:p>
        </w:tc>
      </w:tr>
      <w:tr w:rsidR="00186E24" w:rsidRPr="00186E24" w:rsidTr="00186E24">
        <w:trPr>
          <w:tblCellSpacing w:w="0" w:type="dxa"/>
        </w:trPr>
        <w:tc>
          <w:tcPr>
            <w:tcW w:w="7830" w:type="dxa"/>
            <w:tcBorders>
              <w:top w:val="nil"/>
              <w:left w:val="nil"/>
              <w:bottom w:val="nil"/>
              <w:right w:val="nil"/>
            </w:tcBorders>
            <w:vAlign w:val="center"/>
            <w:hideMark/>
          </w:tcPr>
          <w:p w:rsidR="00186E24" w:rsidRPr="00186E24" w:rsidRDefault="00186E24" w:rsidP="00186E24">
            <w:pPr>
              <w:jc w:val="both"/>
              <w:rPr>
                <w:color w:val="auto"/>
                <w:kern w:val="0"/>
                <w:sz w:val="28"/>
                <w:szCs w:val="28"/>
              </w:rPr>
            </w:pPr>
          </w:p>
        </w:tc>
      </w:tr>
    </w:tbl>
    <w:p w:rsidR="00186E24" w:rsidRPr="00186E24" w:rsidRDefault="00186E24" w:rsidP="00AC051E">
      <w:pPr>
        <w:ind w:firstLine="426"/>
        <w:jc w:val="both"/>
        <w:rPr>
          <w:color w:val="auto"/>
          <w:kern w:val="0"/>
          <w:sz w:val="28"/>
          <w:szCs w:val="28"/>
        </w:rPr>
      </w:pPr>
      <w:r w:rsidRPr="00186E24">
        <w:rPr>
          <w:color w:val="auto"/>
          <w:kern w:val="0"/>
          <w:sz w:val="28"/>
          <w:szCs w:val="28"/>
        </w:rPr>
        <w:t>Введение ФГОС вызвало необходимость проведения системы мероприятий и по созданию развивающей предметно-пространственной среды. С самого начала мы задавались мыслью: как на ограниченном пространстве наших групп сделать среду, соответствующую требованиям ФГОС.</w:t>
      </w:r>
    </w:p>
    <w:p w:rsidR="00186E24" w:rsidRPr="00186E24" w:rsidRDefault="00186E24" w:rsidP="00AC051E">
      <w:pPr>
        <w:ind w:firstLine="426"/>
        <w:jc w:val="both"/>
        <w:rPr>
          <w:color w:val="auto"/>
          <w:kern w:val="0"/>
          <w:sz w:val="28"/>
          <w:szCs w:val="28"/>
        </w:rPr>
      </w:pPr>
      <w:r w:rsidRPr="00186E24">
        <w:rPr>
          <w:color w:val="auto"/>
          <w:kern w:val="0"/>
          <w:sz w:val="28"/>
          <w:szCs w:val="28"/>
        </w:rPr>
        <w:t>В каждой возрастной группе осуществлен творческий подход в преобразовании развивающей микро и макросреды, организованные уголки развития и центры де</w:t>
      </w:r>
      <w:r w:rsidRPr="00186E24">
        <w:rPr>
          <w:color w:val="auto"/>
          <w:kern w:val="0"/>
          <w:sz w:val="28"/>
          <w:szCs w:val="28"/>
        </w:rPr>
        <w:t>т</w:t>
      </w:r>
      <w:r w:rsidRPr="00186E24">
        <w:rPr>
          <w:color w:val="auto"/>
          <w:kern w:val="0"/>
          <w:sz w:val="28"/>
          <w:szCs w:val="28"/>
        </w:rPr>
        <w:t>ской деятельности, позволяют воспитанникам выбирать интересные для себя зан</w:t>
      </w:r>
      <w:r w:rsidRPr="00186E24">
        <w:rPr>
          <w:color w:val="auto"/>
          <w:kern w:val="0"/>
          <w:sz w:val="28"/>
          <w:szCs w:val="28"/>
        </w:rPr>
        <w:t>я</w:t>
      </w:r>
      <w:r w:rsidRPr="00186E24">
        <w:rPr>
          <w:color w:val="auto"/>
          <w:kern w:val="0"/>
          <w:sz w:val="28"/>
          <w:szCs w:val="28"/>
        </w:rPr>
        <w:t>тия и чередовать их в течение дня, в результате чего создаются условия для совм</w:t>
      </w:r>
      <w:r w:rsidRPr="00186E24">
        <w:rPr>
          <w:color w:val="auto"/>
          <w:kern w:val="0"/>
          <w:sz w:val="28"/>
          <w:szCs w:val="28"/>
        </w:rPr>
        <w:t>е</w:t>
      </w:r>
      <w:r w:rsidRPr="00186E24">
        <w:rPr>
          <w:color w:val="auto"/>
          <w:kern w:val="0"/>
          <w:sz w:val="28"/>
          <w:szCs w:val="28"/>
        </w:rPr>
        <w:t>стной и индивидуальной деятельности.</w:t>
      </w:r>
    </w:p>
    <w:p w:rsidR="00186E24" w:rsidRPr="00186E24" w:rsidRDefault="00186E24" w:rsidP="00AC051E">
      <w:pPr>
        <w:ind w:firstLine="426"/>
        <w:jc w:val="both"/>
        <w:rPr>
          <w:color w:val="auto"/>
          <w:kern w:val="0"/>
          <w:sz w:val="28"/>
          <w:szCs w:val="28"/>
        </w:rPr>
      </w:pPr>
      <w:r w:rsidRPr="00186E24">
        <w:rPr>
          <w:color w:val="auto"/>
          <w:kern w:val="0"/>
          <w:sz w:val="28"/>
          <w:szCs w:val="28"/>
        </w:rPr>
        <w:t>Мы постарались создать развивающую эстетическую среду не формализова</w:t>
      </w:r>
      <w:r w:rsidRPr="00186E24">
        <w:rPr>
          <w:color w:val="auto"/>
          <w:kern w:val="0"/>
          <w:sz w:val="28"/>
          <w:szCs w:val="28"/>
        </w:rPr>
        <w:t>н</w:t>
      </w:r>
      <w:r w:rsidRPr="00186E24">
        <w:rPr>
          <w:color w:val="auto"/>
          <w:kern w:val="0"/>
          <w:sz w:val="28"/>
          <w:szCs w:val="28"/>
        </w:rPr>
        <w:t>ной и не стереотипной. Групповые комнаты стараемся оформлять, придавая им своеобразие, сделать непохожими на другие группы, развивая тем самым у детей творческое отношение к создаваемой окружающей среде</w:t>
      </w:r>
      <w:proofErr w:type="gramStart"/>
      <w:r w:rsidRPr="00186E24">
        <w:rPr>
          <w:color w:val="auto"/>
          <w:kern w:val="0"/>
          <w:sz w:val="28"/>
          <w:szCs w:val="28"/>
        </w:rPr>
        <w:t>.(</w:t>
      </w:r>
      <w:proofErr w:type="gramEnd"/>
      <w:r w:rsidRPr="00186E24">
        <w:rPr>
          <w:color w:val="auto"/>
          <w:kern w:val="0"/>
          <w:sz w:val="28"/>
          <w:szCs w:val="28"/>
        </w:rPr>
        <w:t>Например, в оформлении старшей группы присутствуют элементы и атрибуты рыцарей и принцесс, в рамках реализации долгосрочного проекта, среднюю группу условно разделили на две и</w:t>
      </w:r>
      <w:r w:rsidRPr="00186E24">
        <w:rPr>
          <w:color w:val="auto"/>
          <w:kern w:val="0"/>
          <w:sz w:val="28"/>
          <w:szCs w:val="28"/>
        </w:rPr>
        <w:t>г</w:t>
      </w:r>
      <w:r w:rsidRPr="00186E24">
        <w:rPr>
          <w:color w:val="auto"/>
          <w:kern w:val="0"/>
          <w:sz w:val="28"/>
          <w:szCs w:val="28"/>
        </w:rPr>
        <w:t xml:space="preserve">ровые зоны: для мальчиков и девочек ). </w:t>
      </w:r>
    </w:p>
    <w:p w:rsidR="00186E24" w:rsidRPr="00186E24" w:rsidRDefault="00186E24" w:rsidP="00186E24">
      <w:pPr>
        <w:jc w:val="both"/>
        <w:rPr>
          <w:color w:val="auto"/>
          <w:kern w:val="0"/>
          <w:sz w:val="28"/>
          <w:szCs w:val="28"/>
        </w:rPr>
      </w:pPr>
      <w:r w:rsidRPr="00186E24">
        <w:rPr>
          <w:color w:val="auto"/>
          <w:kern w:val="0"/>
          <w:sz w:val="28"/>
          <w:szCs w:val="28"/>
        </w:rPr>
        <w:t>Конечно же, наша среда еще далека от идеала. В перспективе приобретение, пол</w:t>
      </w:r>
      <w:r w:rsidRPr="00186E24">
        <w:rPr>
          <w:color w:val="auto"/>
          <w:kern w:val="0"/>
          <w:sz w:val="28"/>
          <w:szCs w:val="28"/>
        </w:rPr>
        <w:t>и</w:t>
      </w:r>
      <w:r w:rsidRPr="00186E24">
        <w:rPr>
          <w:color w:val="auto"/>
          <w:kern w:val="0"/>
          <w:sz w:val="28"/>
          <w:szCs w:val="28"/>
        </w:rPr>
        <w:t>функционального, легко трансформируемого оборудования, обеспечивающего в</w:t>
      </w:r>
      <w:r w:rsidRPr="00186E24">
        <w:rPr>
          <w:color w:val="auto"/>
          <w:kern w:val="0"/>
          <w:sz w:val="28"/>
          <w:szCs w:val="28"/>
        </w:rPr>
        <w:t>а</w:t>
      </w:r>
      <w:r w:rsidRPr="00186E24">
        <w:rPr>
          <w:color w:val="auto"/>
          <w:kern w:val="0"/>
          <w:sz w:val="28"/>
          <w:szCs w:val="28"/>
        </w:rPr>
        <w:t>риативность. Педагоги испытывают повышенный интерес к обновлению предме</w:t>
      </w:r>
      <w:r w:rsidRPr="00186E24">
        <w:rPr>
          <w:color w:val="auto"/>
          <w:kern w:val="0"/>
          <w:sz w:val="28"/>
          <w:szCs w:val="28"/>
        </w:rPr>
        <w:t>т</w:t>
      </w:r>
      <w:r w:rsidRPr="00186E24">
        <w:rPr>
          <w:color w:val="auto"/>
          <w:kern w:val="0"/>
          <w:sz w:val="28"/>
          <w:szCs w:val="28"/>
        </w:rPr>
        <w:t xml:space="preserve">ной среды и над этим нам предстоит работать в </w:t>
      </w:r>
      <w:proofErr w:type="gramStart"/>
      <w:r w:rsidRPr="00186E24">
        <w:rPr>
          <w:color w:val="auto"/>
          <w:kern w:val="0"/>
          <w:sz w:val="28"/>
          <w:szCs w:val="28"/>
        </w:rPr>
        <w:t>новом</w:t>
      </w:r>
      <w:proofErr w:type="gramEnd"/>
      <w:r w:rsidRPr="00186E24">
        <w:rPr>
          <w:color w:val="auto"/>
          <w:kern w:val="0"/>
          <w:sz w:val="28"/>
          <w:szCs w:val="28"/>
        </w:rPr>
        <w:t xml:space="preserve"> учебном году. </w:t>
      </w:r>
    </w:p>
    <w:p w:rsidR="00186E24" w:rsidRPr="00186E24" w:rsidRDefault="00186E24" w:rsidP="00AC051E">
      <w:pPr>
        <w:ind w:firstLine="426"/>
        <w:jc w:val="both"/>
        <w:rPr>
          <w:color w:val="auto"/>
          <w:kern w:val="0"/>
          <w:sz w:val="28"/>
          <w:szCs w:val="28"/>
        </w:rPr>
      </w:pPr>
      <w:r w:rsidRPr="00186E24">
        <w:rPr>
          <w:color w:val="auto"/>
          <w:kern w:val="0"/>
          <w:sz w:val="28"/>
          <w:szCs w:val="28"/>
        </w:rPr>
        <w:lastRenderedPageBreak/>
        <w:t>В заключени</w:t>
      </w:r>
      <w:r w:rsidR="00AC051E">
        <w:rPr>
          <w:color w:val="auto"/>
          <w:kern w:val="0"/>
          <w:sz w:val="28"/>
          <w:szCs w:val="28"/>
        </w:rPr>
        <w:t>е,</w:t>
      </w:r>
      <w:r w:rsidRPr="00186E24">
        <w:rPr>
          <w:color w:val="auto"/>
          <w:kern w:val="0"/>
          <w:sz w:val="28"/>
          <w:szCs w:val="28"/>
        </w:rPr>
        <w:t xml:space="preserve"> хочу сказать, что многое зависит от желания и характера педаг</w:t>
      </w:r>
      <w:r w:rsidRPr="00186E24">
        <w:rPr>
          <w:color w:val="auto"/>
          <w:kern w:val="0"/>
          <w:sz w:val="28"/>
          <w:szCs w:val="28"/>
        </w:rPr>
        <w:t>о</w:t>
      </w:r>
      <w:r w:rsidRPr="00186E24">
        <w:rPr>
          <w:color w:val="auto"/>
          <w:kern w:val="0"/>
          <w:sz w:val="28"/>
          <w:szCs w:val="28"/>
        </w:rPr>
        <w:t>га. Если педагог открыт для всего нового и не боится перемен, то он, несомненно, будет делать уверенные шаги в новых условиях реализации ФГОС, потому что именно воспитатель, его отношение к образовательному процессу, его творчество и профессионализм – главный ресурс, без которого невозможно воплощение новых стандартов.</w:t>
      </w:r>
    </w:p>
    <w:p w:rsidR="00186E24" w:rsidRPr="00186E24" w:rsidRDefault="00186E24" w:rsidP="00186E24">
      <w:pPr>
        <w:widowControl w:val="0"/>
        <w:jc w:val="both"/>
        <w:rPr>
          <w:sz w:val="28"/>
          <w:szCs w:val="28"/>
        </w:rPr>
      </w:pPr>
    </w:p>
    <w:p w:rsidR="00186E24" w:rsidRDefault="00186E24" w:rsidP="00186E24">
      <w:pPr>
        <w:widowControl w:val="0"/>
        <w:jc w:val="both"/>
        <w:rPr>
          <w:sz w:val="32"/>
          <w:szCs w:val="32"/>
        </w:rPr>
      </w:pPr>
    </w:p>
    <w:p w:rsidR="00186E24" w:rsidRDefault="00186E24" w:rsidP="00186E24">
      <w:pPr>
        <w:widowControl w:val="0"/>
        <w:jc w:val="both"/>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186E24" w:rsidRDefault="00186E24"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186E24" w:rsidRDefault="00186E24"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AC051E" w:rsidRDefault="00AC051E" w:rsidP="002C5060">
      <w:pPr>
        <w:widowControl w:val="0"/>
        <w:rPr>
          <w:sz w:val="32"/>
          <w:szCs w:val="32"/>
        </w:rPr>
      </w:pPr>
    </w:p>
    <w:p w:rsidR="00186E24" w:rsidRPr="002C5060" w:rsidRDefault="00186E24" w:rsidP="002C5060">
      <w:pPr>
        <w:widowControl w:val="0"/>
        <w:rPr>
          <w:sz w:val="32"/>
          <w:szCs w:val="32"/>
        </w:rPr>
      </w:pPr>
    </w:p>
    <w:p w:rsidR="00D465BF" w:rsidRP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lastRenderedPageBreak/>
        <w:t>Секция №1</w:t>
      </w:r>
    </w:p>
    <w:p w:rsid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t xml:space="preserve"> «Обновление содержания образования </w:t>
      </w:r>
    </w:p>
    <w:p w:rsidR="00D465BF" w:rsidRP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t>в рамках реализации ФГОС»</w:t>
      </w:r>
    </w:p>
    <w:p w:rsidR="00D465BF" w:rsidRDefault="00D465BF" w:rsidP="002C5060">
      <w:pPr>
        <w:jc w:val="center"/>
        <w:rPr>
          <w:b/>
          <w:sz w:val="28"/>
          <w:szCs w:val="28"/>
        </w:rPr>
      </w:pPr>
    </w:p>
    <w:p w:rsidR="00B36D30" w:rsidRDefault="00B36D30" w:rsidP="002C5060">
      <w:pPr>
        <w:ind w:firstLine="709"/>
        <w:jc w:val="center"/>
        <w:rPr>
          <w:b/>
          <w:sz w:val="28"/>
          <w:szCs w:val="28"/>
        </w:rPr>
      </w:pPr>
      <w:r>
        <w:rPr>
          <w:b/>
          <w:sz w:val="28"/>
          <w:szCs w:val="28"/>
        </w:rPr>
        <w:t>Приобщение детей к здоровому и активному образу жизни через реал</w:t>
      </w:r>
      <w:r>
        <w:rPr>
          <w:b/>
          <w:sz w:val="28"/>
          <w:szCs w:val="28"/>
        </w:rPr>
        <w:t>и</w:t>
      </w:r>
      <w:r>
        <w:rPr>
          <w:b/>
          <w:sz w:val="28"/>
          <w:szCs w:val="28"/>
        </w:rPr>
        <w:t>зацию проекта «ГТО</w:t>
      </w:r>
      <w:r w:rsidR="00AC051E">
        <w:rPr>
          <w:b/>
          <w:sz w:val="28"/>
          <w:szCs w:val="28"/>
        </w:rPr>
        <w:t xml:space="preserve"> </w:t>
      </w:r>
      <w:r>
        <w:rPr>
          <w:b/>
          <w:sz w:val="28"/>
          <w:szCs w:val="28"/>
        </w:rPr>
        <w:t xml:space="preserve">в </w:t>
      </w:r>
      <w:proofErr w:type="gramStart"/>
      <w:r>
        <w:rPr>
          <w:b/>
          <w:sz w:val="28"/>
          <w:szCs w:val="28"/>
        </w:rPr>
        <w:t>детский</w:t>
      </w:r>
      <w:proofErr w:type="gramEnd"/>
      <w:r>
        <w:rPr>
          <w:b/>
          <w:sz w:val="28"/>
          <w:szCs w:val="28"/>
        </w:rPr>
        <w:t xml:space="preserve"> сад. Возрождение традиций»</w:t>
      </w:r>
    </w:p>
    <w:p w:rsidR="005A0F2D" w:rsidRDefault="005A0F2D" w:rsidP="002C5060">
      <w:pPr>
        <w:ind w:firstLine="709"/>
        <w:jc w:val="right"/>
        <w:rPr>
          <w:i/>
          <w:sz w:val="28"/>
          <w:szCs w:val="28"/>
        </w:rPr>
      </w:pPr>
    </w:p>
    <w:p w:rsidR="000E6DAD" w:rsidRDefault="00B36D30" w:rsidP="002C5060">
      <w:pPr>
        <w:ind w:firstLine="709"/>
        <w:jc w:val="right"/>
        <w:rPr>
          <w:i/>
          <w:sz w:val="28"/>
          <w:szCs w:val="28"/>
        </w:rPr>
      </w:pPr>
      <w:proofErr w:type="spellStart"/>
      <w:r>
        <w:rPr>
          <w:i/>
          <w:sz w:val="28"/>
          <w:szCs w:val="28"/>
        </w:rPr>
        <w:t>Мешкова</w:t>
      </w:r>
      <w:proofErr w:type="spellEnd"/>
      <w:r>
        <w:rPr>
          <w:i/>
          <w:sz w:val="28"/>
          <w:szCs w:val="28"/>
        </w:rPr>
        <w:t xml:space="preserve"> Ольга Юрьевна, </w:t>
      </w:r>
    </w:p>
    <w:p w:rsidR="000E6DAD" w:rsidRDefault="00B36D30" w:rsidP="002C5060">
      <w:pPr>
        <w:ind w:firstLine="709"/>
        <w:jc w:val="right"/>
        <w:rPr>
          <w:i/>
          <w:sz w:val="28"/>
          <w:szCs w:val="28"/>
        </w:rPr>
      </w:pPr>
      <w:r>
        <w:rPr>
          <w:i/>
          <w:sz w:val="28"/>
          <w:szCs w:val="28"/>
        </w:rPr>
        <w:t xml:space="preserve">старший воспитатель </w:t>
      </w:r>
    </w:p>
    <w:p w:rsidR="00B36D30" w:rsidRDefault="00B36D30" w:rsidP="002C5060">
      <w:pPr>
        <w:ind w:firstLine="709"/>
        <w:jc w:val="right"/>
        <w:rPr>
          <w:i/>
          <w:sz w:val="28"/>
          <w:szCs w:val="28"/>
        </w:rPr>
      </w:pPr>
      <w:r>
        <w:rPr>
          <w:i/>
          <w:sz w:val="28"/>
          <w:szCs w:val="28"/>
        </w:rPr>
        <w:t>МДБОУ ДС №3 «Ручеёк»</w:t>
      </w:r>
    </w:p>
    <w:p w:rsidR="007B26AC" w:rsidRPr="00165841" w:rsidRDefault="007B26AC" w:rsidP="002C5060">
      <w:pPr>
        <w:ind w:firstLine="709"/>
        <w:jc w:val="right"/>
        <w:rPr>
          <w:i/>
          <w:sz w:val="28"/>
          <w:szCs w:val="28"/>
        </w:rPr>
      </w:pPr>
    </w:p>
    <w:p w:rsidR="00B36D30" w:rsidRDefault="00B36D30" w:rsidP="002C5060">
      <w:pPr>
        <w:ind w:firstLine="709"/>
        <w:jc w:val="both"/>
        <w:rPr>
          <w:sz w:val="28"/>
          <w:szCs w:val="28"/>
        </w:rPr>
      </w:pPr>
      <w:r w:rsidRPr="000779DA">
        <w:rPr>
          <w:sz w:val="28"/>
          <w:szCs w:val="28"/>
        </w:rPr>
        <w:t>В нашем детском саду физическое развитие воспитанников приоритетно, п</w:t>
      </w:r>
      <w:r w:rsidRPr="000779DA">
        <w:rPr>
          <w:sz w:val="28"/>
          <w:szCs w:val="28"/>
        </w:rPr>
        <w:t>о</w:t>
      </w:r>
      <w:r w:rsidRPr="000779DA">
        <w:rPr>
          <w:sz w:val="28"/>
          <w:szCs w:val="28"/>
        </w:rPr>
        <w:t>этому работа в этом направлении ведётся планомерно и систематически. Используя имеющиеся условия и  возможности,  новые инновационные технологии, мы</w:t>
      </w:r>
      <w:r>
        <w:rPr>
          <w:sz w:val="28"/>
          <w:szCs w:val="28"/>
        </w:rPr>
        <w:t xml:space="preserve"> еж</w:t>
      </w:r>
      <w:r>
        <w:rPr>
          <w:sz w:val="28"/>
          <w:szCs w:val="28"/>
        </w:rPr>
        <w:t>е</w:t>
      </w:r>
      <w:r>
        <w:rPr>
          <w:sz w:val="28"/>
          <w:szCs w:val="28"/>
        </w:rPr>
        <w:t xml:space="preserve">годно проводим комплекс  </w:t>
      </w:r>
      <w:r w:rsidRPr="000779DA">
        <w:rPr>
          <w:sz w:val="28"/>
          <w:szCs w:val="28"/>
        </w:rPr>
        <w:t xml:space="preserve"> мероприятий, кото</w:t>
      </w:r>
      <w:r>
        <w:rPr>
          <w:sz w:val="28"/>
          <w:szCs w:val="28"/>
        </w:rPr>
        <w:t>рый даёт  хорошие результаты: во</w:t>
      </w:r>
      <w:r>
        <w:rPr>
          <w:sz w:val="28"/>
          <w:szCs w:val="28"/>
        </w:rPr>
        <w:t>с</w:t>
      </w:r>
      <w:r>
        <w:rPr>
          <w:sz w:val="28"/>
          <w:szCs w:val="28"/>
        </w:rPr>
        <w:t>питанники физически развиты, среди них дети, имеющие спортивный талант.</w:t>
      </w:r>
    </w:p>
    <w:p w:rsidR="00B36D30" w:rsidRDefault="00B36D30" w:rsidP="002C5060">
      <w:pPr>
        <w:ind w:firstLine="709"/>
        <w:jc w:val="both"/>
        <w:rPr>
          <w:sz w:val="28"/>
          <w:szCs w:val="28"/>
        </w:rPr>
      </w:pPr>
      <w:r>
        <w:rPr>
          <w:sz w:val="28"/>
          <w:szCs w:val="28"/>
        </w:rPr>
        <w:t>По Указу Президента РФ с  марта 2014г. в России получил развитие  Всеро</w:t>
      </w:r>
      <w:r>
        <w:rPr>
          <w:sz w:val="28"/>
          <w:szCs w:val="28"/>
        </w:rPr>
        <w:t>с</w:t>
      </w:r>
      <w:r>
        <w:rPr>
          <w:sz w:val="28"/>
          <w:szCs w:val="28"/>
        </w:rPr>
        <w:t>сийский физкультурно-спортивный  комплекс «Готов к труду и обороне», этой ин</w:t>
      </w:r>
      <w:r>
        <w:rPr>
          <w:sz w:val="28"/>
          <w:szCs w:val="28"/>
        </w:rPr>
        <w:t>и</w:t>
      </w:r>
      <w:r>
        <w:rPr>
          <w:sz w:val="28"/>
          <w:szCs w:val="28"/>
        </w:rPr>
        <w:t>циативой заинтересовались наши педагоги</w:t>
      </w:r>
      <w:r w:rsidR="00AC051E">
        <w:rPr>
          <w:sz w:val="28"/>
          <w:szCs w:val="28"/>
        </w:rPr>
        <w:t>,</w:t>
      </w:r>
      <w:r>
        <w:rPr>
          <w:sz w:val="28"/>
          <w:szCs w:val="28"/>
        </w:rPr>
        <w:t xml:space="preserve"> и было принято решение включить  д</w:t>
      </w:r>
      <w:r>
        <w:rPr>
          <w:sz w:val="28"/>
          <w:szCs w:val="28"/>
        </w:rPr>
        <w:t>е</w:t>
      </w:r>
      <w:r>
        <w:rPr>
          <w:sz w:val="28"/>
          <w:szCs w:val="28"/>
        </w:rPr>
        <w:t>тей и педагогов в эту деятельность.</w:t>
      </w:r>
    </w:p>
    <w:p w:rsidR="00B36D30" w:rsidRDefault="00B36D30" w:rsidP="002C5060">
      <w:pPr>
        <w:ind w:firstLine="709"/>
        <w:jc w:val="both"/>
        <w:rPr>
          <w:sz w:val="28"/>
          <w:szCs w:val="28"/>
        </w:rPr>
      </w:pPr>
      <w:proofErr w:type="gramStart"/>
      <w:r>
        <w:rPr>
          <w:sz w:val="28"/>
          <w:szCs w:val="28"/>
        </w:rPr>
        <w:t>Познакомившись с данным Указом, мы пришли к выводу, что основные п</w:t>
      </w:r>
      <w:r>
        <w:rPr>
          <w:sz w:val="28"/>
          <w:szCs w:val="28"/>
        </w:rPr>
        <w:t>о</w:t>
      </w:r>
      <w:r>
        <w:rPr>
          <w:sz w:val="28"/>
          <w:szCs w:val="28"/>
        </w:rPr>
        <w:t>ложения данного документа соответствуют целевым ориентирам ФГОС ДО по н</w:t>
      </w:r>
      <w:r>
        <w:rPr>
          <w:sz w:val="28"/>
          <w:szCs w:val="28"/>
        </w:rPr>
        <w:t>а</w:t>
      </w:r>
      <w:r>
        <w:rPr>
          <w:sz w:val="28"/>
          <w:szCs w:val="28"/>
        </w:rPr>
        <w:t>правлению «физическое развитие», которое включает в себя приобретение опыта в двигательной деятельности, связанной с выполнением упражнений, направленных на развитие таких физических качеств, как координация, гибкость, равновесие, формирование представлений о некоторых видах спорта.</w:t>
      </w:r>
      <w:proofErr w:type="gramEnd"/>
      <w:r>
        <w:rPr>
          <w:sz w:val="28"/>
          <w:szCs w:val="28"/>
        </w:rPr>
        <w:t xml:space="preserve"> Стандарт ставит перед педагогами дошкольных учреждений  задачу: формировать у дошкольников усто</w:t>
      </w:r>
      <w:r>
        <w:rPr>
          <w:sz w:val="28"/>
          <w:szCs w:val="28"/>
        </w:rPr>
        <w:t>й</w:t>
      </w:r>
      <w:r>
        <w:rPr>
          <w:sz w:val="28"/>
          <w:szCs w:val="28"/>
        </w:rPr>
        <w:t>чивый интерес к играм с элементами спорта, спортивным упражнениям, желание использовать их в самостоятельной деятельности.</w:t>
      </w:r>
    </w:p>
    <w:p w:rsidR="00B36D30" w:rsidRDefault="00B36D30" w:rsidP="002C5060">
      <w:pPr>
        <w:ind w:firstLine="709"/>
        <w:jc w:val="both"/>
        <w:rPr>
          <w:sz w:val="28"/>
          <w:szCs w:val="28"/>
        </w:rPr>
      </w:pPr>
      <w:r>
        <w:rPr>
          <w:sz w:val="28"/>
          <w:szCs w:val="28"/>
        </w:rPr>
        <w:t xml:space="preserve"> Для решения поставленной задачи нами был разработан проект </w:t>
      </w:r>
      <w:r w:rsidRPr="000779DA">
        <w:rPr>
          <w:sz w:val="28"/>
          <w:szCs w:val="28"/>
        </w:rPr>
        <w:t>«ГТО в де</w:t>
      </w:r>
      <w:r w:rsidRPr="000779DA">
        <w:rPr>
          <w:sz w:val="28"/>
          <w:szCs w:val="28"/>
        </w:rPr>
        <w:t>т</w:t>
      </w:r>
      <w:r>
        <w:rPr>
          <w:sz w:val="28"/>
          <w:szCs w:val="28"/>
        </w:rPr>
        <w:t xml:space="preserve">ский сад. Возрождение традиций», цель которого </w:t>
      </w:r>
      <w:r w:rsidR="00F1654F">
        <w:rPr>
          <w:sz w:val="28"/>
          <w:szCs w:val="28"/>
        </w:rPr>
        <w:t>–</w:t>
      </w:r>
      <w:r>
        <w:rPr>
          <w:sz w:val="28"/>
          <w:szCs w:val="28"/>
        </w:rPr>
        <w:t xml:space="preserve"> приобщение  детей к здоровому и активному образу жизни через физкультурно-оздоровительную работу в ДОУ и апробация сдачи норм ГТО первой ступени детьми 6-7 лет, посещающими образ</w:t>
      </w:r>
      <w:r>
        <w:rPr>
          <w:sz w:val="28"/>
          <w:szCs w:val="28"/>
        </w:rPr>
        <w:t>о</w:t>
      </w:r>
      <w:r>
        <w:rPr>
          <w:sz w:val="28"/>
          <w:szCs w:val="28"/>
        </w:rPr>
        <w:t xml:space="preserve">вательное учреждение. </w:t>
      </w:r>
    </w:p>
    <w:p w:rsidR="00B36D30" w:rsidRDefault="00B36D30" w:rsidP="002C5060">
      <w:pPr>
        <w:ind w:firstLine="709"/>
        <w:jc w:val="both"/>
        <w:rPr>
          <w:sz w:val="28"/>
          <w:szCs w:val="28"/>
        </w:rPr>
      </w:pPr>
      <w:r>
        <w:rPr>
          <w:sz w:val="28"/>
          <w:szCs w:val="28"/>
        </w:rPr>
        <w:t>Задачи проекта:</w:t>
      </w:r>
    </w:p>
    <w:p w:rsidR="00B36D30" w:rsidRDefault="00B36D30" w:rsidP="002C5060">
      <w:pPr>
        <w:ind w:firstLine="709"/>
        <w:jc w:val="both"/>
        <w:rPr>
          <w:sz w:val="28"/>
          <w:szCs w:val="28"/>
        </w:rPr>
      </w:pPr>
      <w:r>
        <w:rPr>
          <w:sz w:val="28"/>
          <w:szCs w:val="28"/>
        </w:rPr>
        <w:t>1.Разработать необходимую нормативно-правовую документацию ОУ, регл</w:t>
      </w:r>
      <w:r>
        <w:rPr>
          <w:sz w:val="28"/>
          <w:szCs w:val="28"/>
        </w:rPr>
        <w:t>а</w:t>
      </w:r>
      <w:r>
        <w:rPr>
          <w:sz w:val="28"/>
          <w:szCs w:val="28"/>
        </w:rPr>
        <w:t>ментирующую  деятельность образовательного учреждения.</w:t>
      </w:r>
    </w:p>
    <w:p w:rsidR="00B36D30" w:rsidRDefault="00B36D30" w:rsidP="002C5060">
      <w:pPr>
        <w:ind w:firstLine="709"/>
        <w:jc w:val="both"/>
        <w:rPr>
          <w:sz w:val="28"/>
          <w:szCs w:val="28"/>
        </w:rPr>
      </w:pPr>
      <w:r>
        <w:rPr>
          <w:sz w:val="28"/>
          <w:szCs w:val="28"/>
        </w:rPr>
        <w:t>2.Провести информационную компанию о значимости внедрения комплекса ГТО среди детей, родителей и сотрудников ОО;</w:t>
      </w:r>
    </w:p>
    <w:p w:rsidR="00B36D30" w:rsidRDefault="00B36D30" w:rsidP="002C5060">
      <w:pPr>
        <w:ind w:firstLine="709"/>
        <w:jc w:val="both"/>
        <w:rPr>
          <w:sz w:val="28"/>
          <w:szCs w:val="28"/>
        </w:rPr>
      </w:pPr>
      <w:r>
        <w:rPr>
          <w:sz w:val="28"/>
          <w:szCs w:val="28"/>
        </w:rPr>
        <w:t>3.Содействовать развитию интереса к занятиям физической культурой и спортом у воспитанников, их родителей и сотрудников ОО;</w:t>
      </w:r>
    </w:p>
    <w:p w:rsidR="00B36D30" w:rsidRDefault="00B36D30" w:rsidP="002C5060">
      <w:pPr>
        <w:ind w:firstLine="709"/>
        <w:jc w:val="both"/>
        <w:rPr>
          <w:sz w:val="28"/>
          <w:szCs w:val="28"/>
        </w:rPr>
      </w:pPr>
      <w:r>
        <w:rPr>
          <w:sz w:val="28"/>
          <w:szCs w:val="28"/>
        </w:rPr>
        <w:t>4.Повысить профессиональное мастерство педагогов ОО;</w:t>
      </w:r>
    </w:p>
    <w:p w:rsidR="00B36D30" w:rsidRDefault="00B36D30" w:rsidP="002C5060">
      <w:pPr>
        <w:ind w:firstLine="709"/>
        <w:jc w:val="both"/>
        <w:rPr>
          <w:sz w:val="28"/>
          <w:szCs w:val="28"/>
        </w:rPr>
      </w:pPr>
      <w:r>
        <w:rPr>
          <w:sz w:val="28"/>
          <w:szCs w:val="28"/>
        </w:rPr>
        <w:t>5.Усилить мотивационную деятельность всех участников образовательного процесса с целью организации сдачи норм ГТО в ДОУ, организовать работу с дет</w:t>
      </w:r>
      <w:r>
        <w:rPr>
          <w:sz w:val="28"/>
          <w:szCs w:val="28"/>
        </w:rPr>
        <w:t>ь</w:t>
      </w:r>
      <w:r>
        <w:rPr>
          <w:sz w:val="28"/>
          <w:szCs w:val="28"/>
        </w:rPr>
        <w:t>ми через секцию «</w:t>
      </w:r>
      <w:proofErr w:type="spellStart"/>
      <w:r>
        <w:rPr>
          <w:sz w:val="28"/>
          <w:szCs w:val="28"/>
        </w:rPr>
        <w:t>ГТОшка</w:t>
      </w:r>
      <w:proofErr w:type="spellEnd"/>
      <w:r>
        <w:rPr>
          <w:sz w:val="28"/>
          <w:szCs w:val="28"/>
        </w:rPr>
        <w:t>», с семьями обучающихся по формированию здорового и безопасного образа жизни через клуб «Азбука здоровья».</w:t>
      </w:r>
    </w:p>
    <w:p w:rsidR="00B36D30" w:rsidRDefault="00B36D30" w:rsidP="002C5060">
      <w:pPr>
        <w:ind w:firstLine="709"/>
        <w:jc w:val="both"/>
        <w:rPr>
          <w:sz w:val="28"/>
          <w:szCs w:val="28"/>
        </w:rPr>
      </w:pPr>
      <w:r>
        <w:rPr>
          <w:sz w:val="28"/>
          <w:szCs w:val="28"/>
        </w:rPr>
        <w:t xml:space="preserve">По первой задаче </w:t>
      </w:r>
      <w:r w:rsidR="00866C3B">
        <w:rPr>
          <w:sz w:val="28"/>
          <w:szCs w:val="28"/>
        </w:rPr>
        <w:t>–</w:t>
      </w:r>
      <w:r>
        <w:rPr>
          <w:sz w:val="28"/>
          <w:szCs w:val="28"/>
        </w:rPr>
        <w:t xml:space="preserve"> изучили нормативно-правовую базу:  законы и постано</w:t>
      </w:r>
      <w:r>
        <w:rPr>
          <w:sz w:val="28"/>
          <w:szCs w:val="28"/>
        </w:rPr>
        <w:t>в</w:t>
      </w:r>
      <w:r>
        <w:rPr>
          <w:sz w:val="28"/>
          <w:szCs w:val="28"/>
        </w:rPr>
        <w:t xml:space="preserve">ления РФ, правительства ЯО, приказы и письма Агентства по физической культуре </w:t>
      </w:r>
      <w:r>
        <w:rPr>
          <w:sz w:val="28"/>
          <w:szCs w:val="28"/>
        </w:rPr>
        <w:lastRenderedPageBreak/>
        <w:t>и спорту ЯО об организации деятельности образовательных организаций в части внедрения комплекса ГТО. Разработали  положение о проведении детского фест</w:t>
      </w:r>
      <w:r>
        <w:rPr>
          <w:sz w:val="28"/>
          <w:szCs w:val="28"/>
        </w:rPr>
        <w:t>и</w:t>
      </w:r>
      <w:r>
        <w:rPr>
          <w:sz w:val="28"/>
          <w:szCs w:val="28"/>
        </w:rPr>
        <w:t xml:space="preserve">валя физкультурно-спортивного комплекса «Я </w:t>
      </w:r>
      <w:proofErr w:type="spellStart"/>
      <w:r>
        <w:rPr>
          <w:sz w:val="28"/>
          <w:szCs w:val="28"/>
        </w:rPr>
        <w:t>ГоТОв</w:t>
      </w:r>
      <w:proofErr w:type="spellEnd"/>
      <w:r>
        <w:rPr>
          <w:sz w:val="28"/>
          <w:szCs w:val="28"/>
        </w:rPr>
        <w:t>»  первой ступени (девочки и мальчики 6-8 лет) муниципальных дошкольных образовательных организаций.</w:t>
      </w:r>
    </w:p>
    <w:p w:rsidR="00B36D30" w:rsidRDefault="00B36D30" w:rsidP="002C5060">
      <w:pPr>
        <w:ind w:firstLine="709"/>
        <w:jc w:val="both"/>
        <w:rPr>
          <w:sz w:val="28"/>
          <w:szCs w:val="28"/>
        </w:rPr>
      </w:pPr>
      <w:r>
        <w:rPr>
          <w:sz w:val="28"/>
          <w:szCs w:val="28"/>
        </w:rPr>
        <w:t>В рамках решения второй задачи создали страницу на сайте образовательной организации, поместили  информацию для родителей на информационном стенде в раздевальной комнате.</w:t>
      </w:r>
    </w:p>
    <w:p w:rsidR="00B36D30" w:rsidRDefault="00B36D30" w:rsidP="002C5060">
      <w:pPr>
        <w:ind w:firstLine="709"/>
        <w:jc w:val="both"/>
        <w:rPr>
          <w:sz w:val="28"/>
          <w:szCs w:val="28"/>
        </w:rPr>
      </w:pPr>
      <w:r>
        <w:rPr>
          <w:sz w:val="28"/>
          <w:szCs w:val="28"/>
        </w:rPr>
        <w:t>Для решения третьей задачи  воспитатели подготовили и провели с детьми мероприятия на тему: «История возникновения физкультурного комплекса ГТО», «Значки ГТО», «Участники ГТО», посмотрели презентации. На прогулке отрабат</w:t>
      </w:r>
      <w:r>
        <w:rPr>
          <w:sz w:val="28"/>
          <w:szCs w:val="28"/>
        </w:rPr>
        <w:t>ы</w:t>
      </w:r>
      <w:r>
        <w:rPr>
          <w:sz w:val="28"/>
          <w:szCs w:val="28"/>
        </w:rPr>
        <w:t>вали и закрепляли спортивные упражнения и элементы спортивных игр, разуче</w:t>
      </w:r>
      <w:r>
        <w:rPr>
          <w:sz w:val="28"/>
          <w:szCs w:val="28"/>
        </w:rPr>
        <w:t>н</w:t>
      </w:r>
      <w:r>
        <w:rPr>
          <w:sz w:val="28"/>
          <w:szCs w:val="28"/>
        </w:rPr>
        <w:t xml:space="preserve">ных на физкультурных занятиях. В течение года были проведены  спортивные  праздники и развлечения, районная  спортивно патриотическая </w:t>
      </w:r>
      <w:proofErr w:type="spellStart"/>
      <w:r>
        <w:rPr>
          <w:sz w:val="28"/>
          <w:szCs w:val="28"/>
        </w:rPr>
        <w:t>квест-игра</w:t>
      </w:r>
      <w:proofErr w:type="spellEnd"/>
      <w:r>
        <w:rPr>
          <w:sz w:val="28"/>
          <w:szCs w:val="28"/>
        </w:rPr>
        <w:t xml:space="preserve">  «</w:t>
      </w:r>
      <w:proofErr w:type="spellStart"/>
      <w:r>
        <w:rPr>
          <w:sz w:val="28"/>
          <w:szCs w:val="28"/>
        </w:rPr>
        <w:t>За</w:t>
      </w:r>
      <w:r>
        <w:rPr>
          <w:sz w:val="28"/>
          <w:szCs w:val="28"/>
        </w:rPr>
        <w:t>р</w:t>
      </w:r>
      <w:r>
        <w:rPr>
          <w:sz w:val="28"/>
          <w:szCs w:val="28"/>
        </w:rPr>
        <w:t>ничка</w:t>
      </w:r>
      <w:proofErr w:type="spellEnd"/>
      <w:r>
        <w:rPr>
          <w:sz w:val="28"/>
          <w:szCs w:val="28"/>
        </w:rPr>
        <w:t>», в которой приняли участие команды из  девяти образовательных организ</w:t>
      </w:r>
      <w:r>
        <w:rPr>
          <w:sz w:val="28"/>
          <w:szCs w:val="28"/>
        </w:rPr>
        <w:t>а</w:t>
      </w:r>
      <w:r>
        <w:rPr>
          <w:sz w:val="28"/>
          <w:szCs w:val="28"/>
        </w:rPr>
        <w:t>ций города и района - 45 детей. В рамках спортивного праздника «На спортивную площадку осень в гости к нам пришла» провели  педагогическую диагностику уровня физической подготовленности детей 6 лет.  Программа праздника содержала следующие виды испытаний:</w:t>
      </w:r>
      <w:r w:rsidRPr="002864FF">
        <w:rPr>
          <w:sz w:val="28"/>
          <w:szCs w:val="28"/>
        </w:rPr>
        <w:t xml:space="preserve"> </w:t>
      </w:r>
    </w:p>
    <w:p w:rsidR="00B36D30" w:rsidRDefault="00B36D30" w:rsidP="002C5060">
      <w:pPr>
        <w:ind w:firstLine="709"/>
        <w:jc w:val="both"/>
        <w:rPr>
          <w:sz w:val="28"/>
          <w:szCs w:val="28"/>
        </w:rPr>
      </w:pPr>
      <w:r>
        <w:rPr>
          <w:sz w:val="28"/>
          <w:szCs w:val="28"/>
        </w:rPr>
        <w:t>- челночный бег 3х10м;</w:t>
      </w:r>
    </w:p>
    <w:p w:rsidR="00B36D30" w:rsidRDefault="00B36D30" w:rsidP="002C5060">
      <w:pPr>
        <w:ind w:firstLine="709"/>
        <w:jc w:val="both"/>
        <w:rPr>
          <w:sz w:val="28"/>
          <w:szCs w:val="28"/>
        </w:rPr>
      </w:pPr>
      <w:r>
        <w:rPr>
          <w:sz w:val="28"/>
          <w:szCs w:val="28"/>
        </w:rPr>
        <w:t>- прыжки в длину с места;</w:t>
      </w:r>
    </w:p>
    <w:p w:rsidR="00B36D30" w:rsidRDefault="00B36D30" w:rsidP="002C5060">
      <w:pPr>
        <w:ind w:firstLine="709"/>
        <w:jc w:val="both"/>
        <w:rPr>
          <w:sz w:val="28"/>
          <w:szCs w:val="28"/>
        </w:rPr>
      </w:pPr>
      <w:r>
        <w:rPr>
          <w:sz w:val="28"/>
          <w:szCs w:val="28"/>
        </w:rPr>
        <w:t>-  сгибание и разгибание рук в упоре лёжа на полу;</w:t>
      </w:r>
    </w:p>
    <w:p w:rsidR="00B36D30" w:rsidRDefault="00B36D30" w:rsidP="002C5060">
      <w:pPr>
        <w:ind w:firstLine="709"/>
        <w:jc w:val="both"/>
        <w:rPr>
          <w:sz w:val="28"/>
          <w:szCs w:val="28"/>
        </w:rPr>
      </w:pPr>
      <w:r>
        <w:rPr>
          <w:sz w:val="28"/>
          <w:szCs w:val="28"/>
        </w:rPr>
        <w:t xml:space="preserve">- наклон вперёд из </w:t>
      </w:r>
      <w:proofErr w:type="gramStart"/>
      <w:r>
        <w:rPr>
          <w:sz w:val="28"/>
          <w:szCs w:val="28"/>
        </w:rPr>
        <w:t>положения</w:t>
      </w:r>
      <w:proofErr w:type="gramEnd"/>
      <w:r>
        <w:rPr>
          <w:sz w:val="28"/>
          <w:szCs w:val="28"/>
        </w:rPr>
        <w:t xml:space="preserve"> стоя с прямыми ногами на полу;</w:t>
      </w:r>
    </w:p>
    <w:p w:rsidR="00B36D30" w:rsidRDefault="00B36D30" w:rsidP="002C5060">
      <w:pPr>
        <w:ind w:firstLine="709"/>
        <w:jc w:val="both"/>
        <w:rPr>
          <w:sz w:val="28"/>
          <w:szCs w:val="28"/>
        </w:rPr>
      </w:pPr>
      <w:r>
        <w:rPr>
          <w:sz w:val="28"/>
          <w:szCs w:val="28"/>
        </w:rPr>
        <w:t>- бросок теннисного мяча в цель.</w:t>
      </w:r>
    </w:p>
    <w:p w:rsidR="00B36D30" w:rsidRDefault="00B36D30" w:rsidP="002C5060">
      <w:pPr>
        <w:ind w:firstLine="709"/>
        <w:jc w:val="both"/>
        <w:rPr>
          <w:sz w:val="28"/>
          <w:szCs w:val="28"/>
        </w:rPr>
      </w:pPr>
      <w:r>
        <w:rPr>
          <w:sz w:val="28"/>
          <w:szCs w:val="28"/>
        </w:rPr>
        <w:t>Основная задача, которая ставилась перед детьми на спортивном празднике, - не соревноваться друг с другом, а показать наилучший результат, максимально ре</w:t>
      </w:r>
      <w:r>
        <w:rPr>
          <w:sz w:val="28"/>
          <w:szCs w:val="28"/>
        </w:rPr>
        <w:t>а</w:t>
      </w:r>
      <w:r>
        <w:rPr>
          <w:sz w:val="28"/>
          <w:szCs w:val="28"/>
        </w:rPr>
        <w:t xml:space="preserve">лизовать свои двигательные возможности. </w:t>
      </w:r>
    </w:p>
    <w:p w:rsidR="00B36D30" w:rsidRDefault="00B36D30" w:rsidP="002C5060">
      <w:pPr>
        <w:ind w:firstLine="709"/>
        <w:jc w:val="both"/>
        <w:rPr>
          <w:sz w:val="28"/>
          <w:szCs w:val="28"/>
        </w:rPr>
      </w:pPr>
      <w:r>
        <w:rPr>
          <w:sz w:val="28"/>
          <w:szCs w:val="28"/>
        </w:rPr>
        <w:t xml:space="preserve"> Результаты, которые дети показали на спортивном празднике, занесены в протокол. Дети, набравшие наименьшее количество баллов, стали  претендентами для занятий в секции «</w:t>
      </w:r>
      <w:proofErr w:type="spellStart"/>
      <w:r>
        <w:rPr>
          <w:sz w:val="28"/>
          <w:szCs w:val="28"/>
        </w:rPr>
        <w:t>ГТОшка</w:t>
      </w:r>
      <w:proofErr w:type="spellEnd"/>
      <w:r>
        <w:rPr>
          <w:sz w:val="28"/>
          <w:szCs w:val="28"/>
        </w:rPr>
        <w:t xml:space="preserve">» и участия в районном фестивале «Я </w:t>
      </w:r>
      <w:proofErr w:type="spellStart"/>
      <w:r>
        <w:rPr>
          <w:sz w:val="28"/>
          <w:szCs w:val="28"/>
        </w:rPr>
        <w:t>ГоТОв</w:t>
      </w:r>
      <w:proofErr w:type="spellEnd"/>
      <w:r>
        <w:rPr>
          <w:sz w:val="28"/>
          <w:szCs w:val="28"/>
        </w:rPr>
        <w:t xml:space="preserve">». </w:t>
      </w:r>
    </w:p>
    <w:p w:rsidR="00B36D30" w:rsidRDefault="00B36D30" w:rsidP="002C5060">
      <w:pPr>
        <w:ind w:firstLine="709"/>
        <w:jc w:val="both"/>
        <w:rPr>
          <w:sz w:val="28"/>
          <w:szCs w:val="28"/>
        </w:rPr>
      </w:pPr>
      <w:r>
        <w:rPr>
          <w:sz w:val="28"/>
          <w:szCs w:val="28"/>
        </w:rPr>
        <w:t>В рамках решения четвёртой задачи,  провели анкетирование педагогов  «Профессиональная готовность в подготовке детей старшего дошкольного возраста к сдаче норм ГТО». Педагогам предлагалось ответить на три вопроса.</w:t>
      </w:r>
    </w:p>
    <w:p w:rsidR="00B36D30" w:rsidRDefault="00B36D30" w:rsidP="002C5060">
      <w:pPr>
        <w:jc w:val="both"/>
        <w:rPr>
          <w:sz w:val="28"/>
          <w:szCs w:val="28"/>
        </w:rPr>
      </w:pPr>
      <w:r>
        <w:rPr>
          <w:sz w:val="28"/>
          <w:szCs w:val="28"/>
        </w:rPr>
        <w:t>1. Оцените степень своего знания содержания комплекса ГТО</w:t>
      </w:r>
    </w:p>
    <w:p w:rsidR="00B36D30" w:rsidRDefault="00B36D30" w:rsidP="002C5060">
      <w:pPr>
        <w:pStyle w:val="a7"/>
        <w:numPr>
          <w:ilvl w:val="0"/>
          <w:numId w:val="1"/>
        </w:numPr>
        <w:spacing w:after="0" w:line="240" w:lineRule="auto"/>
        <w:ind w:left="0"/>
        <w:jc w:val="both"/>
        <w:rPr>
          <w:rFonts w:ascii="Times New Roman" w:hAnsi="Times New Roman" w:cs="Times New Roman"/>
          <w:sz w:val="28"/>
          <w:szCs w:val="28"/>
        </w:rPr>
      </w:pPr>
      <w:r w:rsidRPr="00D43AFE">
        <w:rPr>
          <w:rFonts w:ascii="Times New Roman" w:hAnsi="Times New Roman" w:cs="Times New Roman"/>
          <w:sz w:val="28"/>
          <w:szCs w:val="28"/>
        </w:rPr>
        <w:t xml:space="preserve">5 человек  (64%) - </w:t>
      </w:r>
      <w:r>
        <w:rPr>
          <w:rFonts w:ascii="Times New Roman" w:hAnsi="Times New Roman" w:cs="Times New Roman"/>
          <w:sz w:val="28"/>
          <w:szCs w:val="28"/>
        </w:rPr>
        <w:t xml:space="preserve"> ответили, </w:t>
      </w:r>
      <w:r w:rsidRPr="00D43AFE">
        <w:rPr>
          <w:rFonts w:ascii="Times New Roman" w:hAnsi="Times New Roman" w:cs="Times New Roman"/>
          <w:sz w:val="28"/>
          <w:szCs w:val="28"/>
        </w:rPr>
        <w:t>знаю удовлетвор</w:t>
      </w:r>
      <w:r>
        <w:rPr>
          <w:rFonts w:ascii="Times New Roman" w:hAnsi="Times New Roman" w:cs="Times New Roman"/>
          <w:sz w:val="28"/>
          <w:szCs w:val="28"/>
        </w:rPr>
        <w:t>ительно</w:t>
      </w:r>
      <w:r w:rsidRPr="00D43AFE">
        <w:rPr>
          <w:rFonts w:ascii="Times New Roman" w:hAnsi="Times New Roman" w:cs="Times New Roman"/>
          <w:sz w:val="28"/>
          <w:szCs w:val="28"/>
        </w:rPr>
        <w:t>;</w:t>
      </w:r>
    </w:p>
    <w:p w:rsidR="00B36D30" w:rsidRDefault="00B36D30" w:rsidP="002C5060">
      <w:pPr>
        <w:pStyle w:val="a7"/>
        <w:numPr>
          <w:ilvl w:val="0"/>
          <w:numId w:val="1"/>
        </w:numPr>
        <w:spacing w:after="0" w:line="240" w:lineRule="auto"/>
        <w:ind w:left="0"/>
        <w:jc w:val="both"/>
        <w:rPr>
          <w:rFonts w:ascii="Times New Roman" w:hAnsi="Times New Roman" w:cs="Times New Roman"/>
          <w:sz w:val="28"/>
          <w:szCs w:val="28"/>
        </w:rPr>
      </w:pPr>
      <w:r w:rsidRPr="00D43AFE">
        <w:rPr>
          <w:rFonts w:ascii="Times New Roman" w:hAnsi="Times New Roman" w:cs="Times New Roman"/>
          <w:sz w:val="28"/>
          <w:szCs w:val="28"/>
        </w:rPr>
        <w:t>1 человек (12%)</w:t>
      </w:r>
      <w:r>
        <w:rPr>
          <w:rFonts w:ascii="Times New Roman" w:hAnsi="Times New Roman" w:cs="Times New Roman"/>
          <w:sz w:val="28"/>
          <w:szCs w:val="28"/>
        </w:rPr>
        <w:t xml:space="preserve"> - практически не знаю</w:t>
      </w:r>
      <w:r w:rsidRPr="00D43AFE">
        <w:rPr>
          <w:rFonts w:ascii="Times New Roman" w:hAnsi="Times New Roman" w:cs="Times New Roman"/>
          <w:sz w:val="28"/>
          <w:szCs w:val="28"/>
        </w:rPr>
        <w:t>;</w:t>
      </w:r>
    </w:p>
    <w:p w:rsidR="00B36D30" w:rsidRDefault="00B36D30" w:rsidP="002C5060">
      <w:pPr>
        <w:pStyle w:val="a7"/>
        <w:numPr>
          <w:ilvl w:val="0"/>
          <w:numId w:val="1"/>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человек (12%)- знаю хорошо;</w:t>
      </w:r>
    </w:p>
    <w:p w:rsidR="00B36D30" w:rsidRDefault="00B36D30" w:rsidP="002C5060">
      <w:pPr>
        <w:pStyle w:val="a7"/>
        <w:numPr>
          <w:ilvl w:val="0"/>
          <w:numId w:val="1"/>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1человек (12%) – знаю отлично.</w:t>
      </w:r>
    </w:p>
    <w:p w:rsidR="00B36D30" w:rsidRDefault="00B36D30" w:rsidP="002C5060">
      <w:pPr>
        <w:jc w:val="both"/>
        <w:rPr>
          <w:sz w:val="28"/>
          <w:szCs w:val="28"/>
        </w:rPr>
      </w:pPr>
      <w:r>
        <w:rPr>
          <w:sz w:val="28"/>
          <w:szCs w:val="28"/>
        </w:rPr>
        <w:t>2. Оцените свою готовность в подготовке детей старшего дошкольного возраста к сдаче норм ВФСК ГТО</w:t>
      </w:r>
    </w:p>
    <w:p w:rsidR="00B36D30" w:rsidRDefault="00B36D30" w:rsidP="002C5060">
      <w:pPr>
        <w:pStyle w:val="a7"/>
        <w:numPr>
          <w:ilvl w:val="0"/>
          <w:numId w:val="2"/>
        </w:numPr>
        <w:spacing w:after="0" w:line="240" w:lineRule="auto"/>
        <w:ind w:left="0"/>
        <w:jc w:val="both"/>
        <w:rPr>
          <w:rFonts w:ascii="Times New Roman" w:hAnsi="Times New Roman" w:cs="Times New Roman"/>
          <w:sz w:val="28"/>
          <w:szCs w:val="28"/>
        </w:rPr>
      </w:pPr>
      <w:proofErr w:type="gramStart"/>
      <w:r>
        <w:rPr>
          <w:rFonts w:ascii="Times New Roman" w:hAnsi="Times New Roman" w:cs="Times New Roman"/>
          <w:sz w:val="28"/>
          <w:szCs w:val="28"/>
        </w:rPr>
        <w:t>5 человек (64%)  - в большей степени готовы;</w:t>
      </w:r>
      <w:proofErr w:type="gramEnd"/>
    </w:p>
    <w:p w:rsidR="00B36D30" w:rsidRDefault="00B36D30" w:rsidP="002C5060">
      <w:pPr>
        <w:pStyle w:val="a7"/>
        <w:numPr>
          <w:ilvl w:val="0"/>
          <w:numId w:val="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человека (24%) – </w:t>
      </w:r>
      <w:proofErr w:type="gramStart"/>
      <w:r>
        <w:rPr>
          <w:rFonts w:ascii="Times New Roman" w:hAnsi="Times New Roman" w:cs="Times New Roman"/>
          <w:sz w:val="28"/>
          <w:szCs w:val="28"/>
        </w:rPr>
        <w:t>готовы</w:t>
      </w:r>
      <w:proofErr w:type="gramEnd"/>
      <w:r>
        <w:rPr>
          <w:rFonts w:ascii="Times New Roman" w:hAnsi="Times New Roman" w:cs="Times New Roman"/>
          <w:sz w:val="28"/>
          <w:szCs w:val="28"/>
        </w:rPr>
        <w:t xml:space="preserve"> удовлетворительно;</w:t>
      </w:r>
    </w:p>
    <w:p w:rsidR="00B36D30" w:rsidRDefault="00B36D30" w:rsidP="002C5060">
      <w:pPr>
        <w:pStyle w:val="a7"/>
        <w:numPr>
          <w:ilvl w:val="0"/>
          <w:numId w:val="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человек (12%) – готов в полной мере.</w:t>
      </w:r>
    </w:p>
    <w:p w:rsidR="00B36D30" w:rsidRDefault="00B36D30" w:rsidP="002C5060">
      <w:pPr>
        <w:jc w:val="both"/>
        <w:rPr>
          <w:sz w:val="28"/>
          <w:szCs w:val="28"/>
        </w:rPr>
      </w:pPr>
      <w:r>
        <w:rPr>
          <w:sz w:val="28"/>
          <w:szCs w:val="28"/>
        </w:rPr>
        <w:t>3. Какое условие в наибольшей мере тормозит введение комплекса ГТО в ДОО</w:t>
      </w:r>
    </w:p>
    <w:p w:rsidR="00B36D30" w:rsidRDefault="00B36D30" w:rsidP="002C5060">
      <w:pPr>
        <w:pStyle w:val="a7"/>
        <w:numPr>
          <w:ilvl w:val="0"/>
          <w:numId w:val="3"/>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 человек (64%)  - РППС ДОО не готова к внедрению комплекса ГТО;</w:t>
      </w:r>
    </w:p>
    <w:p w:rsidR="00B36D30" w:rsidRPr="00FA1CF7" w:rsidRDefault="00B36D30" w:rsidP="002C5060">
      <w:pPr>
        <w:pStyle w:val="a7"/>
        <w:numPr>
          <w:ilvl w:val="0"/>
          <w:numId w:val="3"/>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 человека (36%) – ответили, что малая информированность педагогов.</w:t>
      </w:r>
    </w:p>
    <w:p w:rsidR="00B36D30" w:rsidRDefault="00B36D30" w:rsidP="002C5060">
      <w:pPr>
        <w:jc w:val="both"/>
        <w:rPr>
          <w:sz w:val="28"/>
          <w:szCs w:val="28"/>
        </w:rPr>
      </w:pPr>
      <w:r>
        <w:rPr>
          <w:sz w:val="28"/>
          <w:szCs w:val="28"/>
        </w:rPr>
        <w:t xml:space="preserve"> Для участников проекта подготовили и провели круглый стол  «Система работы по приобщению детей дошкольного возраста к здоровому, активному образу жизни через реализацию проекта», «Обогащение РППС, как одно из условий положител</w:t>
      </w:r>
      <w:r>
        <w:rPr>
          <w:sz w:val="28"/>
          <w:szCs w:val="28"/>
        </w:rPr>
        <w:t>ь</w:t>
      </w:r>
      <w:r>
        <w:rPr>
          <w:sz w:val="28"/>
          <w:szCs w:val="28"/>
        </w:rPr>
        <w:lastRenderedPageBreak/>
        <w:t>ной динамики в подготовке детей старшего дошкольного возраста к сдаче норм ГТО». Консультацию  «Гендерный подход в воспитании детей старшего дошкол</w:t>
      </w:r>
      <w:r>
        <w:rPr>
          <w:sz w:val="28"/>
          <w:szCs w:val="28"/>
        </w:rPr>
        <w:t>ь</w:t>
      </w:r>
      <w:r>
        <w:rPr>
          <w:sz w:val="28"/>
          <w:szCs w:val="28"/>
        </w:rPr>
        <w:t xml:space="preserve">ного возраста в условиях ГТО». </w:t>
      </w:r>
    </w:p>
    <w:p w:rsidR="00B36D30" w:rsidRDefault="00B36D30" w:rsidP="002C5060">
      <w:pPr>
        <w:ind w:firstLine="709"/>
        <w:jc w:val="both"/>
        <w:rPr>
          <w:sz w:val="28"/>
          <w:szCs w:val="28"/>
        </w:rPr>
      </w:pPr>
      <w:r>
        <w:rPr>
          <w:sz w:val="28"/>
          <w:szCs w:val="28"/>
        </w:rPr>
        <w:t>Решая пятую задачу, разработали мероприятия направленные на повышение уровня заинтересованности и ответственности родителей в ЗОЖ и подготовке д</w:t>
      </w:r>
      <w:r>
        <w:rPr>
          <w:sz w:val="28"/>
          <w:szCs w:val="28"/>
        </w:rPr>
        <w:t>е</w:t>
      </w:r>
      <w:r>
        <w:rPr>
          <w:sz w:val="28"/>
          <w:szCs w:val="28"/>
        </w:rPr>
        <w:t>тей к сдаче норм ГТО первой ступени:</w:t>
      </w:r>
    </w:p>
    <w:p w:rsidR="00B36D30" w:rsidRDefault="00B36D30" w:rsidP="002C5060">
      <w:pPr>
        <w:ind w:firstLine="709"/>
        <w:jc w:val="both"/>
        <w:rPr>
          <w:sz w:val="28"/>
          <w:szCs w:val="28"/>
        </w:rPr>
      </w:pPr>
      <w:r>
        <w:rPr>
          <w:sz w:val="28"/>
          <w:szCs w:val="28"/>
        </w:rPr>
        <w:t>- опрос родителей «Ваше отношение к сдаче норм ГТО первой ступени В</w:t>
      </w:r>
      <w:r>
        <w:rPr>
          <w:sz w:val="28"/>
          <w:szCs w:val="28"/>
        </w:rPr>
        <w:t>а</w:t>
      </w:r>
      <w:r>
        <w:rPr>
          <w:sz w:val="28"/>
          <w:szCs w:val="28"/>
        </w:rPr>
        <w:t xml:space="preserve">шим ребёнком». </w:t>
      </w:r>
    </w:p>
    <w:p w:rsidR="00B36D30" w:rsidRDefault="00B36D30" w:rsidP="002C5060">
      <w:pPr>
        <w:pStyle w:val="a7"/>
        <w:numPr>
          <w:ilvl w:val="0"/>
          <w:numId w:val="4"/>
        </w:numPr>
        <w:spacing w:after="0" w:line="240" w:lineRule="auto"/>
        <w:ind w:left="0"/>
        <w:jc w:val="both"/>
        <w:rPr>
          <w:rFonts w:ascii="Times New Roman" w:hAnsi="Times New Roman" w:cs="Times New Roman"/>
          <w:sz w:val="28"/>
          <w:szCs w:val="28"/>
        </w:rPr>
      </w:pPr>
      <w:r w:rsidRPr="00D43F99">
        <w:rPr>
          <w:rFonts w:ascii="Times New Roman" w:hAnsi="Times New Roman" w:cs="Times New Roman"/>
          <w:sz w:val="28"/>
          <w:szCs w:val="28"/>
        </w:rPr>
        <w:t>60% родителей положительно</w:t>
      </w:r>
      <w:r>
        <w:rPr>
          <w:rFonts w:ascii="Times New Roman" w:hAnsi="Times New Roman" w:cs="Times New Roman"/>
          <w:sz w:val="28"/>
          <w:szCs w:val="28"/>
        </w:rPr>
        <w:t xml:space="preserve"> относятся к сдаче норм ГТО первой ступени;</w:t>
      </w:r>
    </w:p>
    <w:p w:rsidR="00B36D30" w:rsidRDefault="00B36D30" w:rsidP="002C5060">
      <w:pPr>
        <w:pStyle w:val="a7"/>
        <w:numPr>
          <w:ilvl w:val="0"/>
          <w:numId w:val="4"/>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72% хотели бы, чтобы ребёнок обязательно попробовал сдать нормы ГТО;</w:t>
      </w:r>
    </w:p>
    <w:p w:rsidR="00B36D30" w:rsidRDefault="00B36D30" w:rsidP="002C5060">
      <w:pPr>
        <w:pStyle w:val="a7"/>
        <w:numPr>
          <w:ilvl w:val="0"/>
          <w:numId w:val="4"/>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64% считают, что сдача норм ГТО для ребёнка - это укрепление здоровья.</w:t>
      </w:r>
    </w:p>
    <w:p w:rsidR="00B36D30" w:rsidRDefault="00B36D30" w:rsidP="002C5060">
      <w:pPr>
        <w:jc w:val="both"/>
        <w:rPr>
          <w:sz w:val="28"/>
          <w:szCs w:val="28"/>
        </w:rPr>
      </w:pPr>
      <w:r w:rsidRPr="00D43F99">
        <w:rPr>
          <w:sz w:val="28"/>
          <w:szCs w:val="28"/>
        </w:rPr>
        <w:t xml:space="preserve">  </w:t>
      </w:r>
      <w:r>
        <w:rPr>
          <w:sz w:val="28"/>
          <w:szCs w:val="28"/>
        </w:rPr>
        <w:t>Е</w:t>
      </w:r>
      <w:r w:rsidRPr="00D43F99">
        <w:rPr>
          <w:sz w:val="28"/>
          <w:szCs w:val="28"/>
        </w:rPr>
        <w:t>жемесячно</w:t>
      </w:r>
      <w:r>
        <w:rPr>
          <w:sz w:val="28"/>
          <w:szCs w:val="28"/>
        </w:rPr>
        <w:t xml:space="preserve"> проходило </w:t>
      </w:r>
      <w:r w:rsidRPr="00D43F99">
        <w:rPr>
          <w:sz w:val="28"/>
          <w:szCs w:val="28"/>
        </w:rPr>
        <w:t xml:space="preserve"> заседание родительского клуба «Азбука здоровья», разр</w:t>
      </w:r>
      <w:r w:rsidRPr="00D43F99">
        <w:rPr>
          <w:sz w:val="28"/>
          <w:szCs w:val="28"/>
        </w:rPr>
        <w:t>а</w:t>
      </w:r>
      <w:r w:rsidRPr="00D43F99">
        <w:rPr>
          <w:sz w:val="28"/>
          <w:szCs w:val="28"/>
        </w:rPr>
        <w:t>ботаны сценарии встреч, методические материалы</w:t>
      </w:r>
      <w:r>
        <w:rPr>
          <w:sz w:val="28"/>
          <w:szCs w:val="28"/>
        </w:rPr>
        <w:t>,</w:t>
      </w:r>
      <w:r w:rsidRPr="00D43F99">
        <w:rPr>
          <w:sz w:val="28"/>
          <w:szCs w:val="28"/>
        </w:rPr>
        <w:t xml:space="preserve"> касающиеся здоровья детей, р</w:t>
      </w:r>
      <w:r w:rsidRPr="00D43F99">
        <w:rPr>
          <w:sz w:val="28"/>
          <w:szCs w:val="28"/>
        </w:rPr>
        <w:t>е</w:t>
      </w:r>
      <w:r w:rsidRPr="00D43F99">
        <w:rPr>
          <w:sz w:val="28"/>
          <w:szCs w:val="28"/>
        </w:rPr>
        <w:t xml:space="preserve">комендации по использованию </w:t>
      </w:r>
      <w:proofErr w:type="spellStart"/>
      <w:r w:rsidRPr="00D43F99">
        <w:rPr>
          <w:sz w:val="28"/>
          <w:szCs w:val="28"/>
        </w:rPr>
        <w:t>здоровьесберекающих</w:t>
      </w:r>
      <w:proofErr w:type="spellEnd"/>
      <w:r w:rsidRPr="00D43F99">
        <w:rPr>
          <w:sz w:val="28"/>
          <w:szCs w:val="28"/>
        </w:rPr>
        <w:t xml:space="preserve"> технол</w:t>
      </w:r>
      <w:r>
        <w:rPr>
          <w:sz w:val="28"/>
          <w:szCs w:val="28"/>
        </w:rPr>
        <w:t>огий в домашних у</w:t>
      </w:r>
      <w:r>
        <w:rPr>
          <w:sz w:val="28"/>
          <w:szCs w:val="28"/>
        </w:rPr>
        <w:t>с</w:t>
      </w:r>
      <w:r>
        <w:rPr>
          <w:sz w:val="28"/>
          <w:szCs w:val="28"/>
        </w:rPr>
        <w:t>ловиях, проведены совместные спортивные мероприятия: «Папа, дедушка и я – з</w:t>
      </w:r>
      <w:r>
        <w:rPr>
          <w:sz w:val="28"/>
          <w:szCs w:val="28"/>
        </w:rPr>
        <w:t>а</w:t>
      </w:r>
      <w:r>
        <w:rPr>
          <w:sz w:val="28"/>
          <w:szCs w:val="28"/>
        </w:rPr>
        <w:t>щитим страну всегда», «День здоровья». В мероприятиях приняли участие одинн</w:t>
      </w:r>
      <w:r>
        <w:rPr>
          <w:sz w:val="28"/>
          <w:szCs w:val="28"/>
        </w:rPr>
        <w:t>а</w:t>
      </w:r>
      <w:r>
        <w:rPr>
          <w:sz w:val="28"/>
          <w:szCs w:val="28"/>
        </w:rPr>
        <w:t>дцать  семей.</w:t>
      </w:r>
    </w:p>
    <w:p w:rsidR="00B36D30" w:rsidRDefault="00B36D30" w:rsidP="002C5060">
      <w:pPr>
        <w:ind w:firstLine="709"/>
        <w:jc w:val="both"/>
        <w:rPr>
          <w:sz w:val="28"/>
          <w:szCs w:val="28"/>
        </w:rPr>
      </w:pPr>
      <w:r>
        <w:rPr>
          <w:sz w:val="28"/>
          <w:szCs w:val="28"/>
        </w:rPr>
        <w:t>Итогом совместной работы с родителями стал смотр – конкурс среди родит</w:t>
      </w:r>
      <w:r>
        <w:rPr>
          <w:sz w:val="28"/>
          <w:szCs w:val="28"/>
        </w:rPr>
        <w:t>е</w:t>
      </w:r>
      <w:r>
        <w:rPr>
          <w:sz w:val="28"/>
          <w:szCs w:val="28"/>
        </w:rPr>
        <w:t>лей и детей: «</w:t>
      </w:r>
      <w:proofErr w:type="spellStart"/>
      <w:r>
        <w:rPr>
          <w:sz w:val="28"/>
          <w:szCs w:val="28"/>
        </w:rPr>
        <w:t>Лэпбук</w:t>
      </w:r>
      <w:proofErr w:type="spellEnd"/>
      <w:r>
        <w:rPr>
          <w:sz w:val="28"/>
          <w:szCs w:val="28"/>
        </w:rPr>
        <w:t xml:space="preserve"> о спорте и здоровье». В конкурсе приняли участие пять с</w:t>
      </w:r>
      <w:r>
        <w:rPr>
          <w:sz w:val="28"/>
          <w:szCs w:val="28"/>
        </w:rPr>
        <w:t>е</w:t>
      </w:r>
      <w:r>
        <w:rPr>
          <w:sz w:val="28"/>
          <w:szCs w:val="28"/>
        </w:rPr>
        <w:t xml:space="preserve">мей. </w:t>
      </w:r>
      <w:proofErr w:type="spellStart"/>
      <w:r>
        <w:rPr>
          <w:sz w:val="28"/>
          <w:szCs w:val="28"/>
        </w:rPr>
        <w:t>Лэпбук</w:t>
      </w:r>
      <w:proofErr w:type="spellEnd"/>
      <w:r>
        <w:rPr>
          <w:sz w:val="28"/>
          <w:szCs w:val="28"/>
        </w:rPr>
        <w:t xml:space="preserve"> в переводе с английского языка означает «книга на коленях», или как его ещё называют тематическая папка с кармашками и окошечками, которые дают возможность размещать информацию в виде рисунков, небольших текстов, на л</w:t>
      </w:r>
      <w:r>
        <w:rPr>
          <w:sz w:val="28"/>
          <w:szCs w:val="28"/>
        </w:rPr>
        <w:t>ю</w:t>
      </w:r>
      <w:r>
        <w:rPr>
          <w:sz w:val="28"/>
          <w:szCs w:val="28"/>
        </w:rPr>
        <w:t xml:space="preserve">бую тему. </w:t>
      </w:r>
      <w:proofErr w:type="spellStart"/>
      <w:r>
        <w:rPr>
          <w:sz w:val="28"/>
          <w:szCs w:val="28"/>
        </w:rPr>
        <w:t>Лэпбук</w:t>
      </w:r>
      <w:proofErr w:type="spellEnd"/>
      <w:r>
        <w:rPr>
          <w:sz w:val="28"/>
          <w:szCs w:val="28"/>
        </w:rPr>
        <w:t xml:space="preserve"> - отличный способ закрепить определённую тему с детьми, пр</w:t>
      </w:r>
      <w:r>
        <w:rPr>
          <w:sz w:val="28"/>
          <w:szCs w:val="28"/>
        </w:rPr>
        <w:t>о</w:t>
      </w:r>
      <w:r>
        <w:rPr>
          <w:sz w:val="28"/>
          <w:szCs w:val="28"/>
        </w:rPr>
        <w:t>вести исследовательскую работу, в которой ребёнок участвует в поиске, анализе и сортировке информации.</w:t>
      </w:r>
    </w:p>
    <w:p w:rsidR="00B36D30" w:rsidRDefault="00B36D30" w:rsidP="002C5060">
      <w:pPr>
        <w:ind w:firstLine="709"/>
        <w:jc w:val="both"/>
        <w:rPr>
          <w:sz w:val="28"/>
          <w:szCs w:val="28"/>
        </w:rPr>
      </w:pPr>
      <w:r>
        <w:rPr>
          <w:sz w:val="28"/>
          <w:szCs w:val="28"/>
        </w:rPr>
        <w:t>Последним мероприятием в учебном году стал детский фестиваль физкул</w:t>
      </w:r>
      <w:r>
        <w:rPr>
          <w:sz w:val="28"/>
          <w:szCs w:val="28"/>
        </w:rPr>
        <w:t>ь</w:t>
      </w:r>
      <w:r>
        <w:rPr>
          <w:sz w:val="28"/>
          <w:szCs w:val="28"/>
        </w:rPr>
        <w:t xml:space="preserve">турно-спортивного комплекса «Я </w:t>
      </w:r>
      <w:proofErr w:type="spellStart"/>
      <w:r>
        <w:rPr>
          <w:sz w:val="28"/>
          <w:szCs w:val="28"/>
        </w:rPr>
        <w:t>ГоТОв</w:t>
      </w:r>
      <w:proofErr w:type="spellEnd"/>
      <w:r>
        <w:rPr>
          <w:sz w:val="28"/>
          <w:szCs w:val="28"/>
        </w:rPr>
        <w:t>!» первой ступени муниципальных образ</w:t>
      </w:r>
      <w:r>
        <w:rPr>
          <w:sz w:val="28"/>
          <w:szCs w:val="28"/>
        </w:rPr>
        <w:t>о</w:t>
      </w:r>
      <w:r>
        <w:rPr>
          <w:sz w:val="28"/>
          <w:szCs w:val="28"/>
        </w:rPr>
        <w:t>вательных организаций Пошехонского МР, который состоялся на городском ст</w:t>
      </w:r>
      <w:r>
        <w:rPr>
          <w:sz w:val="28"/>
          <w:szCs w:val="28"/>
        </w:rPr>
        <w:t>а</w:t>
      </w:r>
      <w:r>
        <w:rPr>
          <w:sz w:val="28"/>
          <w:szCs w:val="28"/>
        </w:rPr>
        <w:t>дионе. В фестивале приняли участие команды семи образовательных учреждений – 29 детей. В личном зачёте каждого участника шёл челночный бег, отжимание, н</w:t>
      </w:r>
      <w:r>
        <w:rPr>
          <w:sz w:val="28"/>
          <w:szCs w:val="28"/>
        </w:rPr>
        <w:t>а</w:t>
      </w:r>
      <w:r>
        <w:rPr>
          <w:sz w:val="28"/>
          <w:szCs w:val="28"/>
        </w:rPr>
        <w:t xml:space="preserve">клоны вперёд, из </w:t>
      </w:r>
      <w:proofErr w:type="gramStart"/>
      <w:r>
        <w:rPr>
          <w:sz w:val="28"/>
          <w:szCs w:val="28"/>
        </w:rPr>
        <w:t>положения</w:t>
      </w:r>
      <w:proofErr w:type="gramEnd"/>
      <w:r>
        <w:rPr>
          <w:sz w:val="28"/>
          <w:szCs w:val="28"/>
        </w:rPr>
        <w:t xml:space="preserve"> стоя, прыжок в длину с места, метание теннисного мяча в цель. В итоге с нормативами на серебряный значок справились 8 человек (27%).</w:t>
      </w:r>
    </w:p>
    <w:p w:rsidR="00B36D30" w:rsidRDefault="00B36D30" w:rsidP="002C5060">
      <w:pPr>
        <w:ind w:firstLine="709"/>
        <w:jc w:val="both"/>
        <w:rPr>
          <w:sz w:val="28"/>
          <w:szCs w:val="28"/>
        </w:rPr>
      </w:pPr>
      <w:r>
        <w:rPr>
          <w:sz w:val="28"/>
          <w:szCs w:val="28"/>
        </w:rPr>
        <w:t>Нормативы комплекса на бронзовые значки сдали 6 человек (20%).</w:t>
      </w:r>
    </w:p>
    <w:p w:rsidR="00B36D30" w:rsidRDefault="00B36D30" w:rsidP="002C5060">
      <w:pPr>
        <w:ind w:firstLine="709"/>
        <w:jc w:val="both"/>
        <w:rPr>
          <w:sz w:val="28"/>
          <w:szCs w:val="28"/>
        </w:rPr>
      </w:pPr>
      <w:r>
        <w:rPr>
          <w:sz w:val="28"/>
          <w:szCs w:val="28"/>
        </w:rPr>
        <w:t>Золотая вершина не покорилась пока никому из дошкольников.</w:t>
      </w:r>
    </w:p>
    <w:p w:rsidR="00B36D30" w:rsidRDefault="00B36D30" w:rsidP="002C5060">
      <w:pPr>
        <w:ind w:firstLine="709"/>
        <w:jc w:val="both"/>
        <w:rPr>
          <w:sz w:val="28"/>
          <w:szCs w:val="28"/>
        </w:rPr>
      </w:pPr>
      <w:r>
        <w:rPr>
          <w:sz w:val="28"/>
          <w:szCs w:val="28"/>
        </w:rPr>
        <w:t xml:space="preserve">Работа по приобщению детей к здоровому и активному образу жизни  всегда была и будет актуальной. Те формы и содержание, которые мы выбрали для себя в этом направлении дают положительные результаты, что позволяет нам говорить о верно выбранном пути реализации одной из важных образовательных областей ФГОС </w:t>
      </w:r>
      <w:proofErr w:type="gramStart"/>
      <w:r>
        <w:rPr>
          <w:sz w:val="28"/>
          <w:szCs w:val="28"/>
        </w:rPr>
        <w:t>ДО</w:t>
      </w:r>
      <w:proofErr w:type="gramEnd"/>
      <w:r>
        <w:rPr>
          <w:sz w:val="28"/>
          <w:szCs w:val="28"/>
        </w:rPr>
        <w:t xml:space="preserve"> «Физическое развитие». </w:t>
      </w:r>
    </w:p>
    <w:p w:rsidR="00B36D30" w:rsidRDefault="00B36D30" w:rsidP="002C5060">
      <w:pPr>
        <w:ind w:firstLine="709"/>
        <w:jc w:val="both"/>
        <w:rPr>
          <w:sz w:val="28"/>
          <w:szCs w:val="28"/>
        </w:rPr>
      </w:pPr>
      <w:r>
        <w:rPr>
          <w:sz w:val="28"/>
          <w:szCs w:val="28"/>
        </w:rPr>
        <w:t>В этом году мы начали работы по оборудованию  спортивной площадки для детей, что нам позволит  физкультурно-оздоровительную  работу вывести на новый уровень.</w:t>
      </w:r>
    </w:p>
    <w:p w:rsidR="00B36D30" w:rsidRDefault="00B36D30" w:rsidP="002C5060">
      <w:pPr>
        <w:ind w:firstLine="709"/>
        <w:jc w:val="both"/>
        <w:rPr>
          <w:sz w:val="28"/>
          <w:szCs w:val="28"/>
        </w:rPr>
      </w:pPr>
      <w:r>
        <w:rPr>
          <w:sz w:val="28"/>
          <w:szCs w:val="28"/>
        </w:rPr>
        <w:t>Перспективы на новый учебный год:</w:t>
      </w:r>
    </w:p>
    <w:p w:rsidR="00B36D30" w:rsidRDefault="00B36D30" w:rsidP="002C5060">
      <w:pPr>
        <w:pStyle w:val="a7"/>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закончить оборудование  спортивной площадки на территории детского сада, где будут проводиться физкультурные занятия на свежем воздухе, спортивные праз</w:t>
      </w:r>
      <w:r>
        <w:rPr>
          <w:rFonts w:ascii="Times New Roman" w:hAnsi="Times New Roman" w:cs="Times New Roman"/>
          <w:sz w:val="28"/>
          <w:szCs w:val="28"/>
        </w:rPr>
        <w:t>д</w:t>
      </w:r>
      <w:r>
        <w:rPr>
          <w:rFonts w:ascii="Times New Roman" w:hAnsi="Times New Roman" w:cs="Times New Roman"/>
          <w:sz w:val="28"/>
          <w:szCs w:val="28"/>
        </w:rPr>
        <w:t>ники, соревнования, районные спортивные мероприятия;</w:t>
      </w:r>
    </w:p>
    <w:p w:rsidR="00B36D30" w:rsidRPr="00CF2C5B" w:rsidRDefault="00B36D30" w:rsidP="002C5060">
      <w:pPr>
        <w:pStyle w:val="a7"/>
        <w:numPr>
          <w:ilvl w:val="0"/>
          <w:numId w:val="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использовать музыкально-тематическую зарядку как одну из форм приобщения детей и родителей к физкультурно-спортивной деятельности.  Подобранные ко</w:t>
      </w:r>
      <w:r>
        <w:rPr>
          <w:rFonts w:ascii="Times New Roman" w:hAnsi="Times New Roman" w:cs="Times New Roman"/>
          <w:sz w:val="28"/>
          <w:szCs w:val="28"/>
        </w:rPr>
        <w:t>м</w:t>
      </w:r>
      <w:r>
        <w:rPr>
          <w:rFonts w:ascii="Times New Roman" w:hAnsi="Times New Roman" w:cs="Times New Roman"/>
          <w:sz w:val="28"/>
          <w:szCs w:val="28"/>
        </w:rPr>
        <w:t>плексы и музыкальное сопровождение помогут создать интерес к теме месяца и, конечно же, непосредственно к самой зарядке.</w:t>
      </w:r>
    </w:p>
    <w:p w:rsidR="00B36D30" w:rsidRDefault="00B36D30" w:rsidP="002C5060">
      <w:pPr>
        <w:jc w:val="both"/>
        <w:rPr>
          <w:sz w:val="28"/>
          <w:szCs w:val="28"/>
        </w:rPr>
      </w:pPr>
      <w:r>
        <w:rPr>
          <w:sz w:val="28"/>
          <w:szCs w:val="28"/>
        </w:rPr>
        <w:t xml:space="preserve">   </w:t>
      </w:r>
    </w:p>
    <w:p w:rsidR="00B36D30" w:rsidRPr="003511FA" w:rsidRDefault="00B36D30" w:rsidP="002C5060">
      <w:pPr>
        <w:rPr>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D465BF" w:rsidRDefault="00D465BF" w:rsidP="002C5060">
      <w:pPr>
        <w:jc w:val="center"/>
        <w:rPr>
          <w:b/>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866C3B" w:rsidRDefault="00866C3B" w:rsidP="009A2752">
      <w:pPr>
        <w:pStyle w:val="af"/>
        <w:spacing w:after="0" w:line="240" w:lineRule="auto"/>
        <w:jc w:val="center"/>
        <w:rPr>
          <w:rFonts w:ascii="Times New Roman" w:hAnsi="Times New Roman" w:cs="Times New Roman"/>
          <w:b/>
          <w:sz w:val="28"/>
          <w:szCs w:val="28"/>
        </w:rPr>
      </w:pPr>
    </w:p>
    <w:p w:rsidR="009A2752" w:rsidRPr="009A2752" w:rsidRDefault="009A2752" w:rsidP="009A2752">
      <w:pPr>
        <w:pStyle w:val="af"/>
        <w:spacing w:after="0" w:line="240" w:lineRule="auto"/>
        <w:jc w:val="center"/>
        <w:rPr>
          <w:rFonts w:ascii="Times New Roman" w:hAnsi="Times New Roman" w:cs="Times New Roman"/>
          <w:b/>
          <w:sz w:val="28"/>
          <w:szCs w:val="28"/>
        </w:rPr>
      </w:pPr>
      <w:r w:rsidRPr="009A2752">
        <w:rPr>
          <w:rFonts w:ascii="Times New Roman" w:hAnsi="Times New Roman" w:cs="Times New Roman"/>
          <w:b/>
          <w:sz w:val="28"/>
          <w:szCs w:val="28"/>
        </w:rPr>
        <w:lastRenderedPageBreak/>
        <w:t>Интеллектуальный клуб «</w:t>
      </w:r>
      <w:proofErr w:type="spellStart"/>
      <w:r w:rsidRPr="009A2752">
        <w:rPr>
          <w:rFonts w:ascii="Times New Roman" w:hAnsi="Times New Roman" w:cs="Times New Roman"/>
          <w:b/>
          <w:sz w:val="28"/>
          <w:szCs w:val="28"/>
        </w:rPr>
        <w:t>Знайка</w:t>
      </w:r>
      <w:proofErr w:type="spellEnd"/>
      <w:r w:rsidRPr="009A2752">
        <w:rPr>
          <w:rFonts w:ascii="Times New Roman" w:hAnsi="Times New Roman" w:cs="Times New Roman"/>
          <w:b/>
          <w:sz w:val="28"/>
          <w:szCs w:val="28"/>
        </w:rPr>
        <w:t>»: программа деятельности</w:t>
      </w:r>
    </w:p>
    <w:p w:rsidR="009A2752" w:rsidRPr="009A2752" w:rsidRDefault="009A2752" w:rsidP="009A2752">
      <w:pPr>
        <w:pStyle w:val="af"/>
        <w:spacing w:after="0" w:line="240" w:lineRule="auto"/>
        <w:jc w:val="both"/>
        <w:rPr>
          <w:rFonts w:ascii="Times New Roman" w:hAnsi="Times New Roman" w:cs="Times New Roman"/>
          <w:b/>
          <w:sz w:val="28"/>
          <w:szCs w:val="28"/>
        </w:rPr>
      </w:pPr>
    </w:p>
    <w:p w:rsidR="009A2752" w:rsidRDefault="009A2752" w:rsidP="009A2752">
      <w:pPr>
        <w:pStyle w:val="af"/>
        <w:spacing w:after="0" w:line="240" w:lineRule="auto"/>
        <w:jc w:val="right"/>
        <w:rPr>
          <w:rFonts w:ascii="Times New Roman" w:hAnsi="Times New Roman" w:cs="Times New Roman"/>
          <w:i/>
          <w:sz w:val="28"/>
          <w:szCs w:val="28"/>
        </w:rPr>
      </w:pPr>
      <w:proofErr w:type="spellStart"/>
      <w:r w:rsidRPr="009A2752">
        <w:rPr>
          <w:rFonts w:ascii="Times New Roman" w:hAnsi="Times New Roman" w:cs="Times New Roman"/>
          <w:i/>
          <w:sz w:val="28"/>
          <w:szCs w:val="28"/>
        </w:rPr>
        <w:t>Маракова</w:t>
      </w:r>
      <w:proofErr w:type="spellEnd"/>
      <w:r w:rsidRPr="009A2752">
        <w:rPr>
          <w:rFonts w:ascii="Times New Roman" w:hAnsi="Times New Roman" w:cs="Times New Roman"/>
          <w:i/>
          <w:sz w:val="28"/>
          <w:szCs w:val="28"/>
        </w:rPr>
        <w:t xml:space="preserve"> Н</w:t>
      </w:r>
      <w:r>
        <w:rPr>
          <w:rFonts w:ascii="Times New Roman" w:hAnsi="Times New Roman" w:cs="Times New Roman"/>
          <w:i/>
          <w:sz w:val="28"/>
          <w:szCs w:val="28"/>
        </w:rPr>
        <w:t>аталия Васильевна</w:t>
      </w:r>
      <w:r w:rsidRPr="009A2752">
        <w:rPr>
          <w:rFonts w:ascii="Times New Roman" w:hAnsi="Times New Roman" w:cs="Times New Roman"/>
          <w:i/>
          <w:sz w:val="28"/>
          <w:szCs w:val="28"/>
        </w:rPr>
        <w:t>,</w:t>
      </w:r>
    </w:p>
    <w:p w:rsidR="009A2752" w:rsidRDefault="009A2752" w:rsidP="009A2752">
      <w:pPr>
        <w:pStyle w:val="af"/>
        <w:spacing w:after="0" w:line="240" w:lineRule="auto"/>
        <w:jc w:val="right"/>
        <w:rPr>
          <w:rFonts w:ascii="Times New Roman" w:hAnsi="Times New Roman" w:cs="Times New Roman"/>
          <w:i/>
          <w:sz w:val="28"/>
          <w:szCs w:val="28"/>
        </w:rPr>
      </w:pPr>
      <w:r w:rsidRPr="009A2752">
        <w:rPr>
          <w:rFonts w:ascii="Times New Roman" w:hAnsi="Times New Roman" w:cs="Times New Roman"/>
          <w:i/>
          <w:sz w:val="28"/>
          <w:szCs w:val="28"/>
        </w:rPr>
        <w:t xml:space="preserve"> старший воспитатель </w:t>
      </w:r>
    </w:p>
    <w:p w:rsidR="009A2752" w:rsidRPr="009A2752" w:rsidRDefault="009A2752" w:rsidP="009A2752">
      <w:pPr>
        <w:pStyle w:val="af"/>
        <w:spacing w:after="0" w:line="240" w:lineRule="auto"/>
        <w:jc w:val="right"/>
        <w:rPr>
          <w:rFonts w:ascii="Times New Roman" w:hAnsi="Times New Roman" w:cs="Times New Roman"/>
          <w:i/>
          <w:sz w:val="28"/>
          <w:szCs w:val="28"/>
        </w:rPr>
      </w:pPr>
      <w:r w:rsidRPr="009A2752">
        <w:rPr>
          <w:rFonts w:ascii="Times New Roman" w:hAnsi="Times New Roman" w:cs="Times New Roman"/>
          <w:i/>
          <w:sz w:val="28"/>
          <w:szCs w:val="28"/>
        </w:rPr>
        <w:t>МБДОУ ДС № 2 «Рябинка»</w:t>
      </w:r>
    </w:p>
    <w:p w:rsidR="009A2752" w:rsidRPr="009A2752" w:rsidRDefault="009A2752" w:rsidP="009A2752">
      <w:pPr>
        <w:pStyle w:val="af"/>
        <w:spacing w:after="0" w:line="240" w:lineRule="auto"/>
        <w:jc w:val="both"/>
        <w:rPr>
          <w:rFonts w:ascii="Times New Roman" w:hAnsi="Times New Roman" w:cs="Times New Roman"/>
          <w:i/>
          <w:sz w:val="28"/>
          <w:szCs w:val="28"/>
        </w:rPr>
      </w:pP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    </w:t>
      </w:r>
      <w:r w:rsidRPr="009A2752">
        <w:rPr>
          <w:rFonts w:ascii="Times New Roman" w:eastAsia="Times New Roman" w:hAnsi="Times New Roman" w:cs="Times New Roman"/>
          <w:sz w:val="28"/>
          <w:szCs w:val="28"/>
        </w:rPr>
        <w:t>Работа с одаренными и способными детьми является приоритетным направлением деятельности  МБДОУ ДС № 2 «Рябинка».</w:t>
      </w:r>
      <w:r w:rsidRPr="009A2752">
        <w:rPr>
          <w:rFonts w:ascii="Times New Roman" w:hAnsi="Times New Roman" w:cs="Times New Roman"/>
          <w:sz w:val="28"/>
          <w:szCs w:val="28"/>
        </w:rPr>
        <w:t xml:space="preserve">  </w:t>
      </w:r>
      <w:r w:rsidRPr="009A2752">
        <w:rPr>
          <w:rStyle w:val="c0"/>
          <w:rFonts w:ascii="Times New Roman" w:hAnsi="Times New Roman" w:cs="Times New Roman"/>
          <w:sz w:val="28"/>
          <w:szCs w:val="28"/>
        </w:rPr>
        <w:t xml:space="preserve">В связи с введением ФГОС </w:t>
      </w:r>
      <w:proofErr w:type="gramStart"/>
      <w:r w:rsidRPr="009A2752">
        <w:rPr>
          <w:rStyle w:val="c0"/>
          <w:rFonts w:ascii="Times New Roman" w:hAnsi="Times New Roman" w:cs="Times New Roman"/>
          <w:sz w:val="28"/>
          <w:szCs w:val="28"/>
        </w:rPr>
        <w:t>ДО</w:t>
      </w:r>
      <w:proofErr w:type="gramEnd"/>
      <w:r w:rsidRPr="009A2752">
        <w:rPr>
          <w:rStyle w:val="c0"/>
          <w:rFonts w:ascii="Times New Roman" w:hAnsi="Times New Roman" w:cs="Times New Roman"/>
          <w:sz w:val="28"/>
          <w:szCs w:val="28"/>
        </w:rPr>
        <w:t xml:space="preserve">  </w:t>
      </w:r>
      <w:proofErr w:type="gramStart"/>
      <w:r w:rsidRPr="009A2752">
        <w:rPr>
          <w:rStyle w:val="c0"/>
          <w:rFonts w:ascii="Times New Roman" w:hAnsi="Times New Roman" w:cs="Times New Roman"/>
          <w:sz w:val="28"/>
          <w:szCs w:val="28"/>
        </w:rPr>
        <w:t>перед</w:t>
      </w:r>
      <w:proofErr w:type="gramEnd"/>
      <w:r w:rsidRPr="009A2752">
        <w:rPr>
          <w:rStyle w:val="c0"/>
          <w:rFonts w:ascii="Times New Roman" w:hAnsi="Times New Roman" w:cs="Times New Roman"/>
          <w:sz w:val="28"/>
          <w:szCs w:val="28"/>
        </w:rPr>
        <w:t xml:space="preserve"> воспитателями стоит  задача – способствовать развитию личности каждого ребенка, в том числе через создание </w:t>
      </w:r>
      <w:r w:rsidRPr="009A2752">
        <w:rPr>
          <w:rFonts w:ascii="Times New Roman" w:eastAsia="Times New Roman" w:hAnsi="Times New Roman" w:cs="Times New Roman"/>
          <w:sz w:val="28"/>
          <w:szCs w:val="28"/>
          <w:lang w:eastAsia="ru-RU"/>
        </w:rPr>
        <w:t xml:space="preserve"> системы поиска и поддержки талантливых детей. </w:t>
      </w:r>
      <w:r w:rsidRPr="009A2752">
        <w:rPr>
          <w:rFonts w:ascii="Times New Roman" w:hAnsi="Times New Roman" w:cs="Times New Roman"/>
          <w:sz w:val="28"/>
          <w:szCs w:val="28"/>
        </w:rPr>
        <w:t>Это объясняется, во-первых, значимостью способностей для развития личности, во-вторых, возросшей потребностью общества в людях, обладающих нестандартным мышлением, способных созидать новое в различных сферах жизни.</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   </w:t>
      </w:r>
      <w:r w:rsidRPr="009A2752">
        <w:rPr>
          <w:rFonts w:ascii="Times New Roman" w:eastAsia="Times New Roman" w:hAnsi="Times New Roman" w:cs="Times New Roman"/>
          <w:sz w:val="28"/>
          <w:szCs w:val="28"/>
          <w:lang w:eastAsia="ru-RU"/>
        </w:rPr>
        <w:t>И все же, какие бы новые веяния, рожденные требованиями времени, ни проникали в образование, как бы ни менялись программы и учебники, формирование культуры интеллектуальной деятельности воспитанников всегда было и остается одной из основных образовательных и воспитательных задач.</w:t>
      </w:r>
      <w:r w:rsidRPr="009A2752">
        <w:rPr>
          <w:rFonts w:ascii="Times New Roman" w:eastAsia="Times New Roman" w:hAnsi="Times New Roman" w:cs="Times New Roman"/>
          <w:sz w:val="28"/>
          <w:szCs w:val="28"/>
        </w:rPr>
        <w:t xml:space="preserve"> </w:t>
      </w:r>
    </w:p>
    <w:p w:rsidR="009A2752" w:rsidRPr="009A2752" w:rsidRDefault="009A2752" w:rsidP="009A2752">
      <w:pPr>
        <w:pStyle w:val="af"/>
        <w:spacing w:after="0" w:line="240" w:lineRule="auto"/>
        <w:ind w:firstLine="225"/>
        <w:jc w:val="both"/>
        <w:rPr>
          <w:rFonts w:ascii="Times New Roman" w:hAnsi="Times New Roman" w:cs="Times New Roman"/>
          <w:sz w:val="28"/>
          <w:szCs w:val="28"/>
        </w:rPr>
      </w:pPr>
      <w:r w:rsidRPr="009A2752">
        <w:rPr>
          <w:rFonts w:ascii="Times New Roman" w:eastAsia="Times New Roman" w:hAnsi="Times New Roman" w:cs="Times New Roman"/>
          <w:color w:val="000000"/>
          <w:sz w:val="28"/>
          <w:szCs w:val="28"/>
          <w:lang w:eastAsia="ru-RU"/>
        </w:rPr>
        <w:t xml:space="preserve">Для развития творческого потенциала  и интеллектуальных способностей детей педагогическим коллективом разработана программа, </w:t>
      </w:r>
      <w:proofErr w:type="spellStart"/>
      <w:r w:rsidRPr="009A2752">
        <w:rPr>
          <w:rFonts w:ascii="Times New Roman" w:eastAsia="Times New Roman" w:hAnsi="Times New Roman" w:cs="Times New Roman"/>
          <w:color w:val="000000"/>
          <w:sz w:val="28"/>
          <w:szCs w:val="28"/>
          <w:lang w:eastAsia="ru-RU"/>
        </w:rPr>
        <w:t>интелллектуального</w:t>
      </w:r>
      <w:proofErr w:type="spellEnd"/>
      <w:r w:rsidRPr="009A2752">
        <w:rPr>
          <w:rFonts w:ascii="Times New Roman" w:eastAsia="Times New Roman" w:hAnsi="Times New Roman" w:cs="Times New Roman"/>
          <w:color w:val="000000"/>
          <w:sz w:val="28"/>
          <w:szCs w:val="28"/>
          <w:lang w:eastAsia="ru-RU"/>
        </w:rPr>
        <w:t xml:space="preserve"> развития «</w:t>
      </w:r>
      <w:proofErr w:type="spellStart"/>
      <w:r w:rsidRPr="009A2752">
        <w:rPr>
          <w:rFonts w:ascii="Times New Roman" w:eastAsia="Times New Roman" w:hAnsi="Times New Roman" w:cs="Times New Roman"/>
          <w:color w:val="000000"/>
          <w:sz w:val="28"/>
          <w:szCs w:val="28"/>
          <w:lang w:eastAsia="ru-RU"/>
        </w:rPr>
        <w:t>Знайка</w:t>
      </w:r>
      <w:proofErr w:type="spellEnd"/>
      <w:r w:rsidRPr="009A2752">
        <w:rPr>
          <w:rFonts w:ascii="Times New Roman" w:eastAsia="Times New Roman" w:hAnsi="Times New Roman" w:cs="Times New Roman"/>
          <w:color w:val="000000"/>
          <w:sz w:val="28"/>
          <w:szCs w:val="28"/>
          <w:lang w:eastAsia="ru-RU"/>
        </w:rPr>
        <w:t>»</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Основанием для разработки Программы послужили нормативные документы: </w:t>
      </w:r>
    </w:p>
    <w:p w:rsidR="009A2752" w:rsidRPr="009A2752" w:rsidRDefault="009A2752" w:rsidP="00866C3B">
      <w:pPr>
        <w:pStyle w:val="af"/>
        <w:numPr>
          <w:ilvl w:val="0"/>
          <w:numId w:val="42"/>
        </w:numPr>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Федеральный закон от 29 декабря 2012 года № 273-ФЗ «Об образовании в Российской Федерации». </w:t>
      </w:r>
    </w:p>
    <w:p w:rsidR="009A2752" w:rsidRPr="009A2752" w:rsidRDefault="009A2752" w:rsidP="00866C3B">
      <w:pPr>
        <w:pStyle w:val="af"/>
        <w:numPr>
          <w:ilvl w:val="0"/>
          <w:numId w:val="42"/>
        </w:numPr>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Федеральная целевая программа «Одаренные дети», в </w:t>
      </w:r>
      <w:proofErr w:type="gramStart"/>
      <w:r w:rsidRPr="009A2752">
        <w:rPr>
          <w:rFonts w:ascii="Times New Roman" w:hAnsi="Times New Roman" w:cs="Times New Roman"/>
          <w:sz w:val="28"/>
          <w:szCs w:val="28"/>
        </w:rPr>
        <w:t>рамках</w:t>
      </w:r>
      <w:proofErr w:type="gramEnd"/>
      <w:r w:rsidRPr="009A2752">
        <w:rPr>
          <w:rFonts w:ascii="Times New Roman" w:hAnsi="Times New Roman" w:cs="Times New Roman"/>
          <w:sz w:val="28"/>
          <w:szCs w:val="28"/>
        </w:rPr>
        <w:t xml:space="preserve"> Президентской Программы «Дети России», утвержденной Правительством РФ от 03.10.2002г. </w:t>
      </w:r>
    </w:p>
    <w:p w:rsidR="009A2752" w:rsidRPr="009A2752" w:rsidRDefault="009A2752" w:rsidP="00866C3B">
      <w:pPr>
        <w:pStyle w:val="af"/>
        <w:numPr>
          <w:ilvl w:val="0"/>
          <w:numId w:val="42"/>
        </w:numPr>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Концепция общенациональной системы выявления и поддержки молодых талантов, утверждена Президентом РФ 12 апреля 2012 года.</w:t>
      </w:r>
    </w:p>
    <w:p w:rsidR="009A2752" w:rsidRPr="009A2752" w:rsidRDefault="009A2752" w:rsidP="00866C3B">
      <w:pPr>
        <w:pStyle w:val="af"/>
        <w:numPr>
          <w:ilvl w:val="0"/>
          <w:numId w:val="42"/>
        </w:numPr>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xml:space="preserve">Федеральный государственный образовательный стандарт </w:t>
      </w:r>
      <w:proofErr w:type="gramStart"/>
      <w:r w:rsidRPr="009A2752">
        <w:rPr>
          <w:rFonts w:ascii="Times New Roman" w:eastAsia="Times New Roman" w:hAnsi="Times New Roman" w:cs="Times New Roman"/>
          <w:sz w:val="28"/>
          <w:szCs w:val="28"/>
          <w:lang w:eastAsia="ru-RU"/>
        </w:rPr>
        <w:t>дошкольного</w:t>
      </w:r>
      <w:proofErr w:type="gramEnd"/>
      <w:r w:rsidRPr="009A2752">
        <w:rPr>
          <w:rFonts w:ascii="Times New Roman" w:eastAsia="Times New Roman" w:hAnsi="Times New Roman" w:cs="Times New Roman"/>
          <w:sz w:val="28"/>
          <w:szCs w:val="28"/>
          <w:lang w:eastAsia="ru-RU"/>
        </w:rPr>
        <w:t xml:space="preserve"> образования (приказ </w:t>
      </w:r>
      <w:proofErr w:type="spellStart"/>
      <w:r w:rsidRPr="009A2752">
        <w:rPr>
          <w:rFonts w:ascii="Times New Roman" w:eastAsia="Times New Roman" w:hAnsi="Times New Roman" w:cs="Times New Roman"/>
          <w:sz w:val="28"/>
          <w:szCs w:val="28"/>
          <w:lang w:eastAsia="ru-RU"/>
        </w:rPr>
        <w:t>Минобрнауки</w:t>
      </w:r>
      <w:proofErr w:type="spellEnd"/>
      <w:r w:rsidRPr="009A2752">
        <w:rPr>
          <w:rFonts w:ascii="Times New Roman" w:eastAsia="Times New Roman" w:hAnsi="Times New Roman" w:cs="Times New Roman"/>
          <w:sz w:val="28"/>
          <w:szCs w:val="28"/>
          <w:lang w:eastAsia="ru-RU"/>
        </w:rPr>
        <w:t xml:space="preserve"> России от 17.10.2013 №1155)</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На сегодняшний день педагогический коллектив ДОУ обладает достаточным уровнем творческого потенциала, мотивирован на экспериментальную работу:</w:t>
      </w:r>
      <w:r w:rsidRPr="009A2752">
        <w:rPr>
          <w:rFonts w:ascii="Times New Roman" w:eastAsia="Times New Roman" w:hAnsi="Times New Roman" w:cs="Times New Roman"/>
          <w:color w:val="000000"/>
          <w:sz w:val="28"/>
          <w:szCs w:val="28"/>
          <w:lang w:eastAsia="ru-RU"/>
        </w:rPr>
        <w:t xml:space="preserve"> из 10 педагогов 8 человек с высшим образованием; 5 человек с высшей и  2 человека с первой квалификационной категорией.</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b/>
          <w:bCs/>
          <w:sz w:val="28"/>
          <w:szCs w:val="28"/>
        </w:rPr>
        <w:t>Основными идеями реализации программы являются</w:t>
      </w:r>
      <w:r w:rsidRPr="009A2752">
        <w:rPr>
          <w:rFonts w:ascii="Times New Roman" w:hAnsi="Times New Roman" w:cs="Times New Roman"/>
          <w:bCs/>
          <w:sz w:val="28"/>
          <w:szCs w:val="28"/>
        </w:rPr>
        <w:t xml:space="preserve">: </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bCs/>
          <w:sz w:val="28"/>
          <w:szCs w:val="28"/>
        </w:rPr>
        <w:t>- реализация государственного стандарта дошкольного образования, формирование ключевых компетентностей воспитанников;</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bCs/>
          <w:sz w:val="28"/>
          <w:szCs w:val="28"/>
        </w:rPr>
        <w:t>- индивидуализация процесса обучения;</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bCs/>
          <w:sz w:val="28"/>
          <w:szCs w:val="28"/>
        </w:rPr>
        <w:t>- личностный подход;</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bCs/>
          <w:sz w:val="28"/>
          <w:szCs w:val="28"/>
        </w:rPr>
        <w:t>- формирование познавательных интересов и потребностей;</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bCs/>
          <w:sz w:val="28"/>
          <w:szCs w:val="28"/>
        </w:rPr>
        <w:t>- создание ситуации успеха.</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b/>
          <w:sz w:val="28"/>
          <w:szCs w:val="28"/>
        </w:rPr>
        <w:t>Цель программы</w:t>
      </w:r>
      <w:r w:rsidRPr="009A2752">
        <w:rPr>
          <w:sz w:val="28"/>
          <w:szCs w:val="28"/>
        </w:rPr>
        <w:t xml:space="preserve">: создать условия для формирования интеллектуально развитой личности, готовой </w:t>
      </w:r>
      <w:proofErr w:type="spellStart"/>
      <w:r w:rsidRPr="009A2752">
        <w:rPr>
          <w:sz w:val="28"/>
          <w:szCs w:val="28"/>
        </w:rPr>
        <w:t>саморазвиваться</w:t>
      </w:r>
      <w:proofErr w:type="spellEnd"/>
      <w:r w:rsidRPr="009A2752">
        <w:rPr>
          <w:sz w:val="28"/>
          <w:szCs w:val="28"/>
        </w:rPr>
        <w:t xml:space="preserve"> и самосовершенствоваться.</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b/>
          <w:bCs/>
          <w:sz w:val="28"/>
          <w:szCs w:val="28"/>
        </w:rPr>
        <w:t>Задачи программы:</w:t>
      </w:r>
      <w:r w:rsidRPr="009A2752">
        <w:rPr>
          <w:sz w:val="28"/>
          <w:szCs w:val="28"/>
        </w:rPr>
        <w:t xml:space="preserve"> </w:t>
      </w:r>
    </w:p>
    <w:p w:rsidR="009A2752" w:rsidRPr="009A2752" w:rsidRDefault="009A2752" w:rsidP="009A2752">
      <w:pPr>
        <w:pStyle w:val="a9"/>
        <w:numPr>
          <w:ilvl w:val="0"/>
          <w:numId w:val="26"/>
        </w:numPr>
        <w:shd w:val="clear" w:color="auto" w:fill="FFFFFF"/>
        <w:suppressAutoHyphens/>
        <w:spacing w:before="0" w:beforeAutospacing="0" w:after="0" w:afterAutospacing="0"/>
        <w:ind w:left="0" w:firstLine="0"/>
        <w:jc w:val="both"/>
        <w:rPr>
          <w:sz w:val="28"/>
          <w:szCs w:val="28"/>
        </w:rPr>
      </w:pPr>
      <w:r w:rsidRPr="009A2752">
        <w:rPr>
          <w:sz w:val="28"/>
          <w:szCs w:val="28"/>
        </w:rPr>
        <w:t>Формировать и поддерживать положительную познавательную мотивацию.</w:t>
      </w:r>
    </w:p>
    <w:p w:rsidR="009A2752" w:rsidRPr="009A2752" w:rsidRDefault="009A2752" w:rsidP="009A2752">
      <w:pPr>
        <w:pStyle w:val="a9"/>
        <w:numPr>
          <w:ilvl w:val="0"/>
          <w:numId w:val="25"/>
        </w:numPr>
        <w:shd w:val="clear" w:color="auto" w:fill="FFFFFF"/>
        <w:suppressAutoHyphens/>
        <w:spacing w:before="0" w:beforeAutospacing="0" w:after="0" w:afterAutospacing="0"/>
        <w:ind w:left="0" w:firstLine="0"/>
        <w:jc w:val="both"/>
        <w:rPr>
          <w:sz w:val="28"/>
          <w:szCs w:val="28"/>
        </w:rPr>
      </w:pPr>
      <w:r w:rsidRPr="009A2752">
        <w:rPr>
          <w:sz w:val="28"/>
          <w:szCs w:val="28"/>
        </w:rPr>
        <w:t>Развивать психические процессы (внимание, память, восприятие, воображение);</w:t>
      </w:r>
    </w:p>
    <w:p w:rsidR="009A2752" w:rsidRPr="009A2752" w:rsidRDefault="009A2752" w:rsidP="009A2752">
      <w:pPr>
        <w:pStyle w:val="a9"/>
        <w:numPr>
          <w:ilvl w:val="0"/>
          <w:numId w:val="25"/>
        </w:numPr>
        <w:shd w:val="clear" w:color="auto" w:fill="FFFFFF"/>
        <w:suppressAutoHyphens/>
        <w:spacing w:before="0" w:beforeAutospacing="0" w:after="0" w:afterAutospacing="0"/>
        <w:ind w:left="0" w:firstLine="0"/>
        <w:jc w:val="both"/>
        <w:rPr>
          <w:sz w:val="28"/>
          <w:szCs w:val="28"/>
        </w:rPr>
      </w:pPr>
      <w:r w:rsidRPr="009A2752">
        <w:rPr>
          <w:sz w:val="28"/>
          <w:szCs w:val="28"/>
        </w:rPr>
        <w:lastRenderedPageBreak/>
        <w:t xml:space="preserve">Развивать интеллектуальные операции – абстрагирования признаков, сравнения, нахождения сходства и различий, обобщения, классификации, </w:t>
      </w:r>
      <w:proofErr w:type="spellStart"/>
      <w:r w:rsidRPr="009A2752">
        <w:rPr>
          <w:sz w:val="28"/>
          <w:szCs w:val="28"/>
        </w:rPr>
        <w:t>сериации</w:t>
      </w:r>
      <w:proofErr w:type="spellEnd"/>
      <w:r w:rsidRPr="009A2752">
        <w:rPr>
          <w:sz w:val="28"/>
          <w:szCs w:val="28"/>
        </w:rPr>
        <w:t>, нахождения закономерностей и т.д.</w:t>
      </w:r>
    </w:p>
    <w:p w:rsidR="009A2752" w:rsidRPr="009A2752" w:rsidRDefault="009A2752" w:rsidP="009A2752">
      <w:pPr>
        <w:pStyle w:val="a9"/>
        <w:numPr>
          <w:ilvl w:val="0"/>
          <w:numId w:val="25"/>
        </w:numPr>
        <w:shd w:val="clear" w:color="auto" w:fill="FFFFFF"/>
        <w:suppressAutoHyphens/>
        <w:spacing w:before="0" w:beforeAutospacing="0" w:after="0" w:afterAutospacing="0"/>
        <w:ind w:left="0" w:firstLine="0"/>
        <w:jc w:val="both"/>
        <w:rPr>
          <w:sz w:val="28"/>
          <w:szCs w:val="28"/>
        </w:rPr>
      </w:pPr>
      <w:r w:rsidRPr="009A2752">
        <w:rPr>
          <w:sz w:val="28"/>
          <w:szCs w:val="28"/>
        </w:rPr>
        <w:t>Формировать познавательные умения (умение добывать информацию, проводить самостоятельные исследования, давать оценки, формировать и высказывать суждения, делать умозаключения, аргументированно доказывать свою точку зрения, планировать свою деятельность);</w:t>
      </w:r>
    </w:p>
    <w:p w:rsidR="009A2752" w:rsidRPr="009A2752" w:rsidRDefault="009A2752" w:rsidP="009A2752">
      <w:pPr>
        <w:pStyle w:val="a9"/>
        <w:numPr>
          <w:ilvl w:val="0"/>
          <w:numId w:val="25"/>
        </w:numPr>
        <w:shd w:val="clear" w:color="auto" w:fill="FFFFFF"/>
        <w:suppressAutoHyphens/>
        <w:spacing w:before="0" w:beforeAutospacing="0" w:after="0" w:afterAutospacing="0"/>
        <w:ind w:left="0" w:firstLine="0"/>
        <w:jc w:val="both"/>
        <w:rPr>
          <w:sz w:val="28"/>
          <w:szCs w:val="28"/>
        </w:rPr>
      </w:pPr>
      <w:r w:rsidRPr="009A2752">
        <w:rPr>
          <w:sz w:val="28"/>
          <w:szCs w:val="28"/>
        </w:rPr>
        <w:t>Совершенствовать речевое творчество;</w:t>
      </w:r>
    </w:p>
    <w:p w:rsidR="009A2752" w:rsidRPr="009A2752" w:rsidRDefault="009A2752" w:rsidP="009A2752">
      <w:pPr>
        <w:pStyle w:val="a9"/>
        <w:numPr>
          <w:ilvl w:val="0"/>
          <w:numId w:val="25"/>
        </w:numPr>
        <w:shd w:val="clear" w:color="auto" w:fill="FFFFFF"/>
        <w:suppressAutoHyphens/>
        <w:spacing w:before="0" w:beforeAutospacing="0" w:after="0" w:afterAutospacing="0"/>
        <w:ind w:left="0" w:firstLine="0"/>
        <w:jc w:val="both"/>
        <w:rPr>
          <w:sz w:val="28"/>
          <w:szCs w:val="28"/>
        </w:rPr>
      </w:pPr>
      <w:r w:rsidRPr="009A2752">
        <w:rPr>
          <w:sz w:val="28"/>
          <w:szCs w:val="28"/>
        </w:rPr>
        <w:t xml:space="preserve">Развивать способности к продуктивному диалогу </w:t>
      </w:r>
      <w:proofErr w:type="gramStart"/>
      <w:r w:rsidRPr="009A2752">
        <w:rPr>
          <w:sz w:val="28"/>
          <w:szCs w:val="28"/>
        </w:rPr>
        <w:t>со</w:t>
      </w:r>
      <w:proofErr w:type="gramEnd"/>
      <w:r w:rsidRPr="009A2752">
        <w:rPr>
          <w:sz w:val="28"/>
          <w:szCs w:val="28"/>
        </w:rPr>
        <w:t xml:space="preserve"> взрослыми и сверстниками как основы коллективной мыслительной деятельности;</w:t>
      </w:r>
    </w:p>
    <w:p w:rsidR="009A2752" w:rsidRPr="009A2752" w:rsidRDefault="009A2752" w:rsidP="009A2752">
      <w:pPr>
        <w:pStyle w:val="a9"/>
        <w:numPr>
          <w:ilvl w:val="0"/>
          <w:numId w:val="25"/>
        </w:numPr>
        <w:shd w:val="clear" w:color="auto" w:fill="FFFFFF"/>
        <w:suppressAutoHyphens/>
        <w:spacing w:before="0" w:beforeAutospacing="0" w:after="0" w:afterAutospacing="0"/>
        <w:ind w:left="0" w:firstLine="0"/>
        <w:jc w:val="both"/>
        <w:rPr>
          <w:sz w:val="28"/>
          <w:szCs w:val="28"/>
        </w:rPr>
      </w:pPr>
      <w:r w:rsidRPr="009A2752">
        <w:rPr>
          <w:sz w:val="28"/>
          <w:szCs w:val="28"/>
        </w:rPr>
        <w:t>Развивать уверенность в собственных интеллектуальных возможностях;</w:t>
      </w:r>
    </w:p>
    <w:p w:rsidR="009A2752" w:rsidRPr="009A2752" w:rsidRDefault="009A2752" w:rsidP="009A2752">
      <w:pPr>
        <w:pStyle w:val="a9"/>
        <w:numPr>
          <w:ilvl w:val="0"/>
          <w:numId w:val="25"/>
        </w:numPr>
        <w:shd w:val="clear" w:color="auto" w:fill="FFFFFF"/>
        <w:suppressAutoHyphens/>
        <w:spacing w:before="0" w:beforeAutospacing="0" w:after="0" w:afterAutospacing="0"/>
        <w:ind w:left="0" w:firstLine="0"/>
        <w:jc w:val="both"/>
        <w:rPr>
          <w:sz w:val="28"/>
          <w:szCs w:val="28"/>
        </w:rPr>
      </w:pPr>
      <w:r w:rsidRPr="009A2752">
        <w:rPr>
          <w:sz w:val="28"/>
          <w:szCs w:val="28"/>
        </w:rPr>
        <w:t>Способствовать формированию школьной мотивации.</w:t>
      </w:r>
    </w:p>
    <w:p w:rsidR="009A2752" w:rsidRPr="009A2752" w:rsidRDefault="009A2752" w:rsidP="009A2752">
      <w:pPr>
        <w:pStyle w:val="af"/>
        <w:shd w:val="clear" w:color="auto" w:fill="FFFFFF"/>
        <w:spacing w:after="0" w:line="240" w:lineRule="auto"/>
        <w:jc w:val="both"/>
        <w:rPr>
          <w:rFonts w:ascii="Times New Roman" w:hAnsi="Times New Roman" w:cs="Times New Roman"/>
          <w:sz w:val="28"/>
          <w:szCs w:val="28"/>
        </w:rPr>
      </w:pPr>
      <w:r w:rsidRPr="009A2752">
        <w:rPr>
          <w:rFonts w:ascii="Times New Roman" w:hAnsi="Times New Roman" w:cs="Times New Roman"/>
          <w:color w:val="000000"/>
          <w:sz w:val="28"/>
          <w:szCs w:val="28"/>
        </w:rPr>
        <w:t xml:space="preserve">    Программа «</w:t>
      </w:r>
      <w:proofErr w:type="spellStart"/>
      <w:r w:rsidRPr="009A2752">
        <w:rPr>
          <w:rFonts w:ascii="Times New Roman" w:hAnsi="Times New Roman" w:cs="Times New Roman"/>
          <w:color w:val="000000"/>
          <w:sz w:val="28"/>
          <w:szCs w:val="28"/>
        </w:rPr>
        <w:t>Знайка</w:t>
      </w:r>
      <w:proofErr w:type="spellEnd"/>
      <w:r w:rsidRPr="009A2752">
        <w:rPr>
          <w:rFonts w:ascii="Times New Roman" w:hAnsi="Times New Roman" w:cs="Times New Roman"/>
          <w:color w:val="000000"/>
          <w:sz w:val="28"/>
          <w:szCs w:val="28"/>
        </w:rPr>
        <w:t>» адресована детям старшего дошкольного возраста (6-7 лет),  рассчитана на 1 год и включает 28 занятий. Учитывая возраст детей и новизну материала, для успешного усвоения программы занятия в группе сочетаются с индивидуальной помощью педагога каждому ребёнку. Оптимальное количество детей в группе должно быть не более 10 человек.</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    Выбрана интересная форма проведения: в форме занятий в клубе “</w:t>
      </w:r>
      <w:proofErr w:type="spellStart"/>
      <w:r w:rsidRPr="009A2752">
        <w:rPr>
          <w:rFonts w:ascii="Times New Roman" w:hAnsi="Times New Roman" w:cs="Times New Roman"/>
          <w:sz w:val="28"/>
          <w:szCs w:val="28"/>
        </w:rPr>
        <w:t>Знайка</w:t>
      </w:r>
      <w:proofErr w:type="spellEnd"/>
      <w:r w:rsidRPr="009A2752">
        <w:rPr>
          <w:rFonts w:ascii="Times New Roman" w:hAnsi="Times New Roman" w:cs="Times New Roman"/>
          <w:sz w:val="28"/>
          <w:szCs w:val="28"/>
        </w:rPr>
        <w:t>”.</w:t>
      </w:r>
      <w:r w:rsidRPr="009A2752">
        <w:rPr>
          <w:rFonts w:ascii="Times New Roman" w:eastAsia="Times New Roman" w:hAnsi="Times New Roman" w:cs="Times New Roman"/>
          <w:sz w:val="28"/>
          <w:szCs w:val="28"/>
          <w:lang w:eastAsia="ru-RU"/>
        </w:rPr>
        <w:t xml:space="preserve"> Английское слово «</w:t>
      </w:r>
      <w:proofErr w:type="spellStart"/>
      <w:r w:rsidRPr="00866C3B">
        <w:rPr>
          <w:rFonts w:ascii="Times New Roman" w:eastAsia="Times New Roman" w:hAnsi="Times New Roman" w:cs="Times New Roman"/>
          <w:b/>
          <w:sz w:val="28"/>
          <w:szCs w:val="28"/>
          <w:lang w:eastAsia="ru-RU"/>
        </w:rPr>
        <w:t>club</w:t>
      </w:r>
      <w:proofErr w:type="spellEnd"/>
      <w:r w:rsidRPr="009A2752">
        <w:rPr>
          <w:rFonts w:ascii="Times New Roman" w:eastAsia="Times New Roman" w:hAnsi="Times New Roman" w:cs="Times New Roman"/>
          <w:sz w:val="28"/>
          <w:szCs w:val="28"/>
          <w:lang w:eastAsia="ru-RU"/>
        </w:rPr>
        <w:t xml:space="preserve">» имеет ряд значений, среди них: «собираться вместе», «устраивать складчину», «клуб». Организуя работу интеллектуального клуба, нам было важно не просто рассказать о каком-нибудь очередном объекте или явлении в природе, а преподнести его так, чтобы ребенку это было понятно и интересно. Чтобы знания, полученные в клубе, способствовали развитию воображения, учили ребенка задавать вопросы и самому пытаться на них ответить,  а также помогали развитию внимания, памяти, воображения.  </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sz w:val="28"/>
          <w:szCs w:val="28"/>
        </w:rPr>
        <w:t xml:space="preserve">    </w:t>
      </w:r>
      <w:r w:rsidRPr="009A2752">
        <w:rPr>
          <w:color w:val="000000"/>
          <w:sz w:val="28"/>
          <w:szCs w:val="28"/>
        </w:rPr>
        <w:t>Занятия  проводятся 1 раз в неделю, п</w:t>
      </w:r>
      <w:r w:rsidRPr="009A2752">
        <w:rPr>
          <w:sz w:val="28"/>
          <w:szCs w:val="28"/>
        </w:rPr>
        <w:t xml:space="preserve">родолжительностью 25 -30 минут. </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 Первое занятие вводное «Посвящение в «</w:t>
      </w:r>
      <w:proofErr w:type="spellStart"/>
      <w:r w:rsidRPr="009A2752">
        <w:rPr>
          <w:rFonts w:ascii="Times New Roman" w:hAnsi="Times New Roman" w:cs="Times New Roman"/>
          <w:sz w:val="28"/>
          <w:szCs w:val="28"/>
        </w:rPr>
        <w:t>Знайки</w:t>
      </w:r>
      <w:proofErr w:type="spellEnd"/>
      <w:r w:rsidRPr="009A2752">
        <w:rPr>
          <w:rFonts w:ascii="Times New Roman" w:hAnsi="Times New Roman" w:cs="Times New Roman"/>
          <w:sz w:val="28"/>
          <w:szCs w:val="28"/>
        </w:rPr>
        <w:t>». Детям надевают конфедератки, что способствует формированию у них мотивации к получению знаний, повышает репутацию среди сверстников и взрослых.</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Последнее – итоговое занятие проводится в форме интеллектуальной игры «Умники и умницы».</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    В основе программы лежит система постоянно усложняющихся развивающих игр, познавательных заданий, упражнений, опытов.  </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sz w:val="28"/>
          <w:szCs w:val="28"/>
        </w:rPr>
        <w:t>Программа составлена на основе следующих технологий:</w:t>
      </w:r>
    </w:p>
    <w:p w:rsidR="009A2752" w:rsidRPr="009A2752" w:rsidRDefault="009A2752" w:rsidP="009A2752">
      <w:pPr>
        <w:pStyle w:val="a9"/>
        <w:numPr>
          <w:ilvl w:val="0"/>
          <w:numId w:val="28"/>
        </w:numPr>
        <w:shd w:val="clear" w:color="auto" w:fill="FFFFFF"/>
        <w:suppressAutoHyphens/>
        <w:spacing w:before="0" w:beforeAutospacing="0" w:after="0" w:afterAutospacing="0"/>
        <w:ind w:left="0" w:firstLine="0"/>
        <w:jc w:val="both"/>
        <w:rPr>
          <w:sz w:val="28"/>
          <w:szCs w:val="28"/>
        </w:rPr>
      </w:pPr>
      <w:r w:rsidRPr="009A2752">
        <w:rPr>
          <w:sz w:val="28"/>
          <w:szCs w:val="28"/>
        </w:rPr>
        <w:t xml:space="preserve">Технологии </w:t>
      </w:r>
      <w:proofErr w:type="spellStart"/>
      <w:r w:rsidRPr="009A2752">
        <w:rPr>
          <w:sz w:val="28"/>
          <w:szCs w:val="28"/>
        </w:rPr>
        <w:t>деятельностного</w:t>
      </w:r>
      <w:proofErr w:type="spellEnd"/>
      <w:r w:rsidRPr="009A2752">
        <w:rPr>
          <w:sz w:val="28"/>
          <w:szCs w:val="28"/>
        </w:rPr>
        <w:t xml:space="preserve"> метода </w:t>
      </w:r>
      <w:proofErr w:type="spellStart"/>
      <w:r w:rsidRPr="009A2752">
        <w:rPr>
          <w:sz w:val="28"/>
          <w:szCs w:val="28"/>
        </w:rPr>
        <w:t>Л.Г.Петерсон</w:t>
      </w:r>
      <w:proofErr w:type="spellEnd"/>
      <w:r w:rsidRPr="009A2752">
        <w:rPr>
          <w:sz w:val="28"/>
          <w:szCs w:val="28"/>
        </w:rPr>
        <w:t xml:space="preserve"> «Ситуация»</w:t>
      </w:r>
    </w:p>
    <w:p w:rsidR="009A2752" w:rsidRPr="009A2752" w:rsidRDefault="009A2752" w:rsidP="009A2752">
      <w:pPr>
        <w:pStyle w:val="a9"/>
        <w:numPr>
          <w:ilvl w:val="0"/>
          <w:numId w:val="28"/>
        </w:numPr>
        <w:shd w:val="clear" w:color="auto" w:fill="FFFFFF"/>
        <w:suppressAutoHyphens/>
        <w:spacing w:before="0" w:beforeAutospacing="0" w:after="0" w:afterAutospacing="0"/>
        <w:ind w:left="0" w:firstLine="0"/>
        <w:jc w:val="both"/>
        <w:rPr>
          <w:sz w:val="28"/>
          <w:szCs w:val="28"/>
        </w:rPr>
      </w:pPr>
      <w:r w:rsidRPr="009A2752">
        <w:rPr>
          <w:sz w:val="28"/>
          <w:szCs w:val="28"/>
        </w:rPr>
        <w:t>Технологии ТРИЗ</w:t>
      </w:r>
    </w:p>
    <w:p w:rsidR="009A2752" w:rsidRPr="009A2752" w:rsidRDefault="009A2752" w:rsidP="009A2752">
      <w:pPr>
        <w:pStyle w:val="a9"/>
        <w:numPr>
          <w:ilvl w:val="0"/>
          <w:numId w:val="28"/>
        </w:numPr>
        <w:shd w:val="clear" w:color="auto" w:fill="FFFFFF"/>
        <w:suppressAutoHyphens/>
        <w:spacing w:before="0" w:beforeAutospacing="0" w:after="0" w:afterAutospacing="0"/>
        <w:ind w:left="0" w:firstLine="0"/>
        <w:jc w:val="both"/>
        <w:rPr>
          <w:sz w:val="28"/>
          <w:szCs w:val="28"/>
        </w:rPr>
      </w:pPr>
      <w:r w:rsidRPr="009A2752">
        <w:rPr>
          <w:sz w:val="28"/>
          <w:szCs w:val="28"/>
        </w:rPr>
        <w:t>Технологии исследовательской деятельности</w:t>
      </w:r>
    </w:p>
    <w:p w:rsidR="009A2752" w:rsidRPr="009A2752" w:rsidRDefault="009A2752" w:rsidP="009A2752">
      <w:pPr>
        <w:pStyle w:val="a9"/>
        <w:numPr>
          <w:ilvl w:val="0"/>
          <w:numId w:val="28"/>
        </w:numPr>
        <w:shd w:val="clear" w:color="auto" w:fill="FFFFFF"/>
        <w:suppressAutoHyphens/>
        <w:spacing w:before="0" w:beforeAutospacing="0" w:after="0" w:afterAutospacing="0"/>
        <w:ind w:left="0" w:firstLine="0"/>
        <w:jc w:val="both"/>
        <w:rPr>
          <w:sz w:val="28"/>
          <w:szCs w:val="28"/>
        </w:rPr>
      </w:pPr>
      <w:r w:rsidRPr="009A2752">
        <w:rPr>
          <w:sz w:val="28"/>
          <w:szCs w:val="28"/>
        </w:rPr>
        <w:t>Игровой технологии интеллектуально-творческого развития детей 3 – 7 лет «Сказочные лабиринты игры»</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sz w:val="28"/>
          <w:szCs w:val="28"/>
        </w:rPr>
        <w:t xml:space="preserve">      Программа предусматривает применение </w:t>
      </w:r>
      <w:proofErr w:type="spellStart"/>
      <w:r w:rsidRPr="009A2752">
        <w:rPr>
          <w:sz w:val="28"/>
          <w:szCs w:val="28"/>
        </w:rPr>
        <w:t>здоровьесберегающих</w:t>
      </w:r>
      <w:proofErr w:type="spellEnd"/>
      <w:r w:rsidRPr="009A2752">
        <w:rPr>
          <w:sz w:val="28"/>
          <w:szCs w:val="28"/>
        </w:rPr>
        <w:t xml:space="preserve"> технологий на всех занятиях:</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sz w:val="28"/>
          <w:szCs w:val="28"/>
        </w:rPr>
        <w:t>- соблюдение временной нормы проведения занятий;</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sz w:val="28"/>
          <w:szCs w:val="28"/>
        </w:rPr>
        <w:t>- использование физкультминуток, смены видов деятельности;</w:t>
      </w:r>
    </w:p>
    <w:p w:rsidR="009A2752" w:rsidRPr="009A2752" w:rsidRDefault="009A2752" w:rsidP="009A2752">
      <w:pPr>
        <w:pStyle w:val="a9"/>
        <w:shd w:val="clear" w:color="auto" w:fill="FFFFFF"/>
        <w:spacing w:before="0" w:beforeAutospacing="0" w:after="0" w:afterAutospacing="0"/>
        <w:jc w:val="both"/>
        <w:rPr>
          <w:sz w:val="28"/>
          <w:szCs w:val="28"/>
        </w:rPr>
      </w:pPr>
      <w:r w:rsidRPr="009A2752">
        <w:rPr>
          <w:sz w:val="28"/>
          <w:szCs w:val="28"/>
        </w:rPr>
        <w:t>- проведение дыхательных и пальчиковых гимнастик.</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u w:val="single"/>
        </w:rPr>
        <w:t>Занятия, как правило, проводятся по общей схеме:</w:t>
      </w:r>
    </w:p>
    <w:p w:rsidR="009A2752" w:rsidRPr="009A2752" w:rsidRDefault="009A2752" w:rsidP="009A2752">
      <w:pPr>
        <w:pStyle w:val="a7"/>
        <w:numPr>
          <w:ilvl w:val="0"/>
          <w:numId w:val="27"/>
        </w:numPr>
        <w:suppressAutoHyphens/>
        <w:spacing w:after="0" w:line="240" w:lineRule="auto"/>
        <w:ind w:left="0" w:firstLine="0"/>
        <w:jc w:val="both"/>
        <w:rPr>
          <w:rFonts w:ascii="Times New Roman" w:hAnsi="Times New Roman" w:cs="Times New Roman"/>
          <w:sz w:val="28"/>
          <w:szCs w:val="28"/>
        </w:rPr>
      </w:pPr>
      <w:r w:rsidRPr="009A2752">
        <w:rPr>
          <w:rFonts w:ascii="Times New Roman" w:hAnsi="Times New Roman" w:cs="Times New Roman"/>
          <w:sz w:val="28"/>
          <w:szCs w:val="28"/>
        </w:rPr>
        <w:t>приветствие в кругу;</w:t>
      </w:r>
    </w:p>
    <w:p w:rsidR="009A2752" w:rsidRPr="009A2752" w:rsidRDefault="009A2752" w:rsidP="009A2752">
      <w:pPr>
        <w:pStyle w:val="a7"/>
        <w:numPr>
          <w:ilvl w:val="0"/>
          <w:numId w:val="27"/>
        </w:numPr>
        <w:suppressAutoHyphens/>
        <w:spacing w:after="0" w:line="240" w:lineRule="auto"/>
        <w:ind w:left="0" w:firstLine="0"/>
        <w:jc w:val="both"/>
        <w:rPr>
          <w:rFonts w:ascii="Times New Roman" w:hAnsi="Times New Roman" w:cs="Times New Roman"/>
          <w:sz w:val="28"/>
          <w:szCs w:val="28"/>
        </w:rPr>
      </w:pPr>
      <w:r w:rsidRPr="009A2752">
        <w:rPr>
          <w:rFonts w:ascii="Times New Roman" w:hAnsi="Times New Roman" w:cs="Times New Roman"/>
          <w:sz w:val="28"/>
          <w:szCs w:val="28"/>
        </w:rPr>
        <w:t>постановка   проблемы (письмо, появление новых предметов, игрушек</w:t>
      </w:r>
      <w:r w:rsidRPr="009A2752">
        <w:rPr>
          <w:rFonts w:ascii="Times New Roman" w:hAnsi="Times New Roman" w:cs="Times New Roman"/>
          <w:sz w:val="28"/>
          <w:szCs w:val="28"/>
          <w:u w:val="single"/>
        </w:rPr>
        <w:t xml:space="preserve">, </w:t>
      </w:r>
      <w:r w:rsidRPr="009A2752">
        <w:rPr>
          <w:rFonts w:ascii="Times New Roman" w:hAnsi="Times New Roman" w:cs="Times New Roman"/>
          <w:sz w:val="28"/>
          <w:szCs w:val="28"/>
        </w:rPr>
        <w:t>смоделированная ситуация, например,  лужа на полу и т.д.);</w:t>
      </w:r>
    </w:p>
    <w:p w:rsidR="009A2752" w:rsidRPr="009A2752" w:rsidRDefault="009A2752" w:rsidP="009A2752">
      <w:pPr>
        <w:pStyle w:val="a7"/>
        <w:numPr>
          <w:ilvl w:val="0"/>
          <w:numId w:val="27"/>
        </w:numPr>
        <w:suppressAutoHyphens/>
        <w:spacing w:after="0" w:line="240" w:lineRule="auto"/>
        <w:ind w:left="0" w:firstLine="0"/>
        <w:jc w:val="both"/>
        <w:rPr>
          <w:rFonts w:ascii="Times New Roman" w:hAnsi="Times New Roman" w:cs="Times New Roman"/>
          <w:sz w:val="28"/>
          <w:szCs w:val="28"/>
        </w:rPr>
      </w:pPr>
      <w:r w:rsidRPr="009A2752">
        <w:rPr>
          <w:rFonts w:ascii="Times New Roman" w:hAnsi="Times New Roman" w:cs="Times New Roman"/>
          <w:sz w:val="28"/>
          <w:szCs w:val="28"/>
        </w:rPr>
        <w:lastRenderedPageBreak/>
        <w:t xml:space="preserve">двигательная разминка, речевая разминка, пальчиковые игры (проговаривая </w:t>
      </w:r>
      <w:proofErr w:type="spellStart"/>
      <w:r w:rsidRPr="009A2752">
        <w:rPr>
          <w:rFonts w:ascii="Times New Roman" w:hAnsi="Times New Roman" w:cs="Times New Roman"/>
          <w:sz w:val="28"/>
          <w:szCs w:val="28"/>
        </w:rPr>
        <w:t>речевку</w:t>
      </w:r>
      <w:proofErr w:type="spellEnd"/>
      <w:r w:rsidRPr="009A2752">
        <w:rPr>
          <w:rFonts w:ascii="Times New Roman" w:hAnsi="Times New Roman" w:cs="Times New Roman"/>
          <w:sz w:val="28"/>
          <w:szCs w:val="28"/>
        </w:rPr>
        <w:t>, дети направляются в клуб);</w:t>
      </w:r>
    </w:p>
    <w:p w:rsidR="009A2752" w:rsidRPr="009A2752" w:rsidRDefault="009A2752" w:rsidP="009A2752">
      <w:pPr>
        <w:pStyle w:val="a7"/>
        <w:numPr>
          <w:ilvl w:val="0"/>
          <w:numId w:val="27"/>
        </w:numPr>
        <w:suppressAutoHyphens/>
        <w:spacing w:after="0" w:line="240" w:lineRule="auto"/>
        <w:ind w:left="0" w:firstLine="0"/>
        <w:jc w:val="both"/>
        <w:rPr>
          <w:rFonts w:ascii="Times New Roman" w:hAnsi="Times New Roman" w:cs="Times New Roman"/>
          <w:sz w:val="28"/>
          <w:szCs w:val="28"/>
        </w:rPr>
      </w:pPr>
      <w:r w:rsidRPr="009A2752">
        <w:rPr>
          <w:rFonts w:ascii="Times New Roman" w:hAnsi="Times New Roman" w:cs="Times New Roman"/>
          <w:sz w:val="28"/>
          <w:szCs w:val="28"/>
        </w:rPr>
        <w:t>собственно занятие («путешествие - сказка», включающая в себя продуктивный диалог, развивающие задания, игры,  экспериментальную и продуктивную деятельность) с обязательной разминкой в середине;</w:t>
      </w:r>
    </w:p>
    <w:p w:rsidR="009A2752" w:rsidRPr="009A2752" w:rsidRDefault="009A2752" w:rsidP="009A2752">
      <w:pPr>
        <w:pStyle w:val="a7"/>
        <w:numPr>
          <w:ilvl w:val="0"/>
          <w:numId w:val="27"/>
        </w:numPr>
        <w:suppressAutoHyphens/>
        <w:spacing w:after="0" w:line="240" w:lineRule="auto"/>
        <w:ind w:left="0" w:firstLine="0"/>
        <w:jc w:val="both"/>
        <w:rPr>
          <w:rFonts w:ascii="Times New Roman" w:hAnsi="Times New Roman" w:cs="Times New Roman"/>
          <w:sz w:val="28"/>
          <w:szCs w:val="28"/>
        </w:rPr>
      </w:pPr>
      <w:r w:rsidRPr="009A2752">
        <w:rPr>
          <w:rFonts w:ascii="Times New Roman" w:hAnsi="Times New Roman" w:cs="Times New Roman"/>
          <w:sz w:val="28"/>
          <w:szCs w:val="28"/>
        </w:rPr>
        <w:t>подведение итогов, рефлексия.</w:t>
      </w:r>
    </w:p>
    <w:p w:rsidR="009A2752" w:rsidRPr="009A2752" w:rsidRDefault="009A2752" w:rsidP="009A2752">
      <w:pPr>
        <w:pStyle w:val="a9"/>
        <w:spacing w:before="0" w:beforeAutospacing="0" w:after="0" w:afterAutospacing="0"/>
        <w:jc w:val="both"/>
        <w:rPr>
          <w:sz w:val="28"/>
          <w:szCs w:val="28"/>
        </w:rPr>
      </w:pPr>
      <w:r w:rsidRPr="009A2752">
        <w:rPr>
          <w:sz w:val="28"/>
          <w:szCs w:val="28"/>
        </w:rPr>
        <w:t>Структура программы представлена тремя блоками:</w:t>
      </w:r>
    </w:p>
    <w:p w:rsidR="009A2752" w:rsidRPr="009A2752" w:rsidRDefault="009A2752" w:rsidP="009A2752">
      <w:pPr>
        <w:pStyle w:val="a9"/>
        <w:spacing w:before="0" w:beforeAutospacing="0" w:after="0" w:afterAutospacing="0"/>
        <w:jc w:val="both"/>
        <w:rPr>
          <w:sz w:val="28"/>
          <w:szCs w:val="28"/>
        </w:rPr>
      </w:pPr>
      <w:r w:rsidRPr="009A2752">
        <w:rPr>
          <w:sz w:val="28"/>
          <w:szCs w:val="28"/>
          <w:u w:val="single"/>
        </w:rPr>
        <w:t xml:space="preserve">1 блок - </w:t>
      </w:r>
      <w:r w:rsidRPr="009A2752">
        <w:rPr>
          <w:sz w:val="28"/>
          <w:szCs w:val="28"/>
        </w:rPr>
        <w:t xml:space="preserve">познавательное, речевое развитие; </w:t>
      </w:r>
    </w:p>
    <w:p w:rsidR="009A2752" w:rsidRPr="009A2752" w:rsidRDefault="009A2752" w:rsidP="009A2752">
      <w:pPr>
        <w:pStyle w:val="a7"/>
        <w:spacing w:after="0" w:line="240" w:lineRule="auto"/>
        <w:ind w:left="0"/>
        <w:jc w:val="both"/>
        <w:rPr>
          <w:rFonts w:ascii="Times New Roman" w:hAnsi="Times New Roman" w:cs="Times New Roman"/>
          <w:sz w:val="28"/>
          <w:szCs w:val="28"/>
        </w:rPr>
      </w:pPr>
      <w:r w:rsidRPr="009A2752">
        <w:rPr>
          <w:rFonts w:ascii="Times New Roman" w:hAnsi="Times New Roman" w:cs="Times New Roman"/>
          <w:sz w:val="28"/>
          <w:szCs w:val="28"/>
          <w:u w:val="single"/>
        </w:rPr>
        <w:t xml:space="preserve">2 блок - </w:t>
      </w:r>
      <w:r w:rsidRPr="009A2752">
        <w:rPr>
          <w:rFonts w:ascii="Times New Roman" w:hAnsi="Times New Roman" w:cs="Times New Roman"/>
          <w:sz w:val="28"/>
          <w:szCs w:val="28"/>
        </w:rPr>
        <w:t>развитие логико-математических способностей;</w:t>
      </w:r>
    </w:p>
    <w:p w:rsidR="009A2752" w:rsidRPr="009A2752" w:rsidRDefault="009A2752" w:rsidP="009A2752">
      <w:pPr>
        <w:pStyle w:val="a7"/>
        <w:spacing w:after="0" w:line="240" w:lineRule="auto"/>
        <w:ind w:left="0"/>
        <w:jc w:val="both"/>
        <w:rPr>
          <w:rFonts w:ascii="Times New Roman" w:hAnsi="Times New Roman" w:cs="Times New Roman"/>
          <w:sz w:val="28"/>
          <w:szCs w:val="28"/>
        </w:rPr>
      </w:pPr>
      <w:r w:rsidRPr="009A2752">
        <w:rPr>
          <w:rFonts w:ascii="Times New Roman" w:hAnsi="Times New Roman" w:cs="Times New Roman"/>
          <w:sz w:val="28"/>
          <w:szCs w:val="28"/>
          <w:u w:val="single"/>
        </w:rPr>
        <w:t xml:space="preserve">3 блок - </w:t>
      </w:r>
      <w:r w:rsidRPr="009A2752">
        <w:rPr>
          <w:rFonts w:ascii="Times New Roman" w:hAnsi="Times New Roman" w:cs="Times New Roman"/>
          <w:sz w:val="28"/>
          <w:szCs w:val="28"/>
        </w:rPr>
        <w:t>исследовательская деятельность.</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xml:space="preserve">     В каждом блоке есть свои сквозные герои, с которыми дети путешествуют и общаются. Царица Математики предлагает детям выполнить различные задания, чтобы помочь жителям фиолетового леса. Путешественник, который просит о помощи собрать материал для журнала, рассказать о достопримечательностях нашего города, о способах быстрого запоминания стихотворения. Научный сотрудник лаборатории Мудрого филина помогает детям в организации экспериментальной деятельности.</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xml:space="preserve">   Тематика занятий разнообразна: </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«Путешествие по родному городу», где дети не только закрепляют знания о его достопримечательностях, но и разрабатывают туристическую карту;</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xml:space="preserve"> - «Маленькие волонтеры», где дети по фотографии составляют объявление о поиске хозяина для бездомного животного;</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«Тайны березы» – дети учатся подбирать разнообразную информацию, составлять загадки, рассказы, готовят презентации.</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xml:space="preserve">   Содержание  занятий по развитию логико-математических способностей определено в соответствии с имеющимися возможностями. У нас нет полного комплекта игр </w:t>
      </w:r>
      <w:proofErr w:type="spellStart"/>
      <w:r w:rsidRPr="009A2752">
        <w:rPr>
          <w:rFonts w:ascii="Times New Roman" w:eastAsia="Times New Roman" w:hAnsi="Times New Roman" w:cs="Times New Roman"/>
          <w:sz w:val="28"/>
          <w:szCs w:val="28"/>
          <w:lang w:eastAsia="ru-RU"/>
        </w:rPr>
        <w:t>Воскобовича</w:t>
      </w:r>
      <w:proofErr w:type="spellEnd"/>
      <w:r w:rsidRPr="009A2752">
        <w:rPr>
          <w:rFonts w:ascii="Times New Roman" w:eastAsia="Times New Roman" w:hAnsi="Times New Roman" w:cs="Times New Roman"/>
          <w:sz w:val="28"/>
          <w:szCs w:val="28"/>
          <w:lang w:eastAsia="ru-RU"/>
        </w:rPr>
        <w:t>, поэтому при составлении занятий мы исходили из того, что имеем. Но в конце каждого следующего занятия мы вносили новую игру, которую приобрели или изготовили самостоятельно. При проведении занятий мы придерживались основного принципа данной технологии: интерес-познание-творчество.</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xml:space="preserve">   Тематика занятий по исследовательской деятельности тоже очень интересна для детей: «Марсиане к нам летят – познакомиться хотят», «Куда пропала вода?», «Полет на мыльном пузыре», «Бывает ли воздуху жарко?». Занятия включают проведение практических опытов для изучения свойств и каче</w:t>
      </w:r>
      <w:proofErr w:type="gramStart"/>
      <w:r w:rsidRPr="009A2752">
        <w:rPr>
          <w:rFonts w:ascii="Times New Roman" w:eastAsia="Times New Roman" w:hAnsi="Times New Roman" w:cs="Times New Roman"/>
          <w:sz w:val="28"/>
          <w:szCs w:val="28"/>
          <w:lang w:eastAsia="ru-RU"/>
        </w:rPr>
        <w:t>ств пр</w:t>
      </w:r>
      <w:proofErr w:type="gramEnd"/>
      <w:r w:rsidRPr="009A2752">
        <w:rPr>
          <w:rFonts w:ascii="Times New Roman" w:eastAsia="Times New Roman" w:hAnsi="Times New Roman" w:cs="Times New Roman"/>
          <w:sz w:val="28"/>
          <w:szCs w:val="28"/>
          <w:lang w:eastAsia="ru-RU"/>
        </w:rPr>
        <w:t>едметов и явлений: вода, магнит, воздух, электричество, вулканы.</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color w:val="000000"/>
          <w:sz w:val="28"/>
          <w:szCs w:val="28"/>
        </w:rPr>
        <w:t xml:space="preserve">   Подбор развивающих, дидактических игр осуществляется нами с учетом возможностей детей, уровня их развития, интереса к решению интеллектуальных и практических задач.</w:t>
      </w:r>
    </w:p>
    <w:p w:rsidR="009A2752" w:rsidRPr="009A2752" w:rsidRDefault="009A2752" w:rsidP="009A2752">
      <w:pPr>
        <w:pStyle w:val="af"/>
        <w:shd w:val="clear" w:color="auto" w:fill="FFFFF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rPr>
        <w:t xml:space="preserve">    При проведении занятий педагоги использовали методы и приемы, обеспечивающие повышение осознанности в познании (обсуждение «Что я хочу узнать»), рассматривание детских энциклопедий и книг; использовали приемы «Чего не хватает?» (отсутствие достопримечательности на карте), «Я не знаю» (поиск информации по книгам, фотографиям), обмен информацией «Я сегодня узнал»; набор </w:t>
      </w:r>
      <w:r w:rsidRPr="009A2752">
        <w:rPr>
          <w:rFonts w:ascii="Times New Roman" w:hAnsi="Times New Roman" w:cs="Times New Roman"/>
          <w:sz w:val="28"/>
          <w:szCs w:val="28"/>
        </w:rPr>
        <w:t>вопросов типа: «Назовите все возможные варианты…», «Можете ли вы назвать другой способ?», «Что можно еще предпринять?», «А что, если…?» и т.д.</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lastRenderedPageBreak/>
        <w:t xml:space="preserve">     Программа, являясь дополнительной средовой и образовательной возможностью для интеллектуально одаренных детей, отвечает их потребностям в самосовершенствовании и самореализации. </w:t>
      </w:r>
      <w:r w:rsidRPr="009A2752">
        <w:rPr>
          <w:rFonts w:ascii="Times New Roman" w:eastAsia="Times New Roman" w:hAnsi="Times New Roman" w:cs="Times New Roman"/>
          <w:sz w:val="28"/>
          <w:szCs w:val="28"/>
          <w:lang w:eastAsia="ru-RU"/>
        </w:rPr>
        <w:t xml:space="preserve">Процесс обучения в клубе  направлен,  в  конечном  счете,  на  то,  чтобы ребята научились успешно выходить из любой жизненной ситуации, используя весь свой творческий потенциал, логику, воображение, интеллект и навыки общения с другими людьми. </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color w:val="000000"/>
          <w:sz w:val="28"/>
          <w:szCs w:val="28"/>
          <w:lang w:eastAsia="ru-RU"/>
        </w:rPr>
        <w:t>В результате проделанной работы нами были получены следующие результаты:</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hAnsi="Times New Roman" w:cs="Times New Roman"/>
          <w:sz w:val="28"/>
          <w:szCs w:val="28"/>
        </w:rPr>
        <w:t xml:space="preserve"> 1.Сравнительный анализ результатов диагностики показал, что развитие любознательности, познавательной мотивации детей возросло в среднем на 28%;  формирование познавательных действий – на 50%; творческая активность – на 30%; развитее связной речи на 40%, уровень готовности к обучению в школе составил 67%.</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Style w:val="apple-converted-space"/>
          <w:rFonts w:ascii="Times New Roman" w:hAnsi="Times New Roman" w:cs="Times New Roman"/>
          <w:sz w:val="28"/>
          <w:szCs w:val="28"/>
        </w:rPr>
        <w:t xml:space="preserve">2. По результатам диагностики определения внутригрупповых отношений (социометрия) в группе выявлено, что 45% детей имеют статус «социометрических звезд», они обладают лидерскими качествами, пользуются уважением в группе сверстников, к ним часто обращаются за советом, помощью., они хорошо контактируют как со сверстниками, так и </w:t>
      </w:r>
      <w:proofErr w:type="gramStart"/>
      <w:r w:rsidRPr="009A2752">
        <w:rPr>
          <w:rStyle w:val="apple-converted-space"/>
          <w:rFonts w:ascii="Times New Roman" w:hAnsi="Times New Roman" w:cs="Times New Roman"/>
          <w:sz w:val="28"/>
          <w:szCs w:val="28"/>
        </w:rPr>
        <w:t>со</w:t>
      </w:r>
      <w:proofErr w:type="gramEnd"/>
      <w:r w:rsidRPr="009A2752">
        <w:rPr>
          <w:rStyle w:val="apple-converted-space"/>
          <w:rFonts w:ascii="Times New Roman" w:hAnsi="Times New Roman" w:cs="Times New Roman"/>
          <w:sz w:val="28"/>
          <w:szCs w:val="28"/>
        </w:rPr>
        <w:t xml:space="preserve"> взрослыми.</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Style w:val="apple-converted-space"/>
          <w:rFonts w:ascii="Times New Roman" w:hAnsi="Times New Roman" w:cs="Times New Roman"/>
          <w:sz w:val="28"/>
          <w:szCs w:val="28"/>
        </w:rPr>
        <w:t>3.Продуктами детской деятельности стали: туристическая карта Пошехонья, технологические карты проведения опытов, журнал «Тайны березы».</w:t>
      </w:r>
    </w:p>
    <w:p w:rsidR="009A2752" w:rsidRPr="009A2752" w:rsidRDefault="009A2752" w:rsidP="009A2752">
      <w:pPr>
        <w:pStyle w:val="af"/>
        <w:spacing w:after="0" w:line="240" w:lineRule="auto"/>
        <w:jc w:val="both"/>
        <w:rPr>
          <w:rFonts w:ascii="Times New Roman" w:hAnsi="Times New Roman" w:cs="Times New Roman"/>
          <w:sz w:val="28"/>
          <w:szCs w:val="28"/>
        </w:rPr>
      </w:pPr>
      <w:r w:rsidRPr="009A2752">
        <w:rPr>
          <w:rFonts w:ascii="Times New Roman" w:eastAsia="Times New Roman" w:hAnsi="Times New Roman" w:cs="Times New Roman"/>
          <w:sz w:val="28"/>
          <w:szCs w:val="28"/>
          <w:lang w:eastAsia="ru-RU"/>
        </w:rPr>
        <w:t xml:space="preserve">Программа имеет методическое обеспечение: разработано тематическое планирование, по всем  блокам  </w:t>
      </w:r>
      <w:r w:rsidRPr="009A2752">
        <w:rPr>
          <w:rFonts w:ascii="Times New Roman" w:hAnsi="Times New Roman" w:cs="Times New Roman"/>
          <w:color w:val="000000"/>
          <w:sz w:val="28"/>
          <w:szCs w:val="28"/>
        </w:rPr>
        <w:t xml:space="preserve">педагогами </w:t>
      </w:r>
      <w:r w:rsidRPr="009A2752">
        <w:rPr>
          <w:rFonts w:ascii="Times New Roman" w:hAnsi="Times New Roman" w:cs="Times New Roman"/>
          <w:sz w:val="28"/>
          <w:szCs w:val="28"/>
        </w:rPr>
        <w:t>разработаны</w:t>
      </w:r>
      <w:r w:rsidRPr="009A2752">
        <w:rPr>
          <w:rFonts w:ascii="Times New Roman" w:hAnsi="Times New Roman" w:cs="Times New Roman"/>
          <w:color w:val="000000"/>
          <w:sz w:val="28"/>
          <w:szCs w:val="28"/>
        </w:rPr>
        <w:t xml:space="preserve"> и апробированы  циклы   занятий. </w:t>
      </w:r>
    </w:p>
    <w:p w:rsidR="009A2752" w:rsidRPr="009A2752" w:rsidRDefault="009A2752" w:rsidP="009A2752">
      <w:pPr>
        <w:pStyle w:val="af"/>
        <w:spacing w:after="0" w:line="240" w:lineRule="auto"/>
        <w:rPr>
          <w:rFonts w:ascii="Times New Roman" w:hAnsi="Times New Roman" w:cs="Times New Roman"/>
          <w:sz w:val="28"/>
          <w:szCs w:val="28"/>
        </w:rPr>
      </w:pPr>
    </w:p>
    <w:p w:rsidR="009A2752" w:rsidRPr="001E5C06" w:rsidRDefault="009A2752" w:rsidP="009A2752">
      <w:pPr>
        <w:pStyle w:val="af"/>
        <w:spacing w:after="0" w:line="100" w:lineRule="atLeast"/>
        <w:rPr>
          <w:rFonts w:ascii="Times New Roman" w:hAnsi="Times New Roman" w:cs="Times New Roman"/>
          <w:sz w:val="28"/>
          <w:szCs w:val="28"/>
        </w:rPr>
      </w:pPr>
    </w:p>
    <w:p w:rsidR="009A2752" w:rsidRPr="001E5C06" w:rsidRDefault="009A2752" w:rsidP="009A2752">
      <w:pPr>
        <w:pStyle w:val="af"/>
        <w:spacing w:after="0" w:line="100" w:lineRule="atLeast"/>
        <w:rPr>
          <w:rFonts w:ascii="Times New Roman" w:hAnsi="Times New Roman" w:cs="Times New Roman"/>
          <w:sz w:val="28"/>
          <w:szCs w:val="28"/>
        </w:rPr>
      </w:pPr>
    </w:p>
    <w:p w:rsidR="009A2752" w:rsidRPr="001E5C06" w:rsidRDefault="009A2752" w:rsidP="009A2752">
      <w:pPr>
        <w:pStyle w:val="af"/>
        <w:spacing w:after="0" w:line="100" w:lineRule="atLeast"/>
        <w:rPr>
          <w:rFonts w:ascii="Times New Roman" w:hAnsi="Times New Roman" w:cs="Times New Roman"/>
          <w:sz w:val="28"/>
          <w:szCs w:val="28"/>
        </w:rPr>
      </w:pPr>
    </w:p>
    <w:p w:rsidR="009A2752" w:rsidRPr="001E5C06" w:rsidRDefault="009A2752" w:rsidP="009A2752">
      <w:pPr>
        <w:pStyle w:val="af"/>
        <w:spacing w:after="0" w:line="100" w:lineRule="atLeast"/>
        <w:rPr>
          <w:rFonts w:ascii="Times New Roman" w:hAnsi="Times New Roman" w:cs="Times New Roman"/>
          <w:sz w:val="28"/>
          <w:szCs w:val="28"/>
        </w:rPr>
      </w:pPr>
    </w:p>
    <w:p w:rsidR="009A2752" w:rsidRPr="001E5C06" w:rsidRDefault="009A2752" w:rsidP="009A2752">
      <w:pPr>
        <w:pStyle w:val="af"/>
        <w:spacing w:after="0" w:line="100" w:lineRule="atLeast"/>
        <w:rPr>
          <w:rFonts w:ascii="Times New Roman" w:hAnsi="Times New Roman" w:cs="Times New Roman"/>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9A2752" w:rsidRDefault="009A2752" w:rsidP="002C5060">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866C3B" w:rsidRDefault="00866C3B" w:rsidP="00951DA2">
      <w:pPr>
        <w:jc w:val="center"/>
        <w:rPr>
          <w:b/>
          <w:sz w:val="28"/>
          <w:szCs w:val="28"/>
        </w:rPr>
      </w:pPr>
    </w:p>
    <w:p w:rsidR="00951DA2" w:rsidRPr="00951DA2" w:rsidRDefault="00951DA2" w:rsidP="00951DA2">
      <w:pPr>
        <w:jc w:val="center"/>
        <w:rPr>
          <w:b/>
          <w:sz w:val="28"/>
          <w:szCs w:val="28"/>
        </w:rPr>
      </w:pPr>
      <w:r w:rsidRPr="00951DA2">
        <w:rPr>
          <w:b/>
          <w:sz w:val="28"/>
          <w:szCs w:val="28"/>
        </w:rPr>
        <w:lastRenderedPageBreak/>
        <w:t xml:space="preserve">Приобщение </w:t>
      </w:r>
      <w:proofErr w:type="gramStart"/>
      <w:r w:rsidRPr="00951DA2">
        <w:rPr>
          <w:b/>
          <w:sz w:val="28"/>
          <w:szCs w:val="28"/>
        </w:rPr>
        <w:t>обучающихся</w:t>
      </w:r>
      <w:proofErr w:type="gramEnd"/>
      <w:r w:rsidRPr="00951DA2">
        <w:rPr>
          <w:b/>
          <w:sz w:val="28"/>
          <w:szCs w:val="28"/>
        </w:rPr>
        <w:t xml:space="preserve"> к культурным ценностям своего народа через  ре</w:t>
      </w:r>
      <w:r w:rsidRPr="00951DA2">
        <w:rPr>
          <w:b/>
          <w:sz w:val="28"/>
          <w:szCs w:val="28"/>
        </w:rPr>
        <w:t>а</w:t>
      </w:r>
      <w:r w:rsidRPr="00951DA2">
        <w:rPr>
          <w:b/>
          <w:sz w:val="28"/>
          <w:szCs w:val="28"/>
        </w:rPr>
        <w:t>лизацию программы</w:t>
      </w:r>
      <w:r>
        <w:rPr>
          <w:b/>
          <w:sz w:val="28"/>
          <w:szCs w:val="28"/>
        </w:rPr>
        <w:t xml:space="preserve"> внеурочной деятельности</w:t>
      </w:r>
      <w:r w:rsidRPr="00951DA2">
        <w:rPr>
          <w:b/>
          <w:sz w:val="28"/>
          <w:szCs w:val="28"/>
        </w:rPr>
        <w:t xml:space="preserve"> «Музейная работа»</w:t>
      </w:r>
    </w:p>
    <w:p w:rsidR="00951DA2" w:rsidRDefault="00951DA2" w:rsidP="00951DA2">
      <w:pPr>
        <w:jc w:val="right"/>
        <w:rPr>
          <w:sz w:val="28"/>
          <w:szCs w:val="28"/>
        </w:rPr>
      </w:pPr>
    </w:p>
    <w:p w:rsidR="004212E3" w:rsidRDefault="00951DA2" w:rsidP="00951DA2">
      <w:pPr>
        <w:jc w:val="right"/>
        <w:rPr>
          <w:i/>
          <w:sz w:val="28"/>
          <w:szCs w:val="28"/>
        </w:rPr>
      </w:pPr>
      <w:proofErr w:type="spellStart"/>
      <w:r w:rsidRPr="00951DA2">
        <w:rPr>
          <w:i/>
          <w:sz w:val="28"/>
          <w:szCs w:val="28"/>
        </w:rPr>
        <w:t>Ножкина</w:t>
      </w:r>
      <w:proofErr w:type="spellEnd"/>
      <w:r w:rsidRPr="00951DA2">
        <w:rPr>
          <w:i/>
          <w:sz w:val="28"/>
          <w:szCs w:val="28"/>
        </w:rPr>
        <w:t xml:space="preserve"> А</w:t>
      </w:r>
      <w:r w:rsidR="004212E3">
        <w:rPr>
          <w:i/>
          <w:sz w:val="28"/>
          <w:szCs w:val="28"/>
        </w:rPr>
        <w:t>лександра Владимировна</w:t>
      </w:r>
      <w:r w:rsidRPr="00951DA2">
        <w:rPr>
          <w:i/>
          <w:sz w:val="28"/>
          <w:szCs w:val="28"/>
        </w:rPr>
        <w:t xml:space="preserve">, </w:t>
      </w:r>
    </w:p>
    <w:p w:rsidR="00951DA2" w:rsidRDefault="004212E3" w:rsidP="00951DA2">
      <w:pPr>
        <w:jc w:val="right"/>
        <w:rPr>
          <w:i/>
          <w:sz w:val="28"/>
          <w:szCs w:val="28"/>
        </w:rPr>
      </w:pPr>
      <w:r>
        <w:rPr>
          <w:i/>
          <w:sz w:val="28"/>
          <w:szCs w:val="28"/>
        </w:rPr>
        <w:t>педагог-организатор</w:t>
      </w:r>
    </w:p>
    <w:p w:rsidR="004212E3" w:rsidRDefault="004212E3" w:rsidP="00951DA2">
      <w:pPr>
        <w:jc w:val="right"/>
        <w:rPr>
          <w:i/>
          <w:sz w:val="28"/>
          <w:szCs w:val="28"/>
        </w:rPr>
      </w:pPr>
      <w:r>
        <w:rPr>
          <w:i/>
          <w:sz w:val="28"/>
          <w:szCs w:val="28"/>
        </w:rPr>
        <w:t xml:space="preserve">МБОУ </w:t>
      </w:r>
      <w:proofErr w:type="spellStart"/>
      <w:r>
        <w:rPr>
          <w:i/>
          <w:sz w:val="28"/>
          <w:szCs w:val="28"/>
        </w:rPr>
        <w:t>Кременевской</w:t>
      </w:r>
      <w:proofErr w:type="spellEnd"/>
      <w:r>
        <w:rPr>
          <w:i/>
          <w:sz w:val="28"/>
          <w:szCs w:val="28"/>
        </w:rPr>
        <w:t xml:space="preserve"> ОШ</w:t>
      </w:r>
    </w:p>
    <w:p w:rsidR="004212E3" w:rsidRPr="00951DA2" w:rsidRDefault="004212E3" w:rsidP="00951DA2">
      <w:pPr>
        <w:jc w:val="right"/>
        <w:rPr>
          <w:b/>
          <w:i/>
          <w:sz w:val="28"/>
          <w:szCs w:val="28"/>
        </w:rPr>
      </w:pPr>
    </w:p>
    <w:p w:rsidR="00951DA2" w:rsidRPr="00951DA2" w:rsidRDefault="00BB1C44" w:rsidP="00951DA2">
      <w:pPr>
        <w:jc w:val="both"/>
        <w:rPr>
          <w:sz w:val="28"/>
          <w:szCs w:val="28"/>
          <w:shd w:val="clear" w:color="auto" w:fill="FFFFFF"/>
        </w:rPr>
      </w:pPr>
      <w:r>
        <w:rPr>
          <w:sz w:val="28"/>
          <w:szCs w:val="28"/>
        </w:rPr>
        <w:t xml:space="preserve">   </w:t>
      </w:r>
      <w:r>
        <w:rPr>
          <w:sz w:val="28"/>
          <w:szCs w:val="28"/>
          <w:shd w:val="clear" w:color="auto" w:fill="FFFFFF"/>
        </w:rPr>
        <w:t xml:space="preserve">       </w:t>
      </w:r>
      <w:r w:rsidR="00951DA2" w:rsidRPr="00951DA2">
        <w:rPr>
          <w:sz w:val="28"/>
          <w:szCs w:val="28"/>
          <w:shd w:val="clear" w:color="auto" w:fill="FFFFFF"/>
        </w:rPr>
        <w:t xml:space="preserve">Сегодня, в условиях </w:t>
      </w:r>
      <w:r>
        <w:rPr>
          <w:sz w:val="28"/>
          <w:szCs w:val="28"/>
          <w:shd w:val="clear" w:color="auto" w:fill="FFFFFF"/>
        </w:rPr>
        <w:t xml:space="preserve">реализации </w:t>
      </w:r>
      <w:r w:rsidR="00951DA2" w:rsidRPr="00951DA2">
        <w:rPr>
          <w:sz w:val="28"/>
          <w:szCs w:val="28"/>
          <w:shd w:val="clear" w:color="auto" w:fill="FFFFFF"/>
        </w:rPr>
        <w:t>ФГОС, музей призван стать эффективным средством развития личности ребенка. Через функции музея - информативную, просветительскую, коммуникативную, воспитательную, эстетическую, исследов</w:t>
      </w:r>
      <w:r w:rsidR="00951DA2" w:rsidRPr="00951DA2">
        <w:rPr>
          <w:sz w:val="28"/>
          <w:szCs w:val="28"/>
          <w:shd w:val="clear" w:color="auto" w:fill="FFFFFF"/>
        </w:rPr>
        <w:t>а</w:t>
      </w:r>
      <w:r w:rsidR="00951DA2" w:rsidRPr="00951DA2">
        <w:rPr>
          <w:sz w:val="28"/>
          <w:szCs w:val="28"/>
          <w:shd w:val="clear" w:color="auto" w:fill="FFFFFF"/>
        </w:rPr>
        <w:t>тельскую - реализуется его потенциал для воспитания и развития личности уч</w:t>
      </w:r>
      <w:r w:rsidR="00951DA2" w:rsidRPr="00951DA2">
        <w:rPr>
          <w:sz w:val="28"/>
          <w:szCs w:val="28"/>
          <w:shd w:val="clear" w:color="auto" w:fill="FFFFFF"/>
        </w:rPr>
        <w:t>а</w:t>
      </w:r>
      <w:r w:rsidR="00951DA2" w:rsidRPr="00951DA2">
        <w:rPr>
          <w:sz w:val="28"/>
          <w:szCs w:val="28"/>
          <w:shd w:val="clear" w:color="auto" w:fill="FFFFFF"/>
        </w:rPr>
        <w:t>щихся</w:t>
      </w:r>
      <w:r>
        <w:rPr>
          <w:sz w:val="28"/>
          <w:szCs w:val="28"/>
          <w:shd w:val="clear" w:color="auto" w:fill="FFFFFF"/>
        </w:rPr>
        <w:t>, в том числе в рамках организации внеурочной деятельности</w:t>
      </w:r>
      <w:r w:rsidR="00951DA2" w:rsidRPr="00951DA2">
        <w:rPr>
          <w:sz w:val="28"/>
          <w:szCs w:val="28"/>
          <w:shd w:val="clear" w:color="auto" w:fill="FFFFFF"/>
        </w:rPr>
        <w:t xml:space="preserve">. </w:t>
      </w:r>
    </w:p>
    <w:p w:rsidR="00951DA2" w:rsidRPr="00951DA2" w:rsidRDefault="00951DA2" w:rsidP="00951DA2">
      <w:pPr>
        <w:jc w:val="both"/>
        <w:rPr>
          <w:sz w:val="28"/>
          <w:szCs w:val="28"/>
        </w:rPr>
      </w:pPr>
      <w:r w:rsidRPr="00951DA2">
        <w:rPr>
          <w:sz w:val="28"/>
          <w:szCs w:val="28"/>
        </w:rPr>
        <w:t>В нашей школе реализуется программа внеурочной деятельности «Музейная раб</w:t>
      </w:r>
      <w:r w:rsidRPr="00951DA2">
        <w:rPr>
          <w:sz w:val="28"/>
          <w:szCs w:val="28"/>
        </w:rPr>
        <w:t>о</w:t>
      </w:r>
      <w:r w:rsidRPr="00951DA2">
        <w:rPr>
          <w:sz w:val="28"/>
          <w:szCs w:val="28"/>
        </w:rPr>
        <w:t>та»</w:t>
      </w:r>
      <w:r w:rsidR="00BB1C44">
        <w:rPr>
          <w:sz w:val="28"/>
          <w:szCs w:val="28"/>
        </w:rPr>
        <w:t xml:space="preserve">,  которая  </w:t>
      </w:r>
      <w:r w:rsidRPr="00951DA2">
        <w:rPr>
          <w:sz w:val="28"/>
          <w:szCs w:val="28"/>
        </w:rPr>
        <w:t>направлена на приобщение детей к историческому прошлому и н</w:t>
      </w:r>
      <w:r w:rsidRPr="00951DA2">
        <w:rPr>
          <w:sz w:val="28"/>
          <w:szCs w:val="28"/>
        </w:rPr>
        <w:t>а</w:t>
      </w:r>
      <w:r w:rsidRPr="00951DA2">
        <w:rPr>
          <w:sz w:val="28"/>
          <w:szCs w:val="28"/>
        </w:rPr>
        <w:t>стоящему родного края, культурным ценностям своего народа, что имеет большое воспитательное значение.</w:t>
      </w:r>
    </w:p>
    <w:p w:rsidR="00951DA2" w:rsidRPr="00951DA2" w:rsidRDefault="00951DA2" w:rsidP="00951DA2">
      <w:pPr>
        <w:jc w:val="both"/>
        <w:rPr>
          <w:sz w:val="28"/>
          <w:szCs w:val="28"/>
        </w:rPr>
      </w:pPr>
      <w:r w:rsidRPr="00951DA2">
        <w:rPr>
          <w:sz w:val="28"/>
          <w:szCs w:val="28"/>
        </w:rPr>
        <w:t xml:space="preserve">Курс  рассчитан на 2 часа в неделю, общей продолжительностью 68 часов для </w:t>
      </w:r>
      <w:r w:rsidRPr="00951DA2">
        <w:rPr>
          <w:bCs/>
          <w:sz w:val="28"/>
          <w:szCs w:val="28"/>
        </w:rPr>
        <w:t>об</w:t>
      </w:r>
      <w:r w:rsidRPr="00951DA2">
        <w:rPr>
          <w:bCs/>
          <w:sz w:val="28"/>
          <w:szCs w:val="28"/>
        </w:rPr>
        <w:t>у</w:t>
      </w:r>
      <w:r w:rsidRPr="00951DA2">
        <w:rPr>
          <w:bCs/>
          <w:sz w:val="28"/>
          <w:szCs w:val="28"/>
        </w:rPr>
        <w:t>чающихся 5 – 8 классов,</w:t>
      </w:r>
      <w:r w:rsidRPr="00951DA2">
        <w:rPr>
          <w:b/>
          <w:bCs/>
          <w:sz w:val="28"/>
          <w:szCs w:val="28"/>
        </w:rPr>
        <w:t xml:space="preserve"> </w:t>
      </w:r>
      <w:r w:rsidRPr="00951DA2">
        <w:rPr>
          <w:sz w:val="28"/>
          <w:szCs w:val="28"/>
        </w:rPr>
        <w:t xml:space="preserve"> включает в себя  проведение индивидуальных и групп</w:t>
      </w:r>
      <w:r w:rsidRPr="00951DA2">
        <w:rPr>
          <w:sz w:val="28"/>
          <w:szCs w:val="28"/>
        </w:rPr>
        <w:t>о</w:t>
      </w:r>
      <w:r w:rsidRPr="00951DA2">
        <w:rPr>
          <w:sz w:val="28"/>
          <w:szCs w:val="28"/>
        </w:rPr>
        <w:t>вых занятий в учебное и каникулярное время.</w:t>
      </w:r>
    </w:p>
    <w:p w:rsidR="00BB1C44" w:rsidRPr="00951DA2" w:rsidRDefault="00BB1C44" w:rsidP="00BB1C44">
      <w:pPr>
        <w:jc w:val="both"/>
        <w:rPr>
          <w:sz w:val="28"/>
          <w:szCs w:val="28"/>
        </w:rPr>
      </w:pPr>
      <w:r w:rsidRPr="00951DA2">
        <w:rPr>
          <w:sz w:val="28"/>
          <w:szCs w:val="28"/>
        </w:rPr>
        <w:t>Актуальность   курса заключается в  необходимости  обучения  школьников  осн</w:t>
      </w:r>
      <w:r w:rsidRPr="00951DA2">
        <w:rPr>
          <w:sz w:val="28"/>
          <w:szCs w:val="28"/>
        </w:rPr>
        <w:t>о</w:t>
      </w:r>
      <w:r w:rsidRPr="00951DA2">
        <w:rPr>
          <w:sz w:val="28"/>
          <w:szCs w:val="28"/>
        </w:rPr>
        <w:t>вам музейного дела. Это связано:</w:t>
      </w:r>
    </w:p>
    <w:p w:rsidR="00BB1C44" w:rsidRPr="00951DA2" w:rsidRDefault="00BB1C44" w:rsidP="00BB1C44">
      <w:pPr>
        <w:numPr>
          <w:ilvl w:val="0"/>
          <w:numId w:val="17"/>
        </w:numPr>
        <w:ind w:left="0" w:firstLine="0"/>
        <w:jc w:val="both"/>
        <w:rPr>
          <w:sz w:val="28"/>
          <w:szCs w:val="28"/>
        </w:rPr>
      </w:pPr>
      <w:r w:rsidRPr="00951DA2">
        <w:rPr>
          <w:sz w:val="28"/>
          <w:szCs w:val="28"/>
        </w:rPr>
        <w:t>во-первых, с необходимостью знать и уважать своё прошлое, прошлое своей школы, района, края;</w:t>
      </w:r>
    </w:p>
    <w:p w:rsidR="00BB1C44" w:rsidRPr="00951DA2" w:rsidRDefault="00BB1C44" w:rsidP="00BB1C44">
      <w:pPr>
        <w:numPr>
          <w:ilvl w:val="0"/>
          <w:numId w:val="17"/>
        </w:numPr>
        <w:ind w:left="0" w:firstLine="0"/>
        <w:jc w:val="both"/>
        <w:rPr>
          <w:sz w:val="28"/>
          <w:szCs w:val="28"/>
        </w:rPr>
      </w:pPr>
      <w:r w:rsidRPr="00951DA2">
        <w:rPr>
          <w:sz w:val="28"/>
          <w:szCs w:val="28"/>
        </w:rPr>
        <w:t xml:space="preserve">во-вторых, с умениями распознавать и описывать музейные экспонаты, что развивает практические умения и навыки, которые могут пригодиться не только в хранении семейных архивов, но и в будущей профессии; </w:t>
      </w:r>
    </w:p>
    <w:p w:rsidR="00BB1C44" w:rsidRPr="00951DA2" w:rsidRDefault="00BB1C44" w:rsidP="00BB1C44">
      <w:pPr>
        <w:numPr>
          <w:ilvl w:val="0"/>
          <w:numId w:val="17"/>
        </w:numPr>
        <w:ind w:left="0" w:firstLine="0"/>
        <w:jc w:val="both"/>
        <w:rPr>
          <w:sz w:val="28"/>
          <w:szCs w:val="28"/>
        </w:rPr>
      </w:pPr>
      <w:r w:rsidRPr="00951DA2">
        <w:rPr>
          <w:sz w:val="28"/>
          <w:szCs w:val="28"/>
        </w:rPr>
        <w:t xml:space="preserve">в-третьих, навыки исследовательской работы позволят легче адаптироваться в получении дальнейшего образования; </w:t>
      </w:r>
    </w:p>
    <w:p w:rsidR="00BB1C44" w:rsidRPr="00951DA2" w:rsidRDefault="00BB1C44" w:rsidP="00BB1C44">
      <w:pPr>
        <w:numPr>
          <w:ilvl w:val="0"/>
          <w:numId w:val="17"/>
        </w:numPr>
        <w:ind w:left="0" w:firstLine="0"/>
        <w:jc w:val="both"/>
        <w:rPr>
          <w:sz w:val="28"/>
          <w:szCs w:val="28"/>
        </w:rPr>
      </w:pPr>
      <w:r w:rsidRPr="00951DA2">
        <w:rPr>
          <w:sz w:val="28"/>
          <w:szCs w:val="28"/>
        </w:rPr>
        <w:t>в-четвёртых, выступления перед аудиторией развивают коммуникативные н</w:t>
      </w:r>
      <w:r w:rsidRPr="00951DA2">
        <w:rPr>
          <w:sz w:val="28"/>
          <w:szCs w:val="28"/>
        </w:rPr>
        <w:t>а</w:t>
      </w:r>
      <w:r w:rsidRPr="00951DA2">
        <w:rPr>
          <w:sz w:val="28"/>
          <w:szCs w:val="28"/>
        </w:rPr>
        <w:t>выки, что, бесспорно, помогает в скорейшей социализации личности.</w:t>
      </w:r>
    </w:p>
    <w:p w:rsidR="00951DA2" w:rsidRPr="00951DA2" w:rsidRDefault="00951DA2" w:rsidP="00951DA2">
      <w:pPr>
        <w:jc w:val="both"/>
        <w:rPr>
          <w:sz w:val="28"/>
          <w:szCs w:val="28"/>
        </w:rPr>
      </w:pPr>
      <w:r w:rsidRPr="00951DA2">
        <w:rPr>
          <w:sz w:val="28"/>
          <w:szCs w:val="28"/>
        </w:rPr>
        <w:t>Программа реализуется  по следующим направлениям:</w:t>
      </w:r>
    </w:p>
    <w:p w:rsidR="00951DA2" w:rsidRPr="00951DA2" w:rsidRDefault="00951DA2" w:rsidP="00951DA2">
      <w:pPr>
        <w:jc w:val="both"/>
        <w:rPr>
          <w:sz w:val="28"/>
          <w:szCs w:val="28"/>
        </w:rPr>
      </w:pPr>
      <w:r w:rsidRPr="00951DA2">
        <w:rPr>
          <w:sz w:val="28"/>
          <w:szCs w:val="28"/>
        </w:rPr>
        <w:t>• поисково-исследовательская деятельность, оформление и представление ее р</w:t>
      </w:r>
      <w:r w:rsidRPr="00951DA2">
        <w:rPr>
          <w:sz w:val="28"/>
          <w:szCs w:val="28"/>
        </w:rPr>
        <w:t>е</w:t>
      </w:r>
      <w:r w:rsidRPr="00951DA2">
        <w:rPr>
          <w:sz w:val="28"/>
          <w:szCs w:val="28"/>
        </w:rPr>
        <w:t>зультатов;</w:t>
      </w:r>
    </w:p>
    <w:p w:rsidR="00951DA2" w:rsidRPr="00951DA2" w:rsidRDefault="00951DA2" w:rsidP="00951DA2">
      <w:pPr>
        <w:jc w:val="both"/>
        <w:rPr>
          <w:sz w:val="28"/>
          <w:szCs w:val="28"/>
        </w:rPr>
      </w:pPr>
      <w:r w:rsidRPr="00951DA2">
        <w:rPr>
          <w:sz w:val="28"/>
          <w:szCs w:val="28"/>
        </w:rPr>
        <w:t>• учет и хранение фондов;</w:t>
      </w:r>
    </w:p>
    <w:p w:rsidR="00951DA2" w:rsidRPr="00951DA2" w:rsidRDefault="00951DA2" w:rsidP="00951DA2">
      <w:pPr>
        <w:jc w:val="both"/>
        <w:rPr>
          <w:sz w:val="28"/>
          <w:szCs w:val="28"/>
        </w:rPr>
      </w:pPr>
      <w:r w:rsidRPr="00951DA2">
        <w:rPr>
          <w:sz w:val="28"/>
          <w:szCs w:val="28"/>
        </w:rPr>
        <w:t>• экскурсионная и просветительская деятельность;</w:t>
      </w:r>
    </w:p>
    <w:p w:rsidR="00951DA2" w:rsidRPr="00951DA2" w:rsidRDefault="00951DA2" w:rsidP="00951DA2">
      <w:pPr>
        <w:jc w:val="both"/>
        <w:rPr>
          <w:sz w:val="28"/>
          <w:szCs w:val="28"/>
        </w:rPr>
      </w:pPr>
      <w:r w:rsidRPr="00951DA2">
        <w:rPr>
          <w:sz w:val="28"/>
          <w:szCs w:val="28"/>
        </w:rPr>
        <w:t>• проведение внеклассных мероприятий на базе школьного музея.</w:t>
      </w:r>
    </w:p>
    <w:p w:rsidR="00951DA2" w:rsidRPr="00951DA2" w:rsidRDefault="00951DA2" w:rsidP="00951DA2">
      <w:pPr>
        <w:jc w:val="both"/>
        <w:rPr>
          <w:sz w:val="28"/>
          <w:szCs w:val="28"/>
        </w:rPr>
      </w:pPr>
      <w:r w:rsidRPr="00951DA2">
        <w:rPr>
          <w:sz w:val="28"/>
          <w:szCs w:val="28"/>
        </w:rPr>
        <w:t>В результате поисково-исследовательской деятельности собран материал для эксп</w:t>
      </w:r>
      <w:r w:rsidRPr="00951DA2">
        <w:rPr>
          <w:sz w:val="28"/>
          <w:szCs w:val="28"/>
        </w:rPr>
        <w:t>о</w:t>
      </w:r>
      <w:r w:rsidRPr="00951DA2">
        <w:rPr>
          <w:sz w:val="28"/>
          <w:szCs w:val="28"/>
        </w:rPr>
        <w:t>зиции «Палеонтология». Здесь можно увидеть окаменелости и отпечатки органи</w:t>
      </w:r>
      <w:r w:rsidRPr="00951DA2">
        <w:rPr>
          <w:sz w:val="28"/>
          <w:szCs w:val="28"/>
        </w:rPr>
        <w:t>з</w:t>
      </w:r>
      <w:r w:rsidRPr="00951DA2">
        <w:rPr>
          <w:sz w:val="28"/>
          <w:szCs w:val="28"/>
        </w:rPr>
        <w:t>мов, живших миллионы лет назад,  найденных во время экскурсий по родному краю. Оформлена передвижная экспозиция « Люди, прославившие наш край (п</w:t>
      </w:r>
      <w:r w:rsidRPr="00951DA2">
        <w:rPr>
          <w:sz w:val="28"/>
          <w:szCs w:val="28"/>
        </w:rPr>
        <w:t>о</w:t>
      </w:r>
      <w:r w:rsidRPr="00951DA2">
        <w:rPr>
          <w:sz w:val="28"/>
          <w:szCs w:val="28"/>
        </w:rPr>
        <w:t>эты и писатели-земляки)»</w:t>
      </w:r>
      <w:r w:rsidR="009444CC">
        <w:rPr>
          <w:sz w:val="28"/>
          <w:szCs w:val="28"/>
        </w:rPr>
        <w:t>.</w:t>
      </w:r>
    </w:p>
    <w:p w:rsidR="00951DA2" w:rsidRPr="00951DA2" w:rsidRDefault="00951DA2" w:rsidP="00951DA2">
      <w:pPr>
        <w:jc w:val="both"/>
        <w:rPr>
          <w:sz w:val="28"/>
          <w:szCs w:val="28"/>
        </w:rPr>
      </w:pPr>
      <w:r w:rsidRPr="00951DA2">
        <w:rPr>
          <w:sz w:val="28"/>
          <w:szCs w:val="28"/>
        </w:rPr>
        <w:t xml:space="preserve">Свои исследовательские работы учащиеся представили на районных малых </w:t>
      </w:r>
      <w:proofErr w:type="spellStart"/>
      <w:r w:rsidRPr="00951DA2">
        <w:rPr>
          <w:sz w:val="28"/>
          <w:szCs w:val="28"/>
        </w:rPr>
        <w:t>Бало</w:t>
      </w:r>
      <w:r w:rsidRPr="00951DA2">
        <w:rPr>
          <w:sz w:val="28"/>
          <w:szCs w:val="28"/>
        </w:rPr>
        <w:t>в</w:t>
      </w:r>
      <w:r w:rsidRPr="00951DA2">
        <w:rPr>
          <w:sz w:val="28"/>
          <w:szCs w:val="28"/>
        </w:rPr>
        <w:t>ских</w:t>
      </w:r>
      <w:proofErr w:type="spellEnd"/>
      <w:r w:rsidRPr="00951DA2">
        <w:rPr>
          <w:sz w:val="28"/>
          <w:szCs w:val="28"/>
        </w:rPr>
        <w:t xml:space="preserve"> чтениях: Давыдова Дарья « Молчаливые свидетели прошлого. Боевой путь Сорокина Н.Ф.»– диплом участника, </w:t>
      </w:r>
      <w:proofErr w:type="spellStart"/>
      <w:r w:rsidRPr="00951DA2">
        <w:rPr>
          <w:sz w:val="28"/>
          <w:szCs w:val="28"/>
        </w:rPr>
        <w:t>Шакаляева</w:t>
      </w:r>
      <w:proofErr w:type="spellEnd"/>
      <w:r w:rsidRPr="00951DA2">
        <w:rPr>
          <w:sz w:val="28"/>
          <w:szCs w:val="28"/>
        </w:rPr>
        <w:t xml:space="preserve"> Алина «Как прекрасна земля, а на ней человек. Творчество поэта – земляка А.С. Кочкина»- 3 место, приняли участие в районной  </w:t>
      </w:r>
      <w:proofErr w:type="spellStart"/>
      <w:r w:rsidRPr="00951DA2">
        <w:rPr>
          <w:sz w:val="28"/>
          <w:szCs w:val="28"/>
        </w:rPr>
        <w:t>учебно</w:t>
      </w:r>
      <w:proofErr w:type="spellEnd"/>
      <w:r w:rsidRPr="00951DA2">
        <w:rPr>
          <w:sz w:val="28"/>
          <w:szCs w:val="28"/>
        </w:rPr>
        <w:t xml:space="preserve"> – исследовательской конференция «Первые шаги»:  работа « Многоликая мандолина» заняла 3 место. Проект «Традиции строительства русской </w:t>
      </w:r>
      <w:r w:rsidRPr="00951DA2">
        <w:rPr>
          <w:sz w:val="28"/>
          <w:szCs w:val="28"/>
        </w:rPr>
        <w:lastRenderedPageBreak/>
        <w:t xml:space="preserve">избы», выполненный </w:t>
      </w:r>
      <w:proofErr w:type="spellStart"/>
      <w:r w:rsidRPr="00951DA2">
        <w:rPr>
          <w:sz w:val="28"/>
          <w:szCs w:val="28"/>
        </w:rPr>
        <w:t>Зинзер</w:t>
      </w:r>
      <w:proofErr w:type="spellEnd"/>
      <w:r w:rsidRPr="00951DA2">
        <w:rPr>
          <w:sz w:val="28"/>
          <w:szCs w:val="28"/>
        </w:rPr>
        <w:t xml:space="preserve"> Натальей, занял 3 место в районном конкурсе прое</w:t>
      </w:r>
      <w:r w:rsidRPr="00951DA2">
        <w:rPr>
          <w:sz w:val="28"/>
          <w:szCs w:val="28"/>
        </w:rPr>
        <w:t>к</w:t>
      </w:r>
      <w:r w:rsidRPr="00951DA2">
        <w:rPr>
          <w:sz w:val="28"/>
          <w:szCs w:val="28"/>
        </w:rPr>
        <w:t xml:space="preserve">тов. </w:t>
      </w:r>
    </w:p>
    <w:p w:rsidR="00951DA2" w:rsidRPr="00951DA2" w:rsidRDefault="00951DA2" w:rsidP="00951DA2">
      <w:pPr>
        <w:pStyle w:val="a9"/>
        <w:spacing w:before="0" w:beforeAutospacing="0" w:after="0" w:afterAutospacing="0"/>
        <w:jc w:val="both"/>
        <w:rPr>
          <w:sz w:val="28"/>
          <w:szCs w:val="28"/>
        </w:rPr>
      </w:pPr>
      <w:r w:rsidRPr="00951DA2">
        <w:rPr>
          <w:sz w:val="28"/>
          <w:szCs w:val="28"/>
        </w:rPr>
        <w:t xml:space="preserve">Опыт публичных выступлений дает нашим детям уверенность в себе, воспитывает гражданские, патриотические чувства, побуждает к самосовершенствованию. </w:t>
      </w:r>
    </w:p>
    <w:p w:rsidR="00951DA2" w:rsidRPr="00951DA2" w:rsidRDefault="00951DA2" w:rsidP="00951DA2">
      <w:pPr>
        <w:jc w:val="both"/>
        <w:rPr>
          <w:sz w:val="28"/>
          <w:szCs w:val="28"/>
        </w:rPr>
      </w:pPr>
      <w:r w:rsidRPr="00951DA2">
        <w:rPr>
          <w:bCs/>
          <w:sz w:val="28"/>
          <w:szCs w:val="28"/>
        </w:rPr>
        <w:t xml:space="preserve">Велась работа по учету фондов музея. На сегодняшний день в музее 304 </w:t>
      </w:r>
      <w:r w:rsidRPr="00951DA2">
        <w:rPr>
          <w:sz w:val="28"/>
          <w:szCs w:val="28"/>
        </w:rPr>
        <w:t>экспоната;  воспоминания жителей села;  переписка с жителями, уехавшими из села; исслед</w:t>
      </w:r>
      <w:r w:rsidRPr="00951DA2">
        <w:rPr>
          <w:sz w:val="28"/>
          <w:szCs w:val="28"/>
        </w:rPr>
        <w:t>о</w:t>
      </w:r>
      <w:r w:rsidRPr="00951DA2">
        <w:rPr>
          <w:sz w:val="28"/>
          <w:szCs w:val="28"/>
        </w:rPr>
        <w:t xml:space="preserve">вательские работы по темам поисковой работы; старинная мебель, предметы быта, одежды, рукоделия конца XIX - начала XX века, коллекция окаменелостей,  а также фотодокументы, творческие работы по истории края, материалы из личных архивов жителей </w:t>
      </w:r>
      <w:r w:rsidR="00D005A8">
        <w:rPr>
          <w:sz w:val="28"/>
          <w:szCs w:val="28"/>
        </w:rPr>
        <w:t xml:space="preserve">с. </w:t>
      </w:r>
      <w:proofErr w:type="spellStart"/>
      <w:r w:rsidRPr="00951DA2">
        <w:rPr>
          <w:sz w:val="28"/>
          <w:szCs w:val="28"/>
        </w:rPr>
        <w:t>Кременев</w:t>
      </w:r>
      <w:r w:rsidR="00D005A8">
        <w:rPr>
          <w:sz w:val="28"/>
          <w:szCs w:val="28"/>
        </w:rPr>
        <w:t>о</w:t>
      </w:r>
      <w:proofErr w:type="spellEnd"/>
      <w:r w:rsidRPr="00951DA2">
        <w:rPr>
          <w:sz w:val="28"/>
          <w:szCs w:val="28"/>
        </w:rPr>
        <w:t xml:space="preserve">. </w:t>
      </w:r>
      <w:r w:rsidRPr="00951DA2">
        <w:rPr>
          <w:bCs/>
          <w:sz w:val="28"/>
          <w:szCs w:val="28"/>
        </w:rPr>
        <w:t xml:space="preserve">Школьники учились </w:t>
      </w:r>
      <w:r w:rsidRPr="00951DA2">
        <w:rPr>
          <w:sz w:val="28"/>
          <w:szCs w:val="28"/>
        </w:rPr>
        <w:t>правильно оформлять основную м</w:t>
      </w:r>
      <w:r w:rsidRPr="00951DA2">
        <w:rPr>
          <w:sz w:val="28"/>
          <w:szCs w:val="28"/>
        </w:rPr>
        <w:t>у</w:t>
      </w:r>
      <w:r w:rsidRPr="00951DA2">
        <w:rPr>
          <w:sz w:val="28"/>
          <w:szCs w:val="28"/>
        </w:rPr>
        <w:t xml:space="preserve">зейную документацию (книгу поступлений основного фонда). </w:t>
      </w:r>
      <w:r w:rsidR="00BB1C44">
        <w:rPr>
          <w:sz w:val="28"/>
          <w:szCs w:val="28"/>
        </w:rPr>
        <w:t>О</w:t>
      </w:r>
      <w:r w:rsidRPr="00951DA2">
        <w:rPr>
          <w:sz w:val="28"/>
          <w:szCs w:val="28"/>
        </w:rPr>
        <w:t>формление уче</w:t>
      </w:r>
      <w:r w:rsidRPr="00951DA2">
        <w:rPr>
          <w:sz w:val="28"/>
          <w:szCs w:val="28"/>
        </w:rPr>
        <w:t>т</w:t>
      </w:r>
      <w:r w:rsidRPr="00951DA2">
        <w:rPr>
          <w:sz w:val="28"/>
          <w:szCs w:val="28"/>
        </w:rPr>
        <w:t>ных обозначений на музейный предмет, сведений о происхождении предмета, его связях с определенными историческими фактами и людьми</w:t>
      </w:r>
      <w:r w:rsidR="00BB1C44">
        <w:rPr>
          <w:sz w:val="28"/>
          <w:szCs w:val="28"/>
        </w:rPr>
        <w:t xml:space="preserve"> – направления деятел</w:t>
      </w:r>
      <w:r w:rsidR="00BB1C44">
        <w:rPr>
          <w:sz w:val="28"/>
          <w:szCs w:val="28"/>
        </w:rPr>
        <w:t>ь</w:t>
      </w:r>
      <w:r w:rsidR="00BB1C44">
        <w:rPr>
          <w:sz w:val="28"/>
          <w:szCs w:val="28"/>
        </w:rPr>
        <w:t xml:space="preserve">ности </w:t>
      </w:r>
      <w:r w:rsidR="00BB1C44" w:rsidRPr="00951DA2">
        <w:rPr>
          <w:sz w:val="28"/>
          <w:szCs w:val="28"/>
        </w:rPr>
        <w:t>на этот учебный год</w:t>
      </w:r>
      <w:r w:rsidRPr="00951DA2">
        <w:rPr>
          <w:sz w:val="28"/>
          <w:szCs w:val="28"/>
        </w:rPr>
        <w:t>.</w:t>
      </w:r>
    </w:p>
    <w:p w:rsidR="00951DA2" w:rsidRPr="00951DA2" w:rsidRDefault="00951DA2" w:rsidP="00951DA2">
      <w:pPr>
        <w:jc w:val="both"/>
        <w:rPr>
          <w:sz w:val="28"/>
          <w:szCs w:val="28"/>
        </w:rPr>
      </w:pPr>
      <w:r w:rsidRPr="00951DA2">
        <w:rPr>
          <w:sz w:val="28"/>
          <w:szCs w:val="28"/>
        </w:rPr>
        <w:t xml:space="preserve">Большое внимание в программе уделено экскурсионной работе. Учащимися </w:t>
      </w:r>
      <w:r w:rsidR="00BB1C44">
        <w:rPr>
          <w:sz w:val="28"/>
          <w:szCs w:val="28"/>
        </w:rPr>
        <w:t xml:space="preserve">школы </w:t>
      </w:r>
      <w:r w:rsidRPr="00951DA2">
        <w:rPr>
          <w:sz w:val="28"/>
          <w:szCs w:val="28"/>
        </w:rPr>
        <w:t>разработаны  и проведены  музейные экскурсии</w:t>
      </w:r>
      <w:r w:rsidR="00BB1C44">
        <w:rPr>
          <w:sz w:val="28"/>
          <w:szCs w:val="28"/>
        </w:rPr>
        <w:t xml:space="preserve"> для детей</w:t>
      </w:r>
      <w:r w:rsidRPr="00951DA2">
        <w:rPr>
          <w:sz w:val="28"/>
          <w:szCs w:val="28"/>
        </w:rPr>
        <w:t>: «Палеонтологическая летопись родного края или о чём рассказали камни», «Поэты – земляки Панов Г.Н., Кочкин А.С.» , «Летопись школьных лет», а так же и</w:t>
      </w:r>
      <w:r w:rsidRPr="00951DA2">
        <w:rPr>
          <w:sz w:val="28"/>
          <w:szCs w:val="28"/>
          <w:shd w:val="clear" w:color="auto" w:fill="FFFFFF"/>
        </w:rPr>
        <w:t xml:space="preserve">нтерактивная экскурсия  </w:t>
      </w:r>
      <w:r w:rsidRPr="00951DA2">
        <w:rPr>
          <w:sz w:val="28"/>
          <w:szCs w:val="28"/>
        </w:rPr>
        <w:t>«Ру</w:t>
      </w:r>
      <w:r w:rsidRPr="00951DA2">
        <w:rPr>
          <w:sz w:val="28"/>
          <w:szCs w:val="28"/>
        </w:rPr>
        <w:t>с</w:t>
      </w:r>
      <w:r w:rsidRPr="00951DA2">
        <w:rPr>
          <w:sz w:val="28"/>
          <w:szCs w:val="28"/>
        </w:rPr>
        <w:t xml:space="preserve">ская изба», </w:t>
      </w:r>
      <w:r w:rsidRPr="00951DA2">
        <w:rPr>
          <w:sz w:val="28"/>
          <w:szCs w:val="28"/>
          <w:shd w:val="clear" w:color="auto" w:fill="FFFFFF"/>
        </w:rPr>
        <w:t>где дети не просто посетители, а активные участники соответствующ</w:t>
      </w:r>
      <w:r w:rsidRPr="00951DA2">
        <w:rPr>
          <w:sz w:val="28"/>
          <w:szCs w:val="28"/>
          <w:shd w:val="clear" w:color="auto" w:fill="FFFFFF"/>
        </w:rPr>
        <w:t>е</w:t>
      </w:r>
      <w:r w:rsidRPr="00951DA2">
        <w:rPr>
          <w:sz w:val="28"/>
          <w:szCs w:val="28"/>
          <w:shd w:val="clear" w:color="auto" w:fill="FFFFFF"/>
        </w:rPr>
        <w:t xml:space="preserve">го вида деятельности. Также  были проведены экскурсии для </w:t>
      </w:r>
      <w:r w:rsidRPr="00951DA2">
        <w:rPr>
          <w:sz w:val="28"/>
          <w:szCs w:val="28"/>
        </w:rPr>
        <w:t>ветеранов школы, ж</w:t>
      </w:r>
      <w:r w:rsidRPr="00951DA2">
        <w:rPr>
          <w:sz w:val="28"/>
          <w:szCs w:val="28"/>
        </w:rPr>
        <w:t>и</w:t>
      </w:r>
      <w:r w:rsidRPr="00951DA2">
        <w:rPr>
          <w:sz w:val="28"/>
          <w:szCs w:val="28"/>
        </w:rPr>
        <w:t xml:space="preserve">телей села. В планах на этот учебный год помимо основных экскурсий разработать </w:t>
      </w:r>
      <w:proofErr w:type="gramStart"/>
      <w:r w:rsidRPr="00951DA2">
        <w:rPr>
          <w:sz w:val="28"/>
          <w:szCs w:val="28"/>
        </w:rPr>
        <w:t>виртуальные</w:t>
      </w:r>
      <w:proofErr w:type="gramEnd"/>
      <w:r w:rsidRPr="00951DA2">
        <w:rPr>
          <w:sz w:val="28"/>
          <w:szCs w:val="28"/>
        </w:rPr>
        <w:t xml:space="preserve"> с интерактивными заданиями.</w:t>
      </w:r>
    </w:p>
    <w:p w:rsidR="00951DA2" w:rsidRPr="00951DA2" w:rsidRDefault="00951DA2" w:rsidP="00951DA2">
      <w:pPr>
        <w:jc w:val="both"/>
        <w:rPr>
          <w:sz w:val="28"/>
          <w:szCs w:val="28"/>
          <w:shd w:val="clear" w:color="auto" w:fill="FFFFFF"/>
        </w:rPr>
      </w:pPr>
      <w:r w:rsidRPr="00951DA2">
        <w:rPr>
          <w:sz w:val="28"/>
          <w:szCs w:val="28"/>
          <w:shd w:val="clear" w:color="auto" w:fill="FFFFFF"/>
        </w:rPr>
        <w:t xml:space="preserve">   На базе школьного музея в рамках внеурочной деятельности  проведены  </w:t>
      </w:r>
    </w:p>
    <w:p w:rsidR="00951DA2" w:rsidRPr="00951DA2" w:rsidRDefault="00951DA2" w:rsidP="00951DA2">
      <w:pPr>
        <w:jc w:val="both"/>
        <w:rPr>
          <w:sz w:val="28"/>
          <w:szCs w:val="28"/>
        </w:rPr>
      </w:pPr>
      <w:r w:rsidRPr="00951DA2">
        <w:rPr>
          <w:sz w:val="28"/>
          <w:szCs w:val="28"/>
        </w:rPr>
        <w:t xml:space="preserve">  уроки мужества: </w:t>
      </w:r>
      <w:r w:rsidRPr="00951DA2">
        <w:rPr>
          <w:rStyle w:val="c2"/>
          <w:sz w:val="28"/>
          <w:szCs w:val="28"/>
        </w:rPr>
        <w:t>«Мужество случайным не бывает»</w:t>
      </w:r>
      <w:r w:rsidRPr="00951DA2">
        <w:rPr>
          <w:sz w:val="28"/>
          <w:szCs w:val="28"/>
        </w:rPr>
        <w:t>,</w:t>
      </w:r>
      <w:r w:rsidRPr="00951DA2">
        <w:rPr>
          <w:rStyle w:val="c2"/>
          <w:sz w:val="28"/>
          <w:szCs w:val="28"/>
        </w:rPr>
        <w:t xml:space="preserve"> посвященный памяти воинам – интернационалистам, «Ленинград» - посвященный дню снятия блокады Лени</w:t>
      </w:r>
      <w:r w:rsidRPr="00951DA2">
        <w:rPr>
          <w:rStyle w:val="c2"/>
          <w:sz w:val="28"/>
          <w:szCs w:val="28"/>
        </w:rPr>
        <w:t>н</w:t>
      </w:r>
      <w:r w:rsidRPr="00951DA2">
        <w:rPr>
          <w:rStyle w:val="c2"/>
          <w:sz w:val="28"/>
          <w:szCs w:val="28"/>
        </w:rPr>
        <w:t>града,</w:t>
      </w:r>
      <w:r w:rsidRPr="00951DA2">
        <w:rPr>
          <w:sz w:val="28"/>
          <w:szCs w:val="28"/>
        </w:rPr>
        <w:t xml:space="preserve"> «Памяти героев ВОВ», а  так же литературно - музыкальная композиция  «Ах, путь дорожка фронтовая»</w:t>
      </w:r>
      <w:r w:rsidR="00BB1C44">
        <w:rPr>
          <w:sz w:val="28"/>
          <w:szCs w:val="28"/>
        </w:rPr>
        <w:t xml:space="preserve">. </w:t>
      </w:r>
    </w:p>
    <w:p w:rsidR="00951DA2" w:rsidRPr="00951DA2" w:rsidRDefault="00951DA2" w:rsidP="00951DA2">
      <w:pPr>
        <w:jc w:val="both"/>
        <w:rPr>
          <w:sz w:val="28"/>
          <w:szCs w:val="28"/>
          <w:shd w:val="clear" w:color="auto" w:fill="FFFFFF"/>
        </w:rPr>
      </w:pPr>
      <w:r w:rsidRPr="00951DA2">
        <w:rPr>
          <w:sz w:val="28"/>
          <w:szCs w:val="28"/>
          <w:shd w:val="clear" w:color="auto" w:fill="FFFFFF"/>
        </w:rPr>
        <w:t>Работа по реализации программы продолжалась в период лагерной смены.</w:t>
      </w:r>
    </w:p>
    <w:p w:rsidR="00951DA2" w:rsidRPr="00951DA2" w:rsidRDefault="00951DA2" w:rsidP="00951DA2">
      <w:pPr>
        <w:jc w:val="both"/>
        <w:rPr>
          <w:sz w:val="28"/>
          <w:szCs w:val="28"/>
          <w:shd w:val="clear" w:color="auto" w:fill="FFFFFF"/>
        </w:rPr>
      </w:pPr>
      <w:r w:rsidRPr="00951DA2">
        <w:rPr>
          <w:sz w:val="28"/>
          <w:szCs w:val="28"/>
          <w:shd w:val="clear" w:color="auto" w:fill="FFFFFF"/>
        </w:rPr>
        <w:t>Учащиеся закончили инвентаризацию музейных фондов. Результатом этой де</w:t>
      </w:r>
      <w:r w:rsidRPr="00951DA2">
        <w:rPr>
          <w:sz w:val="28"/>
          <w:szCs w:val="28"/>
          <w:shd w:val="clear" w:color="auto" w:fill="FFFFFF"/>
        </w:rPr>
        <w:t>я</w:t>
      </w:r>
      <w:r w:rsidRPr="00951DA2">
        <w:rPr>
          <w:sz w:val="28"/>
          <w:szCs w:val="28"/>
          <w:shd w:val="clear" w:color="auto" w:fill="FFFFFF"/>
        </w:rPr>
        <w:t>тельности стало проведение паспортизации музея. В настоящее время наш музей получил официальный статус краеведческий музей «Родники». Школьники  пос</w:t>
      </w:r>
      <w:r w:rsidRPr="00951DA2">
        <w:rPr>
          <w:sz w:val="28"/>
          <w:szCs w:val="28"/>
          <w:shd w:val="clear" w:color="auto" w:fill="FFFFFF"/>
        </w:rPr>
        <w:t>е</w:t>
      </w:r>
      <w:r w:rsidRPr="00951DA2">
        <w:rPr>
          <w:sz w:val="28"/>
          <w:szCs w:val="28"/>
          <w:shd w:val="clear" w:color="auto" w:fill="FFFFFF"/>
        </w:rPr>
        <w:t xml:space="preserve">тили музеи </w:t>
      </w:r>
      <w:proofErr w:type="spellStart"/>
      <w:r w:rsidRPr="00951DA2">
        <w:rPr>
          <w:sz w:val="28"/>
          <w:szCs w:val="28"/>
          <w:shd w:val="clear" w:color="auto" w:fill="FFFFFF"/>
        </w:rPr>
        <w:t>Колодинской</w:t>
      </w:r>
      <w:proofErr w:type="spellEnd"/>
      <w:r w:rsidRPr="00951DA2">
        <w:rPr>
          <w:sz w:val="28"/>
          <w:szCs w:val="28"/>
          <w:shd w:val="clear" w:color="auto" w:fill="FFFFFF"/>
        </w:rPr>
        <w:t>,  Пятницкой школ, Пошехонский краеведческий музей.</w:t>
      </w:r>
    </w:p>
    <w:p w:rsidR="00951DA2" w:rsidRPr="00951DA2" w:rsidRDefault="00951DA2" w:rsidP="00951DA2">
      <w:pPr>
        <w:jc w:val="both"/>
        <w:rPr>
          <w:sz w:val="28"/>
          <w:szCs w:val="28"/>
        </w:rPr>
      </w:pPr>
      <w:r w:rsidRPr="00951DA2">
        <w:rPr>
          <w:sz w:val="28"/>
          <w:szCs w:val="28"/>
          <w:shd w:val="clear" w:color="auto" w:fill="FFFFFF"/>
        </w:rPr>
        <w:t>Мы считаем, что из всего вышесказанного, центром духовно-нравственного восп</w:t>
      </w:r>
      <w:r w:rsidRPr="00951DA2">
        <w:rPr>
          <w:sz w:val="28"/>
          <w:szCs w:val="28"/>
          <w:shd w:val="clear" w:color="auto" w:fill="FFFFFF"/>
        </w:rPr>
        <w:t>и</w:t>
      </w:r>
      <w:r w:rsidRPr="00951DA2">
        <w:rPr>
          <w:sz w:val="28"/>
          <w:szCs w:val="28"/>
          <w:shd w:val="clear" w:color="auto" w:fill="FFFFFF"/>
        </w:rPr>
        <w:t>тания, приобщающего обучающихся к культурным ценностям своего народа,  явл</w:t>
      </w:r>
      <w:r w:rsidRPr="00951DA2">
        <w:rPr>
          <w:sz w:val="28"/>
          <w:szCs w:val="28"/>
          <w:shd w:val="clear" w:color="auto" w:fill="FFFFFF"/>
        </w:rPr>
        <w:t>я</w:t>
      </w:r>
      <w:r w:rsidRPr="00951DA2">
        <w:rPr>
          <w:sz w:val="28"/>
          <w:szCs w:val="28"/>
          <w:shd w:val="clear" w:color="auto" w:fill="FFFFFF"/>
        </w:rPr>
        <w:t>ется в нашей школе музей «Родники», работа которого интегрирована в программу  внеурочной деятельности «Музейная работа»</w:t>
      </w:r>
    </w:p>
    <w:p w:rsidR="00D465BF" w:rsidRDefault="00D465BF" w:rsidP="002C5060">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866C3B" w:rsidRDefault="00866C3B" w:rsidP="005A0F2D">
      <w:pPr>
        <w:jc w:val="center"/>
        <w:rPr>
          <w:b/>
          <w:sz w:val="28"/>
          <w:szCs w:val="28"/>
        </w:rPr>
      </w:pPr>
    </w:p>
    <w:p w:rsidR="005A0F2D" w:rsidRPr="00D91E1D" w:rsidRDefault="005A0F2D" w:rsidP="005A0F2D">
      <w:pPr>
        <w:jc w:val="center"/>
        <w:rPr>
          <w:b/>
          <w:sz w:val="28"/>
          <w:szCs w:val="28"/>
        </w:rPr>
      </w:pPr>
      <w:r w:rsidRPr="00D91E1D">
        <w:rPr>
          <w:b/>
          <w:sz w:val="28"/>
          <w:szCs w:val="28"/>
        </w:rPr>
        <w:lastRenderedPageBreak/>
        <w:t>Формирование ключевых компетенций обучающихся средствами программы внеурочной деятельности «Юный экскурсовод»</w:t>
      </w:r>
    </w:p>
    <w:p w:rsidR="005A0F2D" w:rsidRDefault="005A0F2D" w:rsidP="005A0F2D">
      <w:pPr>
        <w:jc w:val="right"/>
        <w:rPr>
          <w:i/>
          <w:sz w:val="28"/>
          <w:szCs w:val="28"/>
        </w:rPr>
      </w:pPr>
    </w:p>
    <w:p w:rsidR="005A0F2D" w:rsidRDefault="005A0F2D" w:rsidP="005A0F2D">
      <w:pPr>
        <w:jc w:val="right"/>
        <w:rPr>
          <w:i/>
          <w:sz w:val="28"/>
          <w:szCs w:val="28"/>
        </w:rPr>
      </w:pPr>
      <w:r>
        <w:rPr>
          <w:i/>
          <w:sz w:val="28"/>
          <w:szCs w:val="28"/>
        </w:rPr>
        <w:t>Скобелева Любовь Алексеевна,</w:t>
      </w:r>
    </w:p>
    <w:p w:rsidR="005A0F2D" w:rsidRDefault="005A0F2D" w:rsidP="005A0F2D">
      <w:pPr>
        <w:jc w:val="right"/>
        <w:rPr>
          <w:i/>
          <w:sz w:val="28"/>
          <w:szCs w:val="28"/>
        </w:rPr>
      </w:pPr>
      <w:r>
        <w:rPr>
          <w:i/>
          <w:sz w:val="28"/>
          <w:szCs w:val="28"/>
        </w:rPr>
        <w:t xml:space="preserve"> директор МБОУ Белосельской СШ</w:t>
      </w:r>
    </w:p>
    <w:p w:rsidR="005A0F2D" w:rsidRPr="00D91E1D" w:rsidRDefault="005A0F2D" w:rsidP="005A0F2D">
      <w:pPr>
        <w:rPr>
          <w:b/>
        </w:rPr>
      </w:pPr>
    </w:p>
    <w:p w:rsidR="005A0F2D" w:rsidRDefault="005A0F2D" w:rsidP="005A0F2D">
      <w:pPr>
        <w:ind w:firstLine="540"/>
        <w:jc w:val="both"/>
      </w:pPr>
      <w:r w:rsidRPr="00B80300">
        <w:rPr>
          <w:sz w:val="28"/>
          <w:szCs w:val="28"/>
        </w:rPr>
        <w:t>Одной из важных задач современного образования является привитие чувства принадлежности к малой Родине, к родным корням. Чаще всего для человека пон</w:t>
      </w:r>
      <w:r w:rsidRPr="00B80300">
        <w:rPr>
          <w:sz w:val="28"/>
          <w:szCs w:val="28"/>
        </w:rPr>
        <w:t>я</w:t>
      </w:r>
      <w:r w:rsidRPr="00B80300">
        <w:rPr>
          <w:sz w:val="28"/>
          <w:szCs w:val="28"/>
        </w:rPr>
        <w:t>тие Родины связано с тем местом, где он родился и рос. Краеведение имеет бол</w:t>
      </w:r>
      <w:r w:rsidRPr="00B80300">
        <w:rPr>
          <w:sz w:val="28"/>
          <w:szCs w:val="28"/>
        </w:rPr>
        <w:t>ь</w:t>
      </w:r>
      <w:r w:rsidRPr="00B80300">
        <w:rPr>
          <w:sz w:val="28"/>
          <w:szCs w:val="28"/>
        </w:rPr>
        <w:t xml:space="preserve">шое значение в </w:t>
      </w:r>
      <w:proofErr w:type="gramStart"/>
      <w:r w:rsidRPr="00B80300">
        <w:rPr>
          <w:sz w:val="28"/>
          <w:szCs w:val="28"/>
        </w:rPr>
        <w:t>воспитании</w:t>
      </w:r>
      <w:proofErr w:type="gramEnd"/>
      <w:r w:rsidRPr="00B80300">
        <w:rPr>
          <w:sz w:val="28"/>
          <w:szCs w:val="28"/>
        </w:rPr>
        <w:t xml:space="preserve"> патриотических чувств школьников, расширении кр</w:t>
      </w:r>
      <w:r w:rsidRPr="00B80300">
        <w:rPr>
          <w:sz w:val="28"/>
          <w:szCs w:val="28"/>
        </w:rPr>
        <w:t>у</w:t>
      </w:r>
      <w:r w:rsidRPr="00B80300">
        <w:rPr>
          <w:sz w:val="28"/>
          <w:szCs w:val="28"/>
        </w:rPr>
        <w:t>гозора, развитии их интеллектуального и творческого потенциала</w:t>
      </w:r>
      <w:r>
        <w:t>.</w:t>
      </w:r>
    </w:p>
    <w:p w:rsidR="005A0F2D" w:rsidRDefault="005A0F2D" w:rsidP="005A0F2D">
      <w:pPr>
        <w:ind w:firstLine="540"/>
        <w:jc w:val="both"/>
        <w:rPr>
          <w:sz w:val="28"/>
          <w:szCs w:val="28"/>
        </w:rPr>
      </w:pPr>
      <w:r w:rsidRPr="00B80300">
        <w:rPr>
          <w:sz w:val="28"/>
          <w:szCs w:val="28"/>
        </w:rPr>
        <w:t xml:space="preserve">В нашей школе краеведением занимались всегда. </w:t>
      </w:r>
      <w:r>
        <w:rPr>
          <w:sz w:val="28"/>
          <w:szCs w:val="28"/>
        </w:rPr>
        <w:t>Находились увлеченные п</w:t>
      </w:r>
      <w:r>
        <w:rPr>
          <w:sz w:val="28"/>
          <w:szCs w:val="28"/>
        </w:rPr>
        <w:t>е</w:t>
      </w:r>
      <w:r>
        <w:rPr>
          <w:sz w:val="28"/>
          <w:szCs w:val="28"/>
        </w:rPr>
        <w:t>дагоги, которые по крупицам собирали историю родного края и увлекали этой р</w:t>
      </w:r>
      <w:r>
        <w:rPr>
          <w:sz w:val="28"/>
          <w:szCs w:val="28"/>
        </w:rPr>
        <w:t>а</w:t>
      </w:r>
      <w:r>
        <w:rPr>
          <w:sz w:val="28"/>
          <w:szCs w:val="28"/>
        </w:rPr>
        <w:t>ботой детей.</w:t>
      </w:r>
    </w:p>
    <w:p w:rsidR="005A0F2D" w:rsidRDefault="005A0F2D" w:rsidP="005A0F2D">
      <w:pPr>
        <w:ind w:firstLine="540"/>
        <w:jc w:val="both"/>
        <w:rPr>
          <w:sz w:val="28"/>
          <w:szCs w:val="28"/>
        </w:rPr>
      </w:pPr>
      <w:r>
        <w:rPr>
          <w:sz w:val="28"/>
          <w:szCs w:val="28"/>
        </w:rPr>
        <w:t>Введение нового образовательного стандарта и усиление роли краеведческой работы подвело нас к необходимости систематизации имеющихся материалов и созданию на базе школы краеведческого музея. Музей наш молодой – он офиц</w:t>
      </w:r>
      <w:r>
        <w:rPr>
          <w:sz w:val="28"/>
          <w:szCs w:val="28"/>
        </w:rPr>
        <w:t>и</w:t>
      </w:r>
      <w:r>
        <w:rPr>
          <w:sz w:val="28"/>
          <w:szCs w:val="28"/>
        </w:rPr>
        <w:t>ально зарегистрирован в 2016 году, но работа в нем  идет активно. Создание музея, безусловно, момент важный и полезный для школы и социума. Но тут возникает вопрос – как грамотно использовать его ресурсы для обновления содержания обр</w:t>
      </w:r>
      <w:r>
        <w:rPr>
          <w:sz w:val="28"/>
          <w:szCs w:val="28"/>
        </w:rPr>
        <w:t>а</w:t>
      </w:r>
      <w:r>
        <w:rPr>
          <w:sz w:val="28"/>
          <w:szCs w:val="28"/>
        </w:rPr>
        <w:t xml:space="preserve">зования? </w:t>
      </w:r>
    </w:p>
    <w:p w:rsidR="005A0F2D" w:rsidRDefault="005A0F2D" w:rsidP="005A0F2D">
      <w:pPr>
        <w:ind w:firstLine="540"/>
        <w:jc w:val="both"/>
        <w:rPr>
          <w:iCs/>
          <w:sz w:val="28"/>
          <w:szCs w:val="28"/>
        </w:rPr>
      </w:pPr>
      <w:r>
        <w:rPr>
          <w:sz w:val="28"/>
          <w:szCs w:val="28"/>
        </w:rPr>
        <w:t>В первую очередь  внесли</w:t>
      </w:r>
      <w:r w:rsidRPr="004930D6">
        <w:rPr>
          <w:sz w:val="28"/>
          <w:szCs w:val="28"/>
        </w:rPr>
        <w:t xml:space="preserve"> изменения в </w:t>
      </w:r>
      <w:r w:rsidRPr="004930D6">
        <w:rPr>
          <w:iCs/>
          <w:sz w:val="28"/>
          <w:szCs w:val="28"/>
        </w:rPr>
        <w:t xml:space="preserve"> рабочие программы по </w:t>
      </w:r>
      <w:proofErr w:type="gramStart"/>
      <w:r w:rsidRPr="004930D6">
        <w:rPr>
          <w:iCs/>
          <w:sz w:val="28"/>
          <w:szCs w:val="28"/>
        </w:rPr>
        <w:t>ИЗО</w:t>
      </w:r>
      <w:proofErr w:type="gramEnd"/>
      <w:r w:rsidRPr="004930D6">
        <w:rPr>
          <w:iCs/>
          <w:sz w:val="28"/>
          <w:szCs w:val="28"/>
        </w:rPr>
        <w:t>, окр</w:t>
      </w:r>
      <w:r w:rsidRPr="004930D6">
        <w:rPr>
          <w:iCs/>
          <w:sz w:val="28"/>
          <w:szCs w:val="28"/>
        </w:rPr>
        <w:t>у</w:t>
      </w:r>
      <w:r w:rsidRPr="004930D6">
        <w:rPr>
          <w:iCs/>
          <w:sz w:val="28"/>
          <w:szCs w:val="28"/>
        </w:rPr>
        <w:t>жающему миру, истории</w:t>
      </w:r>
      <w:r>
        <w:rPr>
          <w:iCs/>
          <w:sz w:val="28"/>
          <w:szCs w:val="28"/>
        </w:rPr>
        <w:t>, наполнив их краеведческим материалом школьного м</w:t>
      </w:r>
      <w:r>
        <w:rPr>
          <w:iCs/>
          <w:sz w:val="28"/>
          <w:szCs w:val="28"/>
        </w:rPr>
        <w:t>у</w:t>
      </w:r>
      <w:r>
        <w:rPr>
          <w:iCs/>
          <w:sz w:val="28"/>
          <w:szCs w:val="28"/>
        </w:rPr>
        <w:t>зея; запланировали проведение музейных уроков. Не оставили без внимания и вн</w:t>
      </w:r>
      <w:r>
        <w:rPr>
          <w:iCs/>
          <w:sz w:val="28"/>
          <w:szCs w:val="28"/>
        </w:rPr>
        <w:t>е</w:t>
      </w:r>
      <w:r>
        <w:rPr>
          <w:iCs/>
          <w:sz w:val="28"/>
          <w:szCs w:val="28"/>
        </w:rPr>
        <w:t xml:space="preserve">урочную деятельность. </w:t>
      </w:r>
      <w:r>
        <w:rPr>
          <w:sz w:val="28"/>
          <w:szCs w:val="28"/>
        </w:rPr>
        <w:t xml:space="preserve">На базе  музея </w:t>
      </w:r>
      <w:r w:rsidRPr="00152AD8">
        <w:rPr>
          <w:sz w:val="28"/>
          <w:szCs w:val="28"/>
        </w:rPr>
        <w:t>проводятся занятия внеурочной деятельн</w:t>
      </w:r>
      <w:r w:rsidRPr="00152AD8">
        <w:rPr>
          <w:sz w:val="28"/>
          <w:szCs w:val="28"/>
        </w:rPr>
        <w:t>о</w:t>
      </w:r>
      <w:r w:rsidRPr="00152AD8">
        <w:rPr>
          <w:sz w:val="28"/>
          <w:szCs w:val="28"/>
        </w:rPr>
        <w:t xml:space="preserve">сти по программам </w:t>
      </w:r>
      <w:r w:rsidRPr="00152AD8">
        <w:rPr>
          <w:iCs/>
          <w:sz w:val="28"/>
          <w:szCs w:val="28"/>
        </w:rPr>
        <w:t xml:space="preserve"> «Мой край»,  «Я изучаю родной край»,  «Традиции нашего н</w:t>
      </w:r>
      <w:r w:rsidRPr="00152AD8">
        <w:rPr>
          <w:iCs/>
          <w:sz w:val="28"/>
          <w:szCs w:val="28"/>
        </w:rPr>
        <w:t>а</w:t>
      </w:r>
      <w:r w:rsidRPr="00152AD8">
        <w:rPr>
          <w:iCs/>
          <w:sz w:val="28"/>
          <w:szCs w:val="28"/>
        </w:rPr>
        <w:t>рода»</w:t>
      </w:r>
      <w:r>
        <w:rPr>
          <w:iCs/>
          <w:sz w:val="28"/>
          <w:szCs w:val="28"/>
        </w:rPr>
        <w:t xml:space="preserve">, содержание которых основано на местном материале. </w:t>
      </w:r>
    </w:p>
    <w:p w:rsidR="005A0F2D" w:rsidRDefault="005A0F2D" w:rsidP="005A0F2D">
      <w:pPr>
        <w:ind w:firstLine="540"/>
        <w:jc w:val="both"/>
        <w:rPr>
          <w:iCs/>
          <w:sz w:val="28"/>
          <w:szCs w:val="28"/>
        </w:rPr>
      </w:pPr>
      <w:r>
        <w:rPr>
          <w:iCs/>
          <w:sz w:val="28"/>
          <w:szCs w:val="28"/>
        </w:rPr>
        <w:t>Поскольку экскурсионная работа в школе ведется не один год, было приняло решение о необходимости реализации курса внеурочной деятельности «Юный эк</w:t>
      </w:r>
      <w:r>
        <w:rPr>
          <w:iCs/>
          <w:sz w:val="28"/>
          <w:szCs w:val="28"/>
        </w:rPr>
        <w:t>с</w:t>
      </w:r>
      <w:r>
        <w:rPr>
          <w:iCs/>
          <w:sz w:val="28"/>
          <w:szCs w:val="28"/>
        </w:rPr>
        <w:t>курсовод», которую мы сегодня и представляем.</w:t>
      </w:r>
    </w:p>
    <w:p w:rsidR="005A0F2D" w:rsidRPr="007D28BD" w:rsidRDefault="005A0F2D" w:rsidP="005A0F2D">
      <w:pPr>
        <w:ind w:firstLine="540"/>
        <w:jc w:val="both"/>
        <w:rPr>
          <w:sz w:val="28"/>
          <w:szCs w:val="28"/>
        </w:rPr>
      </w:pPr>
      <w:r w:rsidRPr="007D28BD">
        <w:rPr>
          <w:sz w:val="28"/>
          <w:szCs w:val="28"/>
        </w:rPr>
        <w:t>Программа в систем</w:t>
      </w:r>
      <w:r>
        <w:rPr>
          <w:sz w:val="28"/>
          <w:szCs w:val="28"/>
        </w:rPr>
        <w:t xml:space="preserve">е учебно-воспитательной работы  школы </w:t>
      </w:r>
      <w:r w:rsidRPr="007D28BD">
        <w:rPr>
          <w:sz w:val="28"/>
          <w:szCs w:val="28"/>
        </w:rPr>
        <w:t>предполагает обучение учащихся школы основам экскурсионного дела. Она</w:t>
      </w:r>
      <w:r w:rsidRPr="007D28BD">
        <w:rPr>
          <w:sz w:val="28"/>
          <w:szCs w:val="28"/>
          <w:lang w:eastAsia="ar-SA"/>
        </w:rPr>
        <w:t xml:space="preserve"> ориентирована </w:t>
      </w:r>
      <w:proofErr w:type="gramStart"/>
      <w:r w:rsidRPr="007D28BD">
        <w:rPr>
          <w:sz w:val="28"/>
          <w:szCs w:val="28"/>
          <w:lang w:eastAsia="ar-SA"/>
        </w:rPr>
        <w:t>на</w:t>
      </w:r>
      <w:proofErr w:type="gramEnd"/>
      <w:r w:rsidRPr="007D28BD">
        <w:rPr>
          <w:sz w:val="28"/>
          <w:szCs w:val="28"/>
          <w:lang w:eastAsia="ar-SA"/>
        </w:rPr>
        <w:t xml:space="preserve"> обучающихся 5-8 классов.</w:t>
      </w:r>
      <w:r w:rsidRPr="007D28BD">
        <w:rPr>
          <w:b/>
          <w:bCs/>
          <w:sz w:val="28"/>
          <w:szCs w:val="28"/>
        </w:rPr>
        <w:t xml:space="preserve"> З</w:t>
      </w:r>
      <w:r w:rsidRPr="007D28BD">
        <w:rPr>
          <w:sz w:val="28"/>
          <w:szCs w:val="28"/>
        </w:rPr>
        <w:t>анятия проводятся 1 раз в неделю в разновозрастной группе.</w:t>
      </w:r>
      <w:r>
        <w:rPr>
          <w:sz w:val="28"/>
          <w:szCs w:val="28"/>
        </w:rPr>
        <w:t xml:space="preserve"> </w:t>
      </w:r>
    </w:p>
    <w:p w:rsidR="005A0F2D" w:rsidRPr="00232CEE" w:rsidRDefault="005A0F2D" w:rsidP="005A0F2D">
      <w:pPr>
        <w:ind w:firstLine="540"/>
        <w:jc w:val="both"/>
        <w:rPr>
          <w:sz w:val="28"/>
          <w:szCs w:val="28"/>
        </w:rPr>
      </w:pPr>
      <w:r w:rsidRPr="00232CEE">
        <w:rPr>
          <w:b/>
          <w:bCs/>
          <w:sz w:val="28"/>
          <w:szCs w:val="28"/>
        </w:rPr>
        <w:t>Цели программы:</w:t>
      </w:r>
    </w:p>
    <w:p w:rsidR="005A0F2D" w:rsidRPr="007D28BD" w:rsidRDefault="005A0F2D" w:rsidP="005A0F2D">
      <w:pPr>
        <w:shd w:val="clear" w:color="auto" w:fill="FFFFFF"/>
        <w:ind w:firstLine="540"/>
        <w:rPr>
          <w:sz w:val="28"/>
          <w:szCs w:val="28"/>
        </w:rPr>
      </w:pPr>
      <w:r w:rsidRPr="007D28BD">
        <w:rPr>
          <w:sz w:val="28"/>
          <w:szCs w:val="28"/>
        </w:rPr>
        <w:t xml:space="preserve">- формирование интереса к экскурсионной деятельности, изучению истории родного края; </w:t>
      </w:r>
    </w:p>
    <w:p w:rsidR="005A0F2D" w:rsidRDefault="005A0F2D" w:rsidP="005A0F2D">
      <w:pPr>
        <w:shd w:val="clear" w:color="auto" w:fill="FFFFFF"/>
        <w:ind w:firstLine="540"/>
        <w:rPr>
          <w:sz w:val="28"/>
          <w:szCs w:val="28"/>
        </w:rPr>
      </w:pPr>
      <w:r w:rsidRPr="007D28BD">
        <w:rPr>
          <w:sz w:val="28"/>
          <w:szCs w:val="28"/>
        </w:rPr>
        <w:t> - подготовка экскурсоводов из числа обучающихся школы для проведения эк</w:t>
      </w:r>
      <w:r w:rsidRPr="007D28BD">
        <w:rPr>
          <w:sz w:val="28"/>
          <w:szCs w:val="28"/>
        </w:rPr>
        <w:t>с</w:t>
      </w:r>
      <w:r w:rsidRPr="007D28BD">
        <w:rPr>
          <w:sz w:val="28"/>
          <w:szCs w:val="28"/>
        </w:rPr>
        <w:t>курсий по родному краю и школьному музею.</w:t>
      </w:r>
    </w:p>
    <w:p w:rsidR="005A0F2D" w:rsidRPr="00232CEE" w:rsidRDefault="005A0F2D" w:rsidP="005A0F2D">
      <w:pPr>
        <w:shd w:val="clear" w:color="auto" w:fill="FFFFFF"/>
        <w:ind w:firstLine="540"/>
        <w:jc w:val="both"/>
        <w:rPr>
          <w:sz w:val="28"/>
          <w:szCs w:val="28"/>
        </w:rPr>
      </w:pPr>
      <w:r>
        <w:rPr>
          <w:sz w:val="28"/>
          <w:szCs w:val="28"/>
        </w:rPr>
        <w:t>Программа содержит как теоретический, так и практический материал. Пра</w:t>
      </w:r>
      <w:r>
        <w:rPr>
          <w:sz w:val="28"/>
          <w:szCs w:val="28"/>
        </w:rPr>
        <w:t>к</w:t>
      </w:r>
      <w:r>
        <w:rPr>
          <w:sz w:val="28"/>
          <w:szCs w:val="28"/>
        </w:rPr>
        <w:t>тическая часть предполагает работу с экспонатами школьного музея, а также из</w:t>
      </w:r>
      <w:r>
        <w:rPr>
          <w:sz w:val="28"/>
          <w:szCs w:val="28"/>
        </w:rPr>
        <w:t>у</w:t>
      </w:r>
      <w:r>
        <w:rPr>
          <w:sz w:val="28"/>
          <w:szCs w:val="28"/>
        </w:rPr>
        <w:t>чение  краеведческого материала Пошехонского края и Белосельского поселения. Например: «</w:t>
      </w:r>
      <w:r w:rsidRPr="00232CEE">
        <w:rPr>
          <w:sz w:val="28"/>
          <w:szCs w:val="28"/>
        </w:rPr>
        <w:t>Проведение пешеходных экскурсий «Из истории села Белого», «Дер</w:t>
      </w:r>
      <w:r w:rsidRPr="00232CEE">
        <w:rPr>
          <w:sz w:val="28"/>
          <w:szCs w:val="28"/>
        </w:rPr>
        <w:t>е</w:t>
      </w:r>
      <w:r w:rsidRPr="00232CEE">
        <w:rPr>
          <w:sz w:val="28"/>
          <w:szCs w:val="28"/>
        </w:rPr>
        <w:t>вянное зодчество с. Белого и его окрестностей».</w:t>
      </w:r>
    </w:p>
    <w:p w:rsidR="005A0F2D" w:rsidRDefault="005A0F2D" w:rsidP="005A0F2D">
      <w:pPr>
        <w:shd w:val="clear" w:color="auto" w:fill="FFFFFF"/>
        <w:ind w:firstLine="540"/>
        <w:jc w:val="both"/>
        <w:rPr>
          <w:sz w:val="28"/>
          <w:szCs w:val="28"/>
        </w:rPr>
      </w:pPr>
      <w:r>
        <w:rPr>
          <w:sz w:val="28"/>
          <w:szCs w:val="28"/>
        </w:rPr>
        <w:t>Программа внеурочной деятельности «Юный экскурсовод»</w:t>
      </w:r>
      <w:r w:rsidRPr="001F5F9A">
        <w:rPr>
          <w:sz w:val="28"/>
          <w:szCs w:val="28"/>
        </w:rPr>
        <w:t xml:space="preserve"> является одним из средств форми</w:t>
      </w:r>
      <w:r>
        <w:rPr>
          <w:sz w:val="28"/>
          <w:szCs w:val="28"/>
        </w:rPr>
        <w:t>рования ключевых компетенций</w:t>
      </w:r>
      <w:r w:rsidRPr="001F5F9A">
        <w:rPr>
          <w:sz w:val="28"/>
          <w:szCs w:val="28"/>
        </w:rPr>
        <w:t xml:space="preserve"> школьников.  </w:t>
      </w:r>
    </w:p>
    <w:p w:rsidR="005A0F2D" w:rsidRPr="001F5F9A" w:rsidRDefault="005A0F2D" w:rsidP="005A0F2D">
      <w:pPr>
        <w:shd w:val="clear" w:color="auto" w:fill="FFFFFF"/>
        <w:ind w:firstLine="540"/>
        <w:jc w:val="both"/>
        <w:rPr>
          <w:sz w:val="28"/>
          <w:szCs w:val="28"/>
        </w:rPr>
      </w:pPr>
      <w:r>
        <w:rPr>
          <w:sz w:val="28"/>
          <w:szCs w:val="28"/>
        </w:rPr>
        <w:t>Юные экскурсоводы  приобретают коммуникативные компетентности. В пр</w:t>
      </w:r>
      <w:r>
        <w:rPr>
          <w:sz w:val="28"/>
          <w:szCs w:val="28"/>
        </w:rPr>
        <w:t>о</w:t>
      </w:r>
      <w:r>
        <w:rPr>
          <w:sz w:val="28"/>
          <w:szCs w:val="28"/>
        </w:rPr>
        <w:t xml:space="preserve">грамме предусмотрены практические занятия по </w:t>
      </w:r>
      <w:r w:rsidRPr="005E1E68">
        <w:rPr>
          <w:sz w:val="28"/>
          <w:szCs w:val="28"/>
        </w:rPr>
        <w:t xml:space="preserve">отработке навыков публичного выступления и сценического действия, отработке навыков показа и рассказа в ходе </w:t>
      </w:r>
      <w:r w:rsidRPr="005E1E68">
        <w:rPr>
          <w:sz w:val="28"/>
          <w:szCs w:val="28"/>
        </w:rPr>
        <w:lastRenderedPageBreak/>
        <w:t>проведения экскурсии, п</w:t>
      </w:r>
      <w:r>
        <w:rPr>
          <w:sz w:val="28"/>
          <w:szCs w:val="28"/>
        </w:rPr>
        <w:t>рименению</w:t>
      </w:r>
      <w:r w:rsidRPr="005E1E68">
        <w:rPr>
          <w:sz w:val="28"/>
          <w:szCs w:val="28"/>
        </w:rPr>
        <w:t xml:space="preserve"> на практике различных приемов экскурс</w:t>
      </w:r>
      <w:r>
        <w:rPr>
          <w:sz w:val="28"/>
          <w:szCs w:val="28"/>
        </w:rPr>
        <w:t>ов</w:t>
      </w:r>
      <w:r>
        <w:rPr>
          <w:sz w:val="28"/>
          <w:szCs w:val="28"/>
        </w:rPr>
        <w:t>о</w:t>
      </w:r>
      <w:r>
        <w:rPr>
          <w:sz w:val="28"/>
          <w:szCs w:val="28"/>
        </w:rPr>
        <w:t>дов</w:t>
      </w:r>
      <w:r w:rsidRPr="005E1E68">
        <w:rPr>
          <w:sz w:val="28"/>
          <w:szCs w:val="28"/>
        </w:rPr>
        <w:t>,  с</w:t>
      </w:r>
      <w:r>
        <w:rPr>
          <w:sz w:val="28"/>
          <w:szCs w:val="28"/>
        </w:rPr>
        <w:t>оставлению планов и</w:t>
      </w:r>
      <w:r w:rsidRPr="005E1E68">
        <w:rPr>
          <w:sz w:val="28"/>
          <w:szCs w:val="28"/>
        </w:rPr>
        <w:t xml:space="preserve"> текстов экскурсий</w:t>
      </w:r>
      <w:r>
        <w:rPr>
          <w:sz w:val="28"/>
          <w:szCs w:val="28"/>
        </w:rPr>
        <w:t>, а также отзывов по посещенным экскурсиям.</w:t>
      </w:r>
      <w:r w:rsidRPr="002A43D0">
        <w:rPr>
          <w:sz w:val="28"/>
          <w:szCs w:val="28"/>
        </w:rPr>
        <w:t xml:space="preserve"> </w:t>
      </w:r>
      <w:r>
        <w:rPr>
          <w:sz w:val="28"/>
          <w:szCs w:val="28"/>
        </w:rPr>
        <w:t>Дети</w:t>
      </w:r>
      <w:r w:rsidRPr="008B77D0">
        <w:rPr>
          <w:sz w:val="28"/>
          <w:szCs w:val="28"/>
        </w:rPr>
        <w:t xml:space="preserve">  встречаются с интересными людьми села, задают вопросы, бес</w:t>
      </w:r>
      <w:r w:rsidRPr="008B77D0">
        <w:rPr>
          <w:sz w:val="28"/>
          <w:szCs w:val="28"/>
        </w:rPr>
        <w:t>е</w:t>
      </w:r>
      <w:r w:rsidRPr="008B77D0">
        <w:rPr>
          <w:sz w:val="28"/>
          <w:szCs w:val="28"/>
        </w:rPr>
        <w:t xml:space="preserve">дуют. </w:t>
      </w:r>
      <w:r>
        <w:rPr>
          <w:sz w:val="28"/>
          <w:szCs w:val="28"/>
        </w:rPr>
        <w:t xml:space="preserve"> Ребята из объединения </w:t>
      </w:r>
      <w:r w:rsidRPr="002D28AC">
        <w:rPr>
          <w:sz w:val="28"/>
          <w:szCs w:val="28"/>
        </w:rPr>
        <w:t xml:space="preserve"> </w:t>
      </w:r>
      <w:r>
        <w:rPr>
          <w:sz w:val="28"/>
          <w:szCs w:val="28"/>
        </w:rPr>
        <w:t xml:space="preserve">принимают участие в подготовке </w:t>
      </w:r>
      <w:r>
        <w:rPr>
          <w:iCs/>
          <w:sz w:val="28"/>
          <w:szCs w:val="28"/>
        </w:rPr>
        <w:t xml:space="preserve"> экскурсий</w:t>
      </w:r>
      <w:r w:rsidRPr="002D28AC">
        <w:rPr>
          <w:iCs/>
          <w:sz w:val="28"/>
          <w:szCs w:val="28"/>
        </w:rPr>
        <w:t xml:space="preserve"> по эк</w:t>
      </w:r>
      <w:r w:rsidRPr="002D28AC">
        <w:rPr>
          <w:iCs/>
          <w:sz w:val="28"/>
          <w:szCs w:val="28"/>
        </w:rPr>
        <w:t>с</w:t>
      </w:r>
      <w:r w:rsidRPr="002D28AC">
        <w:rPr>
          <w:iCs/>
          <w:sz w:val="28"/>
          <w:szCs w:val="28"/>
        </w:rPr>
        <w:t>позициям музея для населения, родителей, детей из школ района, обучающихся школы.</w:t>
      </w:r>
    </w:p>
    <w:p w:rsidR="005A0F2D" w:rsidRPr="00BE01CA" w:rsidRDefault="005A0F2D" w:rsidP="005A0F2D">
      <w:pPr>
        <w:shd w:val="clear" w:color="auto" w:fill="FFFFFF"/>
        <w:ind w:firstLine="540"/>
        <w:jc w:val="both"/>
        <w:rPr>
          <w:sz w:val="28"/>
          <w:szCs w:val="28"/>
        </w:rPr>
      </w:pPr>
      <w:r w:rsidRPr="002D28AC">
        <w:rPr>
          <w:sz w:val="28"/>
          <w:szCs w:val="28"/>
        </w:rPr>
        <w:t>С целью формирования информационной ком</w:t>
      </w:r>
      <w:r>
        <w:rPr>
          <w:sz w:val="28"/>
          <w:szCs w:val="28"/>
        </w:rPr>
        <w:t xml:space="preserve">петентности обучающихся </w:t>
      </w:r>
      <w:r w:rsidRPr="002D28AC">
        <w:rPr>
          <w:sz w:val="28"/>
          <w:szCs w:val="28"/>
        </w:rPr>
        <w:t xml:space="preserve"> пр</w:t>
      </w:r>
      <w:r w:rsidRPr="002D28AC">
        <w:rPr>
          <w:sz w:val="28"/>
          <w:szCs w:val="28"/>
        </w:rPr>
        <w:t>е</w:t>
      </w:r>
      <w:r w:rsidRPr="002D28AC">
        <w:rPr>
          <w:sz w:val="28"/>
          <w:szCs w:val="28"/>
        </w:rPr>
        <w:t xml:space="preserve">дусмотрена  </w:t>
      </w:r>
      <w:r>
        <w:rPr>
          <w:sz w:val="28"/>
          <w:szCs w:val="28"/>
        </w:rPr>
        <w:t xml:space="preserve">разработка  учебных </w:t>
      </w:r>
      <w:r w:rsidRPr="002D28AC">
        <w:rPr>
          <w:sz w:val="28"/>
          <w:szCs w:val="28"/>
        </w:rPr>
        <w:t>презентаций, дающих во</w:t>
      </w:r>
      <w:r>
        <w:rPr>
          <w:sz w:val="28"/>
          <w:szCs w:val="28"/>
        </w:rPr>
        <w:t xml:space="preserve">зможность проводить </w:t>
      </w:r>
      <w:r w:rsidRPr="002D28AC">
        <w:rPr>
          <w:sz w:val="28"/>
          <w:szCs w:val="28"/>
        </w:rPr>
        <w:t xml:space="preserve"> экскурсии, представлять мини-проекты, д</w:t>
      </w:r>
      <w:r>
        <w:rPr>
          <w:sz w:val="28"/>
          <w:szCs w:val="28"/>
        </w:rPr>
        <w:t>елать доклады по заданной теме, разраб</w:t>
      </w:r>
      <w:r>
        <w:rPr>
          <w:sz w:val="28"/>
          <w:szCs w:val="28"/>
        </w:rPr>
        <w:t>а</w:t>
      </w:r>
      <w:r>
        <w:rPr>
          <w:sz w:val="28"/>
          <w:szCs w:val="28"/>
        </w:rPr>
        <w:t>тывать технологическую  карту экскурсии.  Ребята работают  с различными исто</w:t>
      </w:r>
      <w:r>
        <w:rPr>
          <w:sz w:val="28"/>
          <w:szCs w:val="28"/>
        </w:rPr>
        <w:t>ч</w:t>
      </w:r>
      <w:r>
        <w:rPr>
          <w:sz w:val="28"/>
          <w:szCs w:val="28"/>
        </w:rPr>
        <w:t>никами информации,  полученной  в библиотеке, в сети Интернет, с полученной в личных беседах с населением и в ходе  экскурсий, в т.ч. виртуальных, по историч</w:t>
      </w:r>
      <w:r>
        <w:rPr>
          <w:sz w:val="28"/>
          <w:szCs w:val="28"/>
        </w:rPr>
        <w:t>е</w:t>
      </w:r>
      <w:r>
        <w:rPr>
          <w:sz w:val="28"/>
          <w:szCs w:val="28"/>
        </w:rPr>
        <w:t xml:space="preserve">ским объектам Ярославской области. </w:t>
      </w:r>
      <w:r w:rsidRPr="00BE01CA">
        <w:rPr>
          <w:sz w:val="28"/>
          <w:szCs w:val="28"/>
        </w:rPr>
        <w:t>Наглядность для проведения экскурсии оформляется в «Портфеле экскурсовода».</w:t>
      </w:r>
    </w:p>
    <w:p w:rsidR="005A0F2D" w:rsidRDefault="005A0F2D" w:rsidP="005A0F2D">
      <w:pPr>
        <w:shd w:val="clear" w:color="auto" w:fill="FFFFFF"/>
        <w:ind w:firstLine="540"/>
        <w:jc w:val="both"/>
        <w:rPr>
          <w:sz w:val="28"/>
          <w:szCs w:val="28"/>
        </w:rPr>
      </w:pPr>
      <w:proofErr w:type="gramStart"/>
      <w:r w:rsidRPr="002A43D0">
        <w:rPr>
          <w:sz w:val="28"/>
          <w:szCs w:val="28"/>
        </w:rPr>
        <w:t>Большая часть практической деятельности обучающихся в ходе реализации программы направлена на формирование проектно-исследовательских компете</w:t>
      </w:r>
      <w:r w:rsidRPr="002A43D0">
        <w:rPr>
          <w:sz w:val="28"/>
          <w:szCs w:val="28"/>
        </w:rPr>
        <w:t>н</w:t>
      </w:r>
      <w:r w:rsidRPr="002A43D0">
        <w:rPr>
          <w:sz w:val="28"/>
          <w:szCs w:val="28"/>
        </w:rPr>
        <w:t>ций.</w:t>
      </w:r>
      <w:proofErr w:type="gramEnd"/>
      <w:r>
        <w:rPr>
          <w:sz w:val="28"/>
          <w:szCs w:val="28"/>
        </w:rPr>
        <w:t xml:space="preserve"> Ребята учатся работать  с проектными документами:  разрабатывают экску</w:t>
      </w:r>
      <w:r>
        <w:rPr>
          <w:sz w:val="28"/>
          <w:szCs w:val="28"/>
        </w:rPr>
        <w:t>р</w:t>
      </w:r>
      <w:r>
        <w:rPr>
          <w:sz w:val="28"/>
          <w:szCs w:val="28"/>
        </w:rPr>
        <w:t xml:space="preserve">сионный проект в соответствии с заданным планом.  </w:t>
      </w:r>
    </w:p>
    <w:p w:rsidR="005A0F2D" w:rsidRDefault="005A0F2D" w:rsidP="005A0F2D">
      <w:pPr>
        <w:autoSpaceDE w:val="0"/>
        <w:autoSpaceDN w:val="0"/>
        <w:adjustRightInd w:val="0"/>
        <w:ind w:firstLine="540"/>
        <w:jc w:val="both"/>
        <w:rPr>
          <w:iCs/>
          <w:sz w:val="28"/>
          <w:szCs w:val="28"/>
        </w:rPr>
      </w:pPr>
      <w:r>
        <w:rPr>
          <w:sz w:val="28"/>
          <w:szCs w:val="28"/>
        </w:rPr>
        <w:t>Материалы для своих экскурсий обучающиеся получают в ходе опросов</w:t>
      </w:r>
      <w:r w:rsidRPr="00096AC2">
        <w:rPr>
          <w:sz w:val="28"/>
          <w:szCs w:val="28"/>
        </w:rPr>
        <w:t>,</w:t>
      </w:r>
      <w:r>
        <w:rPr>
          <w:sz w:val="28"/>
          <w:szCs w:val="28"/>
        </w:rPr>
        <w:t xml:space="preserve"> и</w:t>
      </w:r>
      <w:r>
        <w:rPr>
          <w:sz w:val="28"/>
          <w:szCs w:val="28"/>
        </w:rPr>
        <w:t>н</w:t>
      </w:r>
      <w:r>
        <w:rPr>
          <w:sz w:val="28"/>
          <w:szCs w:val="28"/>
        </w:rPr>
        <w:t>тервью</w:t>
      </w:r>
      <w:r w:rsidRPr="00096AC2">
        <w:rPr>
          <w:sz w:val="28"/>
          <w:szCs w:val="28"/>
        </w:rPr>
        <w:t xml:space="preserve">, </w:t>
      </w:r>
      <w:r>
        <w:rPr>
          <w:sz w:val="28"/>
          <w:szCs w:val="28"/>
        </w:rPr>
        <w:t xml:space="preserve">в </w:t>
      </w:r>
      <w:r w:rsidRPr="00096AC2">
        <w:rPr>
          <w:sz w:val="28"/>
          <w:szCs w:val="28"/>
        </w:rPr>
        <w:t xml:space="preserve">сборе документальных материалов, </w:t>
      </w:r>
      <w:r>
        <w:rPr>
          <w:sz w:val="28"/>
          <w:szCs w:val="28"/>
        </w:rPr>
        <w:t>исследовательских экспедиций. При организации этой работы</w:t>
      </w:r>
      <w:r w:rsidRPr="00516F1F">
        <w:t xml:space="preserve"> </w:t>
      </w:r>
      <w:r>
        <w:t xml:space="preserve"> </w:t>
      </w:r>
      <w:r>
        <w:rPr>
          <w:sz w:val="28"/>
          <w:szCs w:val="28"/>
        </w:rPr>
        <w:t>школьники учат</w:t>
      </w:r>
      <w:r w:rsidRPr="00516F1F">
        <w:rPr>
          <w:sz w:val="28"/>
          <w:szCs w:val="28"/>
        </w:rPr>
        <w:t xml:space="preserve">ся  ставить цель, планировать время, умение принимать решение. </w:t>
      </w:r>
      <w:r>
        <w:rPr>
          <w:sz w:val="28"/>
          <w:szCs w:val="28"/>
        </w:rPr>
        <w:t xml:space="preserve">Участники объединения  приняли активное участие в  реализации проекта </w:t>
      </w:r>
      <w:r w:rsidRPr="00096AC2">
        <w:rPr>
          <w:iCs/>
          <w:sz w:val="28"/>
          <w:szCs w:val="28"/>
        </w:rPr>
        <w:t>«Поставим памятник деревне»</w:t>
      </w:r>
      <w:r>
        <w:rPr>
          <w:iCs/>
          <w:sz w:val="28"/>
          <w:szCs w:val="28"/>
        </w:rPr>
        <w:t>, промежуточные результаты к</w:t>
      </w:r>
      <w:r>
        <w:rPr>
          <w:iCs/>
          <w:sz w:val="28"/>
          <w:szCs w:val="28"/>
        </w:rPr>
        <w:t>о</w:t>
      </w:r>
      <w:r>
        <w:rPr>
          <w:iCs/>
          <w:sz w:val="28"/>
          <w:szCs w:val="28"/>
        </w:rPr>
        <w:t>торого были представлены в летнем оздоровительном лагере. В ходе экспедиций и интервью с жителями  исчезнувших деревень Белосельского поселения были со</w:t>
      </w:r>
      <w:r>
        <w:rPr>
          <w:iCs/>
          <w:sz w:val="28"/>
          <w:szCs w:val="28"/>
        </w:rPr>
        <w:t>б</w:t>
      </w:r>
      <w:r>
        <w:rPr>
          <w:iCs/>
          <w:sz w:val="28"/>
          <w:szCs w:val="28"/>
        </w:rPr>
        <w:t>раны материалы о людях, представлены статистические данные. Сейчас ребятам предложено принять участие в обсуждении памятного знака заброшенным дере</w:t>
      </w:r>
      <w:r>
        <w:rPr>
          <w:iCs/>
          <w:sz w:val="28"/>
          <w:szCs w:val="28"/>
        </w:rPr>
        <w:t>в</w:t>
      </w:r>
      <w:r>
        <w:rPr>
          <w:iCs/>
          <w:sz w:val="28"/>
          <w:szCs w:val="28"/>
        </w:rPr>
        <w:t>ням и подготовить проекты экскурсий по собранным материалам. Материал будет передан в музей.</w:t>
      </w:r>
    </w:p>
    <w:p w:rsidR="005A0F2D" w:rsidRDefault="005A0F2D" w:rsidP="005A0F2D">
      <w:pPr>
        <w:autoSpaceDE w:val="0"/>
        <w:autoSpaceDN w:val="0"/>
        <w:adjustRightInd w:val="0"/>
        <w:ind w:firstLine="540"/>
        <w:jc w:val="both"/>
        <w:rPr>
          <w:sz w:val="28"/>
          <w:szCs w:val="28"/>
        </w:rPr>
      </w:pPr>
      <w:r w:rsidRPr="00E758F0">
        <w:rPr>
          <w:sz w:val="28"/>
          <w:szCs w:val="28"/>
        </w:rPr>
        <w:t>Практика показывает, что обучающиеся, вовлеченные в краеведческую, пои</w:t>
      </w:r>
      <w:r w:rsidRPr="00E758F0">
        <w:rPr>
          <w:sz w:val="28"/>
          <w:szCs w:val="28"/>
        </w:rPr>
        <w:t>с</w:t>
      </w:r>
      <w:r w:rsidRPr="00E758F0">
        <w:rPr>
          <w:sz w:val="28"/>
          <w:szCs w:val="28"/>
        </w:rPr>
        <w:t>ковую деятельность проявляют высокие гражданские, патриотические качества, с уважением относятся к ценностям, созданным предками и современниками</w:t>
      </w:r>
      <w:r>
        <w:rPr>
          <w:sz w:val="28"/>
          <w:szCs w:val="28"/>
        </w:rPr>
        <w:t>.</w:t>
      </w:r>
    </w:p>
    <w:p w:rsidR="005A0F2D" w:rsidRDefault="005A0F2D" w:rsidP="005A0F2D">
      <w:pPr>
        <w:ind w:firstLine="540"/>
        <w:jc w:val="both"/>
        <w:rPr>
          <w:sz w:val="28"/>
          <w:szCs w:val="28"/>
        </w:rPr>
      </w:pPr>
      <w:r w:rsidRPr="00097A55">
        <w:rPr>
          <w:sz w:val="28"/>
          <w:szCs w:val="28"/>
        </w:rPr>
        <w:t>Экскурсоводом может быть ученик, заинтересованный работой в музее, умеющий интересно рассказывать, стремящийся к новым знаниям.</w:t>
      </w:r>
    </w:p>
    <w:p w:rsidR="005A0F2D" w:rsidRDefault="005A0F2D" w:rsidP="005A0F2D">
      <w:pPr>
        <w:ind w:firstLine="540"/>
        <w:jc w:val="both"/>
        <w:rPr>
          <w:sz w:val="28"/>
          <w:szCs w:val="28"/>
        </w:rPr>
      </w:pPr>
      <w:r w:rsidRPr="00097A55">
        <w:rPr>
          <w:sz w:val="28"/>
          <w:szCs w:val="28"/>
        </w:rPr>
        <w:t>Выполнение функции экскурсово</w:t>
      </w:r>
      <w:r>
        <w:rPr>
          <w:sz w:val="28"/>
          <w:szCs w:val="28"/>
        </w:rPr>
        <w:t>д</w:t>
      </w:r>
      <w:r w:rsidRPr="00097A55">
        <w:rPr>
          <w:sz w:val="28"/>
          <w:szCs w:val="28"/>
        </w:rPr>
        <w:t xml:space="preserve">а обогащает </w:t>
      </w:r>
      <w:r>
        <w:rPr>
          <w:sz w:val="28"/>
          <w:szCs w:val="28"/>
        </w:rPr>
        <w:t xml:space="preserve"> его жизненный опыт</w:t>
      </w:r>
      <w:r w:rsidRPr="00097A55">
        <w:rPr>
          <w:sz w:val="28"/>
          <w:szCs w:val="28"/>
        </w:rPr>
        <w:t>, приучает к ответственности и дисциплине, формирует навыки лидерства, готовит ребёнк</w:t>
      </w:r>
      <w:r>
        <w:rPr>
          <w:sz w:val="28"/>
          <w:szCs w:val="28"/>
        </w:rPr>
        <w:t xml:space="preserve">а к активной жизни в </w:t>
      </w:r>
      <w:r w:rsidRPr="00097A55">
        <w:rPr>
          <w:sz w:val="28"/>
          <w:szCs w:val="28"/>
        </w:rPr>
        <w:t xml:space="preserve"> обществе.</w:t>
      </w:r>
    </w:p>
    <w:p w:rsidR="005A0F2D" w:rsidRPr="00097A55" w:rsidRDefault="005A0F2D" w:rsidP="005A0F2D">
      <w:pPr>
        <w:ind w:firstLine="540"/>
        <w:jc w:val="both"/>
        <w:rPr>
          <w:sz w:val="28"/>
          <w:szCs w:val="28"/>
        </w:rPr>
      </w:pPr>
      <w:r>
        <w:rPr>
          <w:sz w:val="28"/>
          <w:szCs w:val="28"/>
        </w:rPr>
        <w:t>Раскрытию всех этих каче</w:t>
      </w:r>
      <w:proofErr w:type="gramStart"/>
      <w:r>
        <w:rPr>
          <w:sz w:val="28"/>
          <w:szCs w:val="28"/>
        </w:rPr>
        <w:t>ств сп</w:t>
      </w:r>
      <w:proofErr w:type="gramEnd"/>
      <w:r>
        <w:rPr>
          <w:sz w:val="28"/>
          <w:szCs w:val="28"/>
        </w:rPr>
        <w:t>особствует программа «Юный экскурсовод», разработанная на знакомом, близком и понятном  материале.</w:t>
      </w:r>
    </w:p>
    <w:p w:rsidR="005A0F2D" w:rsidRPr="00E758F0" w:rsidRDefault="005A0F2D" w:rsidP="005A0F2D">
      <w:pPr>
        <w:shd w:val="clear" w:color="auto" w:fill="FFFFFF"/>
        <w:ind w:firstLine="540"/>
        <w:jc w:val="both"/>
        <w:rPr>
          <w:rFonts w:ascii="Helvetica" w:hAnsi="Helvetica" w:cs="Helvetica"/>
          <w:sz w:val="28"/>
          <w:szCs w:val="28"/>
        </w:rPr>
      </w:pPr>
      <w:r>
        <w:rPr>
          <w:sz w:val="28"/>
          <w:szCs w:val="28"/>
        </w:rPr>
        <w:t xml:space="preserve">  Мы считаем работу по обучению экскурсоводов важной </w:t>
      </w:r>
      <w:proofErr w:type="gramStart"/>
      <w:r>
        <w:rPr>
          <w:sz w:val="28"/>
          <w:szCs w:val="28"/>
        </w:rPr>
        <w:t>и</w:t>
      </w:r>
      <w:proofErr w:type="gramEnd"/>
      <w:r>
        <w:rPr>
          <w:sz w:val="28"/>
          <w:szCs w:val="28"/>
        </w:rPr>
        <w:t xml:space="preserve"> поэтому реализ</w:t>
      </w:r>
      <w:r>
        <w:rPr>
          <w:sz w:val="28"/>
          <w:szCs w:val="28"/>
        </w:rPr>
        <w:t>а</w:t>
      </w:r>
      <w:r>
        <w:rPr>
          <w:sz w:val="28"/>
          <w:szCs w:val="28"/>
        </w:rPr>
        <w:t>ция программы будет продолжена в следующем учебном году.</w:t>
      </w:r>
    </w:p>
    <w:p w:rsidR="005A0F2D" w:rsidRPr="00E758F0" w:rsidRDefault="005A0F2D" w:rsidP="005A0F2D">
      <w:pPr>
        <w:ind w:firstLine="540"/>
        <w:jc w:val="both"/>
        <w:rPr>
          <w:sz w:val="28"/>
          <w:szCs w:val="28"/>
        </w:rPr>
      </w:pPr>
    </w:p>
    <w:p w:rsidR="005A0F2D" w:rsidRPr="00097A55" w:rsidRDefault="005A0F2D" w:rsidP="005A0F2D">
      <w:pPr>
        <w:ind w:firstLine="540"/>
        <w:jc w:val="both"/>
        <w:rPr>
          <w:sz w:val="28"/>
          <w:szCs w:val="28"/>
        </w:rPr>
      </w:pPr>
    </w:p>
    <w:p w:rsidR="005A0F2D" w:rsidRDefault="005A0F2D" w:rsidP="002C5060">
      <w:pPr>
        <w:jc w:val="center"/>
        <w:rPr>
          <w:b/>
          <w:sz w:val="28"/>
          <w:szCs w:val="28"/>
        </w:rPr>
      </w:pPr>
    </w:p>
    <w:p w:rsidR="005A0F2D" w:rsidRDefault="005A0F2D" w:rsidP="002C5060">
      <w:pPr>
        <w:jc w:val="center"/>
        <w:rPr>
          <w:b/>
          <w:sz w:val="28"/>
          <w:szCs w:val="28"/>
        </w:rPr>
      </w:pPr>
    </w:p>
    <w:p w:rsidR="005A0F2D" w:rsidRDefault="005A0F2D" w:rsidP="002C5060">
      <w:pPr>
        <w:jc w:val="center"/>
        <w:rPr>
          <w:b/>
          <w:sz w:val="28"/>
          <w:szCs w:val="28"/>
        </w:rPr>
      </w:pPr>
    </w:p>
    <w:p w:rsidR="005A0F2D" w:rsidRDefault="005A0F2D" w:rsidP="002C5060">
      <w:pPr>
        <w:jc w:val="center"/>
        <w:rPr>
          <w:b/>
          <w:sz w:val="28"/>
          <w:szCs w:val="28"/>
        </w:rPr>
      </w:pPr>
    </w:p>
    <w:p w:rsidR="005A0F2D" w:rsidRDefault="005A0F2D" w:rsidP="002C5060">
      <w:pPr>
        <w:jc w:val="center"/>
        <w:rPr>
          <w:b/>
          <w:sz w:val="28"/>
          <w:szCs w:val="28"/>
        </w:rPr>
      </w:pPr>
    </w:p>
    <w:p w:rsidR="00267C17" w:rsidRPr="00267C17" w:rsidRDefault="00267C17" w:rsidP="00267C17">
      <w:pPr>
        <w:pStyle w:val="a4"/>
        <w:ind w:firstLine="567"/>
        <w:jc w:val="center"/>
        <w:rPr>
          <w:rFonts w:ascii="Times New Roman" w:hAnsi="Times New Roman" w:cs="Times New Roman"/>
          <w:b/>
          <w:sz w:val="28"/>
          <w:szCs w:val="28"/>
        </w:rPr>
      </w:pPr>
      <w:r w:rsidRPr="00267C17">
        <w:rPr>
          <w:rFonts w:ascii="Times New Roman" w:hAnsi="Times New Roman" w:cs="Times New Roman"/>
          <w:b/>
          <w:sz w:val="28"/>
          <w:szCs w:val="28"/>
        </w:rPr>
        <w:lastRenderedPageBreak/>
        <w:t xml:space="preserve">Инклюзивное образование: </w:t>
      </w:r>
    </w:p>
    <w:p w:rsidR="00267C17" w:rsidRDefault="00267C17" w:rsidP="00267C17">
      <w:pPr>
        <w:pStyle w:val="a4"/>
        <w:ind w:firstLine="567"/>
        <w:jc w:val="center"/>
        <w:rPr>
          <w:rFonts w:ascii="Times New Roman" w:hAnsi="Times New Roman" w:cs="Times New Roman"/>
          <w:b/>
          <w:sz w:val="28"/>
          <w:szCs w:val="28"/>
        </w:rPr>
      </w:pPr>
      <w:r w:rsidRPr="00267C17">
        <w:rPr>
          <w:rFonts w:ascii="Times New Roman" w:hAnsi="Times New Roman" w:cs="Times New Roman"/>
          <w:b/>
          <w:sz w:val="28"/>
          <w:szCs w:val="28"/>
        </w:rPr>
        <w:t>программа психолого-педагогического сопровождения детей с ОВЗ</w:t>
      </w:r>
    </w:p>
    <w:p w:rsidR="002F753A" w:rsidRDefault="002F753A" w:rsidP="002F753A">
      <w:pPr>
        <w:pStyle w:val="a4"/>
        <w:ind w:firstLine="567"/>
        <w:jc w:val="right"/>
        <w:rPr>
          <w:rFonts w:ascii="Times New Roman" w:hAnsi="Times New Roman" w:cs="Times New Roman"/>
          <w:i/>
          <w:sz w:val="28"/>
          <w:szCs w:val="28"/>
        </w:rPr>
      </w:pPr>
    </w:p>
    <w:p w:rsidR="002F753A" w:rsidRDefault="002F753A" w:rsidP="002F753A">
      <w:pPr>
        <w:pStyle w:val="a4"/>
        <w:ind w:firstLine="567"/>
        <w:jc w:val="right"/>
        <w:rPr>
          <w:rFonts w:ascii="Times New Roman" w:hAnsi="Times New Roman" w:cs="Times New Roman"/>
          <w:i/>
          <w:sz w:val="28"/>
          <w:szCs w:val="28"/>
        </w:rPr>
      </w:pPr>
      <w:proofErr w:type="spellStart"/>
      <w:r>
        <w:rPr>
          <w:rFonts w:ascii="Times New Roman" w:hAnsi="Times New Roman" w:cs="Times New Roman"/>
          <w:i/>
          <w:sz w:val="28"/>
          <w:szCs w:val="28"/>
        </w:rPr>
        <w:t>Травникова</w:t>
      </w:r>
      <w:proofErr w:type="spellEnd"/>
      <w:r>
        <w:rPr>
          <w:rFonts w:ascii="Times New Roman" w:hAnsi="Times New Roman" w:cs="Times New Roman"/>
          <w:i/>
          <w:sz w:val="28"/>
          <w:szCs w:val="28"/>
        </w:rPr>
        <w:t xml:space="preserve"> </w:t>
      </w:r>
      <w:r w:rsidR="004C4477">
        <w:rPr>
          <w:rFonts w:ascii="Times New Roman" w:hAnsi="Times New Roman" w:cs="Times New Roman"/>
          <w:i/>
          <w:sz w:val="28"/>
          <w:szCs w:val="28"/>
        </w:rPr>
        <w:t xml:space="preserve"> </w:t>
      </w:r>
      <w:r>
        <w:rPr>
          <w:rFonts w:ascii="Times New Roman" w:hAnsi="Times New Roman" w:cs="Times New Roman"/>
          <w:i/>
          <w:sz w:val="28"/>
          <w:szCs w:val="28"/>
        </w:rPr>
        <w:t xml:space="preserve">Елена Викторовна, </w:t>
      </w:r>
    </w:p>
    <w:p w:rsidR="002F753A" w:rsidRPr="002F753A" w:rsidRDefault="002F753A" w:rsidP="002F753A">
      <w:pPr>
        <w:pStyle w:val="a4"/>
        <w:ind w:firstLine="567"/>
        <w:jc w:val="right"/>
        <w:rPr>
          <w:rFonts w:ascii="Times New Roman" w:hAnsi="Times New Roman" w:cs="Times New Roman"/>
          <w:i/>
          <w:sz w:val="28"/>
          <w:szCs w:val="28"/>
        </w:rPr>
      </w:pPr>
      <w:r>
        <w:rPr>
          <w:rFonts w:ascii="Times New Roman" w:hAnsi="Times New Roman" w:cs="Times New Roman"/>
          <w:i/>
          <w:sz w:val="28"/>
          <w:szCs w:val="28"/>
        </w:rPr>
        <w:t>директор МБУ ЦППМСП «НАДЕЖДА»</w:t>
      </w:r>
    </w:p>
    <w:p w:rsidR="002F753A" w:rsidRPr="002F753A" w:rsidRDefault="002F753A" w:rsidP="00267C17">
      <w:pPr>
        <w:pStyle w:val="a4"/>
        <w:ind w:firstLine="567"/>
        <w:jc w:val="center"/>
        <w:rPr>
          <w:rFonts w:ascii="Times New Roman" w:hAnsi="Times New Roman" w:cs="Times New Roman"/>
          <w:sz w:val="28"/>
          <w:szCs w:val="28"/>
        </w:rPr>
      </w:pP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Введение Федерального государственного образовательного стандарта общего образования ориентировано на интеграцию детей с ограниченными возможностями здоровья в массовую школу. Независимо от социального положения, физических и умственных способностей инклюзивное образование предоставляет возможность каждому ребенку удовлетворить свою потребность в развитии и равные права в получении адекватного его уровню развития образования.</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Включение    детей  с  ОВЗ  в  образовательную среду требует значительных изменений в организации процесса обучения. И  подразумевает не только создание технических условий для беспрепятственного доступа детей с ОВЗ в образовател</w:t>
      </w:r>
      <w:r w:rsidRPr="002F753A">
        <w:rPr>
          <w:rFonts w:ascii="Times New Roman" w:hAnsi="Times New Roman" w:cs="Times New Roman"/>
          <w:sz w:val="28"/>
          <w:szCs w:val="28"/>
        </w:rPr>
        <w:t>ь</w:t>
      </w:r>
      <w:r w:rsidRPr="002F753A">
        <w:rPr>
          <w:rFonts w:ascii="Times New Roman" w:hAnsi="Times New Roman" w:cs="Times New Roman"/>
          <w:sz w:val="28"/>
          <w:szCs w:val="28"/>
        </w:rPr>
        <w:t>ные учреждения, но и необходимость обеспечения комплексного психолого-педагогического  сопровождения  данной  категории  обучающихся  на протяжении всего периода его обучения. Таким образом, психолог</w:t>
      </w:r>
      <w:proofErr w:type="gramStart"/>
      <w:r w:rsidRPr="002F753A">
        <w:rPr>
          <w:rFonts w:ascii="Times New Roman" w:hAnsi="Times New Roman" w:cs="Times New Roman"/>
          <w:sz w:val="28"/>
          <w:szCs w:val="28"/>
        </w:rPr>
        <w:t>о-</w:t>
      </w:r>
      <w:proofErr w:type="gramEnd"/>
      <w:r w:rsidRPr="002F753A">
        <w:rPr>
          <w:rFonts w:ascii="Times New Roman" w:hAnsi="Times New Roman" w:cs="Times New Roman"/>
          <w:sz w:val="28"/>
          <w:szCs w:val="28"/>
        </w:rPr>
        <w:t xml:space="preserve"> педагогическое сопрово</w:t>
      </w:r>
      <w:r w:rsidRPr="002F753A">
        <w:rPr>
          <w:rFonts w:ascii="Times New Roman" w:hAnsi="Times New Roman" w:cs="Times New Roman"/>
          <w:sz w:val="28"/>
          <w:szCs w:val="28"/>
        </w:rPr>
        <w:t>ж</w:t>
      </w:r>
      <w:r w:rsidRPr="002F753A">
        <w:rPr>
          <w:rFonts w:ascii="Times New Roman" w:hAnsi="Times New Roman" w:cs="Times New Roman"/>
          <w:sz w:val="28"/>
          <w:szCs w:val="28"/>
        </w:rPr>
        <w:t>дение ребенка с ОВЗ рассматривается  как  комплексная  технология психолого- педагогической поддержки и помощи ребёнку и родителям в решении задач  ра</w:t>
      </w:r>
      <w:r w:rsidRPr="002F753A">
        <w:rPr>
          <w:rFonts w:ascii="Times New Roman" w:hAnsi="Times New Roman" w:cs="Times New Roman"/>
          <w:sz w:val="28"/>
          <w:szCs w:val="28"/>
        </w:rPr>
        <w:t>з</w:t>
      </w:r>
      <w:r w:rsidRPr="002F753A">
        <w:rPr>
          <w:rFonts w:ascii="Times New Roman" w:hAnsi="Times New Roman" w:cs="Times New Roman"/>
          <w:sz w:val="28"/>
          <w:szCs w:val="28"/>
        </w:rPr>
        <w:t xml:space="preserve">вития,  обучения,  воспитания,  социализации  со  стороны  специалистов разного профиля, действующих координировано. </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 xml:space="preserve">Обучение и воспитание детей с ОВЗ, и детей-инвалидов, в соответствии с </w:t>
      </w:r>
      <w:hyperlink r:id="rId31" w:anchor="/document/99/902389617/XA00MES2O5/" w:tooltip="4.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w:history="1">
        <w:r w:rsidRPr="002F753A">
          <w:rPr>
            <w:rStyle w:val="aa"/>
            <w:rFonts w:ascii="Times New Roman" w:hAnsi="Times New Roman" w:cs="Times New Roman"/>
            <w:sz w:val="28"/>
            <w:szCs w:val="28"/>
          </w:rPr>
          <w:t>ч</w:t>
        </w:r>
        <w:r w:rsidRPr="002F753A">
          <w:rPr>
            <w:rStyle w:val="aa"/>
            <w:rFonts w:ascii="Times New Roman" w:hAnsi="Times New Roman" w:cs="Times New Roman"/>
            <w:sz w:val="28"/>
            <w:szCs w:val="28"/>
          </w:rPr>
          <w:t>а</w:t>
        </w:r>
        <w:r w:rsidRPr="002F753A">
          <w:rPr>
            <w:rStyle w:val="aa"/>
            <w:rFonts w:ascii="Times New Roman" w:hAnsi="Times New Roman" w:cs="Times New Roman"/>
            <w:sz w:val="28"/>
            <w:szCs w:val="28"/>
          </w:rPr>
          <w:t>стью 4</w:t>
        </w:r>
      </w:hyperlink>
      <w:r w:rsidRPr="002F753A">
        <w:rPr>
          <w:rFonts w:ascii="Times New Roman" w:hAnsi="Times New Roman" w:cs="Times New Roman"/>
          <w:sz w:val="28"/>
          <w:szCs w:val="28"/>
        </w:rPr>
        <w:t xml:space="preserve"> статьи 79, </w:t>
      </w:r>
      <w:hyperlink r:id="rId32" w:anchor="/document/99/902389617/XA00MB82NL/" w:tooltip="5. 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w:history="1">
        <w:r w:rsidRPr="002F753A">
          <w:rPr>
            <w:rStyle w:val="aa"/>
            <w:rFonts w:ascii="Times New Roman" w:hAnsi="Times New Roman" w:cs="Times New Roman"/>
            <w:sz w:val="28"/>
            <w:szCs w:val="28"/>
          </w:rPr>
          <w:t>частью 5</w:t>
        </w:r>
      </w:hyperlink>
      <w:r w:rsidRPr="002F753A">
        <w:rPr>
          <w:rFonts w:ascii="Times New Roman" w:hAnsi="Times New Roman" w:cs="Times New Roman"/>
          <w:sz w:val="28"/>
          <w:szCs w:val="28"/>
        </w:rPr>
        <w:t xml:space="preserve"> статьи 41 Закона от 29 декабря 2012 г. № 273-ФЗ, орг</w:t>
      </w:r>
      <w:r w:rsidRPr="002F753A">
        <w:rPr>
          <w:rFonts w:ascii="Times New Roman" w:hAnsi="Times New Roman" w:cs="Times New Roman"/>
          <w:sz w:val="28"/>
          <w:szCs w:val="28"/>
        </w:rPr>
        <w:t>а</w:t>
      </w:r>
      <w:r w:rsidRPr="002F753A">
        <w:rPr>
          <w:rFonts w:ascii="Times New Roman" w:hAnsi="Times New Roman" w:cs="Times New Roman"/>
          <w:sz w:val="28"/>
          <w:szCs w:val="28"/>
        </w:rPr>
        <w:t xml:space="preserve">низуется практически во всех образовательных организациях Пошехонского МР и в настоящее время  уже сложилась определенная модель инклюзивной практики обучения. </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В течение 2016- 2017 учебного года в рамках работы  по приоритетному н</w:t>
      </w:r>
      <w:r w:rsidRPr="002F753A">
        <w:rPr>
          <w:rFonts w:ascii="Times New Roman" w:hAnsi="Times New Roman" w:cs="Times New Roman"/>
          <w:sz w:val="28"/>
          <w:szCs w:val="28"/>
        </w:rPr>
        <w:t>а</w:t>
      </w:r>
      <w:r w:rsidRPr="002F753A">
        <w:rPr>
          <w:rFonts w:ascii="Times New Roman" w:hAnsi="Times New Roman" w:cs="Times New Roman"/>
          <w:sz w:val="28"/>
          <w:szCs w:val="28"/>
        </w:rPr>
        <w:t>правлению деятельности Центра «НАДЕЖДА» велась работа по  индивидуализ</w:t>
      </w:r>
      <w:r w:rsidRPr="002F753A">
        <w:rPr>
          <w:rFonts w:ascii="Times New Roman" w:hAnsi="Times New Roman" w:cs="Times New Roman"/>
          <w:sz w:val="28"/>
          <w:szCs w:val="28"/>
        </w:rPr>
        <w:t>а</w:t>
      </w:r>
      <w:r w:rsidRPr="002F753A">
        <w:rPr>
          <w:rFonts w:ascii="Times New Roman" w:hAnsi="Times New Roman" w:cs="Times New Roman"/>
          <w:sz w:val="28"/>
          <w:szCs w:val="28"/>
        </w:rPr>
        <w:t>ции сопровождения обучающимися с ограниченными возможностями здоровья. С этой целью для заместителей директоров по УВР и ответственных за ведение раб</w:t>
      </w:r>
      <w:r w:rsidRPr="002F753A">
        <w:rPr>
          <w:rFonts w:ascii="Times New Roman" w:hAnsi="Times New Roman" w:cs="Times New Roman"/>
          <w:sz w:val="28"/>
          <w:szCs w:val="28"/>
        </w:rPr>
        <w:t>о</w:t>
      </w:r>
      <w:r w:rsidRPr="002F753A">
        <w:rPr>
          <w:rFonts w:ascii="Times New Roman" w:hAnsi="Times New Roman" w:cs="Times New Roman"/>
          <w:sz w:val="28"/>
          <w:szCs w:val="28"/>
        </w:rPr>
        <w:t>ты с детьми с ОВЗ был организован семинар «Разработка и реализация индивид</w:t>
      </w:r>
      <w:r w:rsidRPr="002F753A">
        <w:rPr>
          <w:rFonts w:ascii="Times New Roman" w:hAnsi="Times New Roman" w:cs="Times New Roman"/>
          <w:sz w:val="28"/>
          <w:szCs w:val="28"/>
        </w:rPr>
        <w:t>у</w:t>
      </w:r>
      <w:r w:rsidRPr="002F753A">
        <w:rPr>
          <w:rFonts w:ascii="Times New Roman" w:hAnsi="Times New Roman" w:cs="Times New Roman"/>
          <w:sz w:val="28"/>
          <w:szCs w:val="28"/>
        </w:rPr>
        <w:t>альной программы сопровождения ребенка с ОВЗ», где районной рабочей группой было предложено для работы примерное положение о разработке и реализации  индивидуальной программы сопровождения обучающегося с ограниченными во</w:t>
      </w:r>
      <w:r w:rsidRPr="002F753A">
        <w:rPr>
          <w:rFonts w:ascii="Times New Roman" w:hAnsi="Times New Roman" w:cs="Times New Roman"/>
          <w:sz w:val="28"/>
          <w:szCs w:val="28"/>
        </w:rPr>
        <w:t>з</w:t>
      </w:r>
      <w:r w:rsidRPr="002F753A">
        <w:rPr>
          <w:rFonts w:ascii="Times New Roman" w:hAnsi="Times New Roman" w:cs="Times New Roman"/>
          <w:sz w:val="28"/>
          <w:szCs w:val="28"/>
        </w:rPr>
        <w:t xml:space="preserve">можностями. </w:t>
      </w:r>
    </w:p>
    <w:p w:rsidR="00267C17" w:rsidRPr="002F753A" w:rsidRDefault="00267C17" w:rsidP="00267C17">
      <w:pPr>
        <w:autoSpaceDE w:val="0"/>
        <w:autoSpaceDN w:val="0"/>
        <w:adjustRightInd w:val="0"/>
        <w:ind w:firstLine="720"/>
        <w:contextualSpacing/>
        <w:jc w:val="both"/>
        <w:rPr>
          <w:sz w:val="28"/>
          <w:szCs w:val="28"/>
        </w:rPr>
      </w:pPr>
      <w:r w:rsidRPr="002F753A">
        <w:rPr>
          <w:sz w:val="28"/>
          <w:szCs w:val="28"/>
        </w:rPr>
        <w:t>В соответствие с требованиями ФГОС ОВЗ структура индивидуальной пр</w:t>
      </w:r>
      <w:r w:rsidRPr="002F753A">
        <w:rPr>
          <w:sz w:val="28"/>
          <w:szCs w:val="28"/>
        </w:rPr>
        <w:t>о</w:t>
      </w:r>
      <w:r w:rsidRPr="002F753A">
        <w:rPr>
          <w:sz w:val="28"/>
          <w:szCs w:val="28"/>
        </w:rPr>
        <w:t xml:space="preserve">граммы сопровождения  предложенная программа включает: </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 xml:space="preserve">общие сведения – персональные данные ребёнка и его родителей (законных представителей). </w:t>
      </w:r>
    </w:p>
    <w:p w:rsidR="00267C17" w:rsidRPr="002F753A" w:rsidRDefault="00267C17" w:rsidP="00267C17">
      <w:pPr>
        <w:autoSpaceDE w:val="0"/>
        <w:autoSpaceDN w:val="0"/>
        <w:adjustRightInd w:val="0"/>
        <w:contextualSpacing/>
        <w:jc w:val="both"/>
        <w:rPr>
          <w:sz w:val="28"/>
          <w:szCs w:val="28"/>
        </w:rPr>
      </w:pPr>
      <w:r w:rsidRPr="002F753A">
        <w:rPr>
          <w:sz w:val="28"/>
          <w:szCs w:val="28"/>
        </w:rPr>
        <w:t>Общий сбор данных о ребенке с ОВЗ составляет классный руководитель (воспит</w:t>
      </w:r>
      <w:r w:rsidRPr="002F753A">
        <w:rPr>
          <w:sz w:val="28"/>
          <w:szCs w:val="28"/>
        </w:rPr>
        <w:t>а</w:t>
      </w:r>
      <w:r w:rsidRPr="002F753A">
        <w:rPr>
          <w:sz w:val="28"/>
          <w:szCs w:val="28"/>
        </w:rPr>
        <w:t xml:space="preserve">тель группы); </w:t>
      </w:r>
    </w:p>
    <w:p w:rsidR="00267C17" w:rsidRPr="002F753A" w:rsidRDefault="00267C17" w:rsidP="00267C17">
      <w:pPr>
        <w:numPr>
          <w:ilvl w:val="0"/>
          <w:numId w:val="22"/>
        </w:numPr>
        <w:ind w:left="0" w:firstLine="0"/>
        <w:jc w:val="both"/>
        <w:rPr>
          <w:sz w:val="28"/>
          <w:szCs w:val="28"/>
        </w:rPr>
      </w:pPr>
      <w:r w:rsidRPr="002F753A">
        <w:rPr>
          <w:sz w:val="28"/>
          <w:szCs w:val="28"/>
        </w:rPr>
        <w:t>психолог</w:t>
      </w:r>
      <w:proofErr w:type="gramStart"/>
      <w:r w:rsidRPr="002F753A">
        <w:rPr>
          <w:sz w:val="28"/>
          <w:szCs w:val="28"/>
        </w:rPr>
        <w:t>о-</w:t>
      </w:r>
      <w:proofErr w:type="gramEnd"/>
      <w:r w:rsidRPr="002F753A">
        <w:rPr>
          <w:sz w:val="28"/>
          <w:szCs w:val="28"/>
        </w:rPr>
        <w:t xml:space="preserve"> педагогическая характеристика на ребёнка. </w:t>
      </w:r>
    </w:p>
    <w:p w:rsidR="00267C17" w:rsidRPr="002F753A" w:rsidRDefault="00267C17" w:rsidP="00267C17">
      <w:pPr>
        <w:jc w:val="both"/>
        <w:rPr>
          <w:sz w:val="28"/>
          <w:szCs w:val="28"/>
        </w:rPr>
      </w:pPr>
      <w:r w:rsidRPr="002F753A">
        <w:rPr>
          <w:sz w:val="28"/>
          <w:szCs w:val="28"/>
        </w:rPr>
        <w:t>При поступлении ребенка в образовательную организацию специалисты проводят психолого-педагогическое обследование с целью последующей разработки ИПС и определения оптимальных условий ее реализации. На основе результатов психол</w:t>
      </w:r>
      <w:r w:rsidRPr="002F753A">
        <w:rPr>
          <w:sz w:val="28"/>
          <w:szCs w:val="28"/>
        </w:rPr>
        <w:t>о</w:t>
      </w:r>
      <w:r w:rsidRPr="002F753A">
        <w:rPr>
          <w:sz w:val="28"/>
          <w:szCs w:val="28"/>
        </w:rPr>
        <w:t xml:space="preserve">го- педагогического обследования ребенка, составляется характеристика классным </w:t>
      </w:r>
      <w:r w:rsidRPr="002F753A">
        <w:rPr>
          <w:sz w:val="28"/>
          <w:szCs w:val="28"/>
        </w:rPr>
        <w:lastRenderedPageBreak/>
        <w:t>руководителем (воспитателями группы) и  специалистами, в которой дается оценка его актуального состояния развития.</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заключение ПМПК (копия).</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договор между образовательным учреждением и родителями (законными представителями) обучающегося, воспитанника образовательного учреждения о его психолого-медико-педагогическом обследовании и сопровождении.</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согласие родителей (законных представителей) на обследование и ведение коррекционной работы с ребёнком.</w:t>
      </w:r>
    </w:p>
    <w:p w:rsidR="00267C17" w:rsidRPr="002F753A" w:rsidRDefault="00267C17" w:rsidP="00267C17">
      <w:pPr>
        <w:autoSpaceDE w:val="0"/>
        <w:autoSpaceDN w:val="0"/>
        <w:adjustRightInd w:val="0"/>
        <w:contextualSpacing/>
        <w:jc w:val="both"/>
        <w:rPr>
          <w:sz w:val="28"/>
          <w:szCs w:val="28"/>
        </w:rPr>
      </w:pPr>
      <w:r w:rsidRPr="002F753A">
        <w:rPr>
          <w:sz w:val="28"/>
          <w:szCs w:val="28"/>
        </w:rPr>
        <w:t>Договор и согласие подписываются непосредственно руководителем образовател</w:t>
      </w:r>
      <w:r w:rsidRPr="002F753A">
        <w:rPr>
          <w:sz w:val="28"/>
          <w:szCs w:val="28"/>
        </w:rPr>
        <w:t>ь</w:t>
      </w:r>
      <w:r w:rsidRPr="002F753A">
        <w:rPr>
          <w:sz w:val="28"/>
          <w:szCs w:val="28"/>
        </w:rPr>
        <w:t>ного учреждения и родителями (законными представителями) обучающегося с ОВЗ.</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перечень специалистов, участвующих в разработке и реализации ИПС, мех</w:t>
      </w:r>
      <w:r w:rsidRPr="002F753A">
        <w:rPr>
          <w:sz w:val="28"/>
          <w:szCs w:val="28"/>
        </w:rPr>
        <w:t>а</w:t>
      </w:r>
      <w:r w:rsidRPr="002F753A">
        <w:rPr>
          <w:sz w:val="28"/>
          <w:szCs w:val="28"/>
        </w:rPr>
        <w:t xml:space="preserve">низм их взаимодействия. </w:t>
      </w:r>
    </w:p>
    <w:p w:rsidR="00267C17" w:rsidRPr="002F753A" w:rsidRDefault="00267C17" w:rsidP="00267C17">
      <w:pPr>
        <w:autoSpaceDE w:val="0"/>
        <w:autoSpaceDN w:val="0"/>
        <w:adjustRightInd w:val="0"/>
        <w:contextualSpacing/>
        <w:jc w:val="both"/>
        <w:rPr>
          <w:sz w:val="28"/>
          <w:szCs w:val="28"/>
        </w:rPr>
      </w:pPr>
      <w:r w:rsidRPr="002F753A">
        <w:rPr>
          <w:sz w:val="28"/>
          <w:szCs w:val="28"/>
        </w:rPr>
        <w:t>Ответственным за ведение работы с детьми ОВЗ в образовательной организации составляется перечень специалистов в работе с детьми с ОВЗ и четко прописывае</w:t>
      </w:r>
      <w:r w:rsidRPr="002F753A">
        <w:rPr>
          <w:sz w:val="28"/>
          <w:szCs w:val="28"/>
        </w:rPr>
        <w:t>т</w:t>
      </w:r>
      <w:r w:rsidRPr="002F753A">
        <w:rPr>
          <w:sz w:val="28"/>
          <w:szCs w:val="28"/>
        </w:rPr>
        <w:t>ся механизм взаимодействия участников коррекционн</w:t>
      </w:r>
      <w:proofErr w:type="gramStart"/>
      <w:r w:rsidRPr="002F753A">
        <w:rPr>
          <w:sz w:val="28"/>
          <w:szCs w:val="28"/>
        </w:rPr>
        <w:t>о-</w:t>
      </w:r>
      <w:proofErr w:type="gramEnd"/>
      <w:r w:rsidRPr="002F753A">
        <w:rPr>
          <w:sz w:val="28"/>
          <w:szCs w:val="28"/>
        </w:rPr>
        <w:t xml:space="preserve"> развивающего образов</w:t>
      </w:r>
      <w:r w:rsidRPr="002F753A">
        <w:rPr>
          <w:sz w:val="28"/>
          <w:szCs w:val="28"/>
        </w:rPr>
        <w:t>а</w:t>
      </w:r>
      <w:r w:rsidRPr="002F753A">
        <w:rPr>
          <w:sz w:val="28"/>
          <w:szCs w:val="28"/>
        </w:rPr>
        <w:t xml:space="preserve">тельного процесса. </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планы (программ</w:t>
      </w:r>
      <w:proofErr w:type="gramStart"/>
      <w:r w:rsidRPr="002F753A">
        <w:rPr>
          <w:sz w:val="28"/>
          <w:szCs w:val="28"/>
        </w:rPr>
        <w:t>ы-</w:t>
      </w:r>
      <w:proofErr w:type="gramEnd"/>
      <w:r w:rsidRPr="002F753A">
        <w:rPr>
          <w:sz w:val="28"/>
          <w:szCs w:val="28"/>
        </w:rPr>
        <w:t xml:space="preserve"> коррекционных мероприятий педагогов, специалистов в области коррекционной педагогики и психологии, медицинских работников, кот</w:t>
      </w:r>
      <w:r w:rsidRPr="002F753A">
        <w:rPr>
          <w:sz w:val="28"/>
          <w:szCs w:val="28"/>
        </w:rPr>
        <w:t>о</w:t>
      </w:r>
      <w:r w:rsidRPr="002F753A">
        <w:rPr>
          <w:sz w:val="28"/>
          <w:szCs w:val="28"/>
        </w:rPr>
        <w:t>рые реализуются в единстве урочной, внеурочной деятельности).</w:t>
      </w:r>
    </w:p>
    <w:p w:rsidR="00267C17" w:rsidRPr="002F753A" w:rsidRDefault="00267C17" w:rsidP="00267C17">
      <w:pPr>
        <w:pStyle w:val="a4"/>
        <w:ind w:firstLine="283"/>
        <w:jc w:val="both"/>
        <w:rPr>
          <w:rFonts w:ascii="Times New Roman" w:hAnsi="Times New Roman" w:cs="Times New Roman"/>
          <w:sz w:val="28"/>
          <w:szCs w:val="28"/>
        </w:rPr>
      </w:pPr>
      <w:r w:rsidRPr="002F753A">
        <w:rPr>
          <w:rFonts w:ascii="Times New Roman" w:hAnsi="Times New Roman" w:cs="Times New Roman"/>
          <w:sz w:val="28"/>
          <w:szCs w:val="28"/>
        </w:rPr>
        <w:t>В рамках деятельности районных методических объединений педагого</w:t>
      </w:r>
      <w:proofErr w:type="gramStart"/>
      <w:r w:rsidRPr="002F753A">
        <w:rPr>
          <w:rFonts w:ascii="Times New Roman" w:hAnsi="Times New Roman" w:cs="Times New Roman"/>
          <w:sz w:val="28"/>
          <w:szCs w:val="28"/>
        </w:rPr>
        <w:t>в-</w:t>
      </w:r>
      <w:proofErr w:type="gramEnd"/>
      <w:r w:rsidRPr="002F753A">
        <w:rPr>
          <w:rFonts w:ascii="Times New Roman" w:hAnsi="Times New Roman" w:cs="Times New Roman"/>
          <w:sz w:val="28"/>
          <w:szCs w:val="28"/>
        </w:rPr>
        <w:t xml:space="preserve"> псих</w:t>
      </w:r>
      <w:r w:rsidRPr="002F753A">
        <w:rPr>
          <w:rFonts w:ascii="Times New Roman" w:hAnsi="Times New Roman" w:cs="Times New Roman"/>
          <w:sz w:val="28"/>
          <w:szCs w:val="28"/>
        </w:rPr>
        <w:t>о</w:t>
      </w:r>
      <w:r w:rsidRPr="002F753A">
        <w:rPr>
          <w:rFonts w:ascii="Times New Roman" w:hAnsi="Times New Roman" w:cs="Times New Roman"/>
          <w:sz w:val="28"/>
          <w:szCs w:val="28"/>
        </w:rPr>
        <w:t>логов, учителей- логопедов специалистами были созданы программы коррекцио</w:t>
      </w:r>
      <w:r w:rsidRPr="002F753A">
        <w:rPr>
          <w:rFonts w:ascii="Times New Roman" w:hAnsi="Times New Roman" w:cs="Times New Roman"/>
          <w:sz w:val="28"/>
          <w:szCs w:val="28"/>
        </w:rPr>
        <w:t>н</w:t>
      </w:r>
      <w:r w:rsidRPr="002F753A">
        <w:rPr>
          <w:rFonts w:ascii="Times New Roman" w:hAnsi="Times New Roman" w:cs="Times New Roman"/>
          <w:sz w:val="28"/>
          <w:szCs w:val="28"/>
        </w:rPr>
        <w:t xml:space="preserve">ной работы для детей с задержкой психического развития в соответствии с новыми ФГОС ОВЗ. </w:t>
      </w:r>
    </w:p>
    <w:p w:rsidR="00267C17" w:rsidRPr="002F753A" w:rsidRDefault="00267C17" w:rsidP="00267C17">
      <w:pPr>
        <w:pStyle w:val="a4"/>
        <w:ind w:firstLine="283"/>
        <w:jc w:val="both"/>
        <w:rPr>
          <w:rFonts w:ascii="Times New Roman" w:hAnsi="Times New Roman" w:cs="Times New Roman"/>
          <w:sz w:val="28"/>
          <w:szCs w:val="28"/>
        </w:rPr>
      </w:pPr>
      <w:r w:rsidRPr="002F753A">
        <w:rPr>
          <w:rFonts w:ascii="Times New Roman" w:hAnsi="Times New Roman" w:cs="Times New Roman"/>
          <w:sz w:val="28"/>
          <w:szCs w:val="28"/>
        </w:rPr>
        <w:t>В общую индивидуальную программу сопровождения также входит работа классного руководителя (воспитателя группы), социального педагога учреждения. Перед педагогом стоят очень ответственные задачи: с одной стороны - создать у</w:t>
      </w:r>
      <w:r w:rsidRPr="002F753A">
        <w:rPr>
          <w:rFonts w:ascii="Times New Roman" w:hAnsi="Times New Roman" w:cs="Times New Roman"/>
          <w:sz w:val="28"/>
          <w:szCs w:val="28"/>
        </w:rPr>
        <w:t>с</w:t>
      </w:r>
      <w:r w:rsidRPr="002F753A">
        <w:rPr>
          <w:rFonts w:ascii="Times New Roman" w:hAnsi="Times New Roman" w:cs="Times New Roman"/>
          <w:sz w:val="28"/>
          <w:szCs w:val="28"/>
        </w:rPr>
        <w:t>ловия для безопасного и комфортного выхода детей с «особыми» потребностями в большой социум; а с другой - стимулировать желание «особых» детей находится в этом социуме и сформировать доверие к нему. Программа может быть составлена как социальным педагогом, так и классным руководителем  (воспитателем группы) и ориентирована на раскрытие внутренних ресурсов ребенка, адаптации его в с</w:t>
      </w:r>
      <w:r w:rsidRPr="002F753A">
        <w:rPr>
          <w:rFonts w:ascii="Times New Roman" w:hAnsi="Times New Roman" w:cs="Times New Roman"/>
          <w:sz w:val="28"/>
          <w:szCs w:val="28"/>
        </w:rPr>
        <w:t>о</w:t>
      </w:r>
      <w:r w:rsidRPr="002F753A">
        <w:rPr>
          <w:rFonts w:ascii="Times New Roman" w:hAnsi="Times New Roman" w:cs="Times New Roman"/>
          <w:sz w:val="28"/>
          <w:szCs w:val="28"/>
        </w:rPr>
        <w:t>обществе сверстников, через участие обучающихся в мероприятиях класса (гру</w:t>
      </w:r>
      <w:r w:rsidRPr="002F753A">
        <w:rPr>
          <w:rFonts w:ascii="Times New Roman" w:hAnsi="Times New Roman" w:cs="Times New Roman"/>
          <w:sz w:val="28"/>
          <w:szCs w:val="28"/>
        </w:rPr>
        <w:t>п</w:t>
      </w:r>
      <w:r w:rsidRPr="002F753A">
        <w:rPr>
          <w:rFonts w:ascii="Times New Roman" w:hAnsi="Times New Roman" w:cs="Times New Roman"/>
          <w:sz w:val="28"/>
          <w:szCs w:val="28"/>
        </w:rPr>
        <w:t xml:space="preserve">пы), учреждения. </w:t>
      </w:r>
    </w:p>
    <w:p w:rsidR="00267C17" w:rsidRPr="002F753A" w:rsidRDefault="00267C17" w:rsidP="00267C17">
      <w:pPr>
        <w:pStyle w:val="a4"/>
        <w:ind w:firstLine="283"/>
        <w:jc w:val="both"/>
        <w:rPr>
          <w:rFonts w:ascii="Times New Roman" w:hAnsi="Times New Roman" w:cs="Times New Roman"/>
          <w:sz w:val="28"/>
          <w:szCs w:val="28"/>
        </w:rPr>
      </w:pPr>
      <w:r w:rsidRPr="002F753A">
        <w:rPr>
          <w:rFonts w:ascii="Times New Roman" w:hAnsi="Times New Roman" w:cs="Times New Roman"/>
          <w:sz w:val="28"/>
          <w:szCs w:val="28"/>
        </w:rPr>
        <w:t>Коррекционной составляющей программы сопровождения ребенка с ОВЗ также является организация работы по ликвидации пробелов в знаниях. Как показывает практика, в школах Пошехонского района, эти часы отводятся на восполнение зн</w:t>
      </w:r>
      <w:r w:rsidRPr="002F753A">
        <w:rPr>
          <w:rFonts w:ascii="Times New Roman" w:hAnsi="Times New Roman" w:cs="Times New Roman"/>
          <w:sz w:val="28"/>
          <w:szCs w:val="28"/>
        </w:rPr>
        <w:t>а</w:t>
      </w:r>
      <w:r w:rsidRPr="002F753A">
        <w:rPr>
          <w:rFonts w:ascii="Times New Roman" w:hAnsi="Times New Roman" w:cs="Times New Roman"/>
          <w:sz w:val="28"/>
          <w:szCs w:val="28"/>
        </w:rPr>
        <w:t xml:space="preserve">ний по русскому языку и математике. </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 xml:space="preserve">план внеурочной деятельности </w:t>
      </w:r>
      <w:proofErr w:type="gramStart"/>
      <w:r w:rsidRPr="002F753A">
        <w:rPr>
          <w:sz w:val="28"/>
          <w:szCs w:val="28"/>
        </w:rPr>
        <w:t>обучающегося</w:t>
      </w:r>
      <w:proofErr w:type="gramEnd"/>
      <w:r w:rsidRPr="002F753A">
        <w:rPr>
          <w:sz w:val="28"/>
          <w:szCs w:val="28"/>
        </w:rPr>
        <w:t>.</w:t>
      </w:r>
    </w:p>
    <w:p w:rsidR="00267C17" w:rsidRPr="002F753A" w:rsidRDefault="00267C17" w:rsidP="00267C17">
      <w:pPr>
        <w:autoSpaceDE w:val="0"/>
        <w:autoSpaceDN w:val="0"/>
        <w:adjustRightInd w:val="0"/>
        <w:contextualSpacing/>
        <w:jc w:val="both"/>
        <w:rPr>
          <w:sz w:val="28"/>
          <w:szCs w:val="28"/>
        </w:rPr>
      </w:pPr>
      <w:r w:rsidRPr="002F753A">
        <w:rPr>
          <w:sz w:val="28"/>
          <w:szCs w:val="28"/>
        </w:rPr>
        <w:t xml:space="preserve">Внеурочная деятельность в структуре ИПС должна быть представлена программой курсов, реализуемых в образовательной организации (спортивно-оздоровительное, </w:t>
      </w:r>
      <w:proofErr w:type="spellStart"/>
      <w:r w:rsidRPr="002F753A">
        <w:rPr>
          <w:sz w:val="28"/>
          <w:szCs w:val="28"/>
        </w:rPr>
        <w:t>общеинтеллектуальное</w:t>
      </w:r>
      <w:proofErr w:type="spellEnd"/>
      <w:r w:rsidRPr="002F753A">
        <w:rPr>
          <w:sz w:val="28"/>
          <w:szCs w:val="28"/>
        </w:rPr>
        <w:t>, социальное, духовно-нравственное, общекультурное), д</w:t>
      </w:r>
      <w:r w:rsidRPr="002F753A">
        <w:rPr>
          <w:sz w:val="28"/>
          <w:szCs w:val="28"/>
        </w:rPr>
        <w:t>о</w:t>
      </w:r>
      <w:r w:rsidRPr="002F753A">
        <w:rPr>
          <w:sz w:val="28"/>
          <w:szCs w:val="28"/>
        </w:rPr>
        <w:t xml:space="preserve">полнительным образованием, участием обучающегося в мероприятиях класса (группы), учреждения. </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план (программа) сотрудничества с семьей обучающегося.</w:t>
      </w:r>
    </w:p>
    <w:p w:rsidR="00267C17" w:rsidRPr="002F753A" w:rsidRDefault="00267C17" w:rsidP="00267C17">
      <w:pPr>
        <w:pStyle w:val="a7"/>
        <w:spacing w:after="0" w:line="240" w:lineRule="auto"/>
        <w:ind w:left="0"/>
        <w:jc w:val="both"/>
        <w:rPr>
          <w:rFonts w:ascii="Times New Roman" w:hAnsi="Times New Roman" w:cs="Times New Roman"/>
          <w:bCs/>
          <w:sz w:val="28"/>
          <w:szCs w:val="28"/>
        </w:rPr>
      </w:pPr>
      <w:r w:rsidRPr="002F753A">
        <w:rPr>
          <w:rFonts w:ascii="Times New Roman" w:hAnsi="Times New Roman" w:cs="Times New Roman"/>
          <w:bCs/>
          <w:sz w:val="28"/>
          <w:szCs w:val="28"/>
        </w:rPr>
        <w:t>План (программа) сотрудничества с семьей обучающегося ОВЗ составляется классным руководителем (воспитателями группы) и включает перечень направл</w:t>
      </w:r>
      <w:r w:rsidRPr="002F753A">
        <w:rPr>
          <w:rFonts w:ascii="Times New Roman" w:hAnsi="Times New Roman" w:cs="Times New Roman"/>
          <w:bCs/>
          <w:sz w:val="28"/>
          <w:szCs w:val="28"/>
        </w:rPr>
        <w:t>е</w:t>
      </w:r>
      <w:r w:rsidRPr="002F753A">
        <w:rPr>
          <w:rFonts w:ascii="Times New Roman" w:hAnsi="Times New Roman" w:cs="Times New Roman"/>
          <w:bCs/>
          <w:sz w:val="28"/>
          <w:szCs w:val="28"/>
        </w:rPr>
        <w:lastRenderedPageBreak/>
        <w:t xml:space="preserve">ний, мероприятий и форм сотрудничества образовательной организации и семьи обучающегося, а также частоту и сроки проведения мероприятий. </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описание специальных условий обучения и воспитания обучающихся нео</w:t>
      </w:r>
      <w:r w:rsidRPr="002F753A">
        <w:rPr>
          <w:sz w:val="28"/>
          <w:szCs w:val="28"/>
        </w:rPr>
        <w:t>б</w:t>
      </w:r>
      <w:r w:rsidRPr="002F753A">
        <w:rPr>
          <w:sz w:val="28"/>
          <w:szCs w:val="28"/>
        </w:rPr>
        <w:t>ходимых для реализации ИПС.</w:t>
      </w:r>
    </w:p>
    <w:p w:rsidR="00267C17" w:rsidRPr="002F753A" w:rsidRDefault="00267C17" w:rsidP="00267C17">
      <w:pPr>
        <w:autoSpaceDE w:val="0"/>
        <w:autoSpaceDN w:val="0"/>
        <w:adjustRightInd w:val="0"/>
        <w:contextualSpacing/>
        <w:jc w:val="both"/>
        <w:rPr>
          <w:sz w:val="28"/>
          <w:szCs w:val="28"/>
          <w:highlight w:val="yellow"/>
        </w:rPr>
      </w:pPr>
      <w:r w:rsidRPr="002F753A">
        <w:rPr>
          <w:sz w:val="28"/>
          <w:szCs w:val="28"/>
        </w:rPr>
        <w:t>Для описания условий обучения и воспитания обучающихся с ОВЗ можно сделать ссылку на разделы адаптированной образовательной программы и  соответству</w:t>
      </w:r>
      <w:r w:rsidRPr="002F753A">
        <w:rPr>
          <w:sz w:val="28"/>
          <w:szCs w:val="28"/>
        </w:rPr>
        <w:t>ю</w:t>
      </w:r>
      <w:r w:rsidRPr="002F753A">
        <w:rPr>
          <w:sz w:val="28"/>
          <w:szCs w:val="28"/>
        </w:rPr>
        <w:t>щих программ НОО, ООО.</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планируемые результаты освоения программ коррекционной работы.</w:t>
      </w:r>
    </w:p>
    <w:p w:rsidR="00267C17" w:rsidRPr="002F753A" w:rsidRDefault="00267C17" w:rsidP="00267C17">
      <w:pPr>
        <w:autoSpaceDE w:val="0"/>
        <w:autoSpaceDN w:val="0"/>
        <w:adjustRightInd w:val="0"/>
        <w:contextualSpacing/>
        <w:jc w:val="both"/>
        <w:rPr>
          <w:sz w:val="28"/>
          <w:szCs w:val="28"/>
          <w:highlight w:val="yellow"/>
        </w:rPr>
      </w:pPr>
      <w:r w:rsidRPr="002F753A">
        <w:rPr>
          <w:sz w:val="28"/>
          <w:szCs w:val="28"/>
        </w:rPr>
        <w:t>Для описания планируемых результатов можно сделать ссылку на разделы адапт</w:t>
      </w:r>
      <w:r w:rsidRPr="002F753A">
        <w:rPr>
          <w:sz w:val="28"/>
          <w:szCs w:val="28"/>
        </w:rPr>
        <w:t>и</w:t>
      </w:r>
      <w:r w:rsidRPr="002F753A">
        <w:rPr>
          <w:sz w:val="28"/>
          <w:szCs w:val="28"/>
        </w:rPr>
        <w:t>рованной образовательной программы, а также описать индивидуализированные результаты освоения программы для каждого конкретного ребенка с ОВЗ.</w:t>
      </w:r>
    </w:p>
    <w:p w:rsidR="00267C17" w:rsidRPr="002F753A" w:rsidRDefault="00267C17" w:rsidP="00267C17">
      <w:pPr>
        <w:numPr>
          <w:ilvl w:val="0"/>
          <w:numId w:val="22"/>
        </w:numPr>
        <w:autoSpaceDE w:val="0"/>
        <w:autoSpaceDN w:val="0"/>
        <w:adjustRightInd w:val="0"/>
        <w:ind w:left="0" w:firstLine="0"/>
        <w:contextualSpacing/>
        <w:jc w:val="both"/>
        <w:rPr>
          <w:sz w:val="28"/>
          <w:szCs w:val="28"/>
        </w:rPr>
      </w:pPr>
      <w:r w:rsidRPr="002F753A">
        <w:rPr>
          <w:sz w:val="28"/>
          <w:szCs w:val="28"/>
        </w:rPr>
        <w:t xml:space="preserve">мониторинг работы педагогических коллективов ОО по </w:t>
      </w:r>
      <w:proofErr w:type="spellStart"/>
      <w:r w:rsidRPr="002F753A">
        <w:rPr>
          <w:sz w:val="28"/>
          <w:szCs w:val="28"/>
        </w:rPr>
        <w:t>психолого</w:t>
      </w:r>
      <w:proofErr w:type="spellEnd"/>
      <w:r w:rsidRPr="002F753A">
        <w:rPr>
          <w:sz w:val="28"/>
          <w:szCs w:val="28"/>
        </w:rPr>
        <w:t xml:space="preserve"> – педаг</w:t>
      </w:r>
      <w:r w:rsidRPr="002F753A">
        <w:rPr>
          <w:sz w:val="28"/>
          <w:szCs w:val="28"/>
        </w:rPr>
        <w:t>о</w:t>
      </w:r>
      <w:r w:rsidRPr="002F753A">
        <w:rPr>
          <w:sz w:val="28"/>
          <w:szCs w:val="28"/>
        </w:rPr>
        <w:t>гическому сопровождению детей с ОВЗ.</w:t>
      </w:r>
    </w:p>
    <w:p w:rsidR="00267C17" w:rsidRPr="002F753A" w:rsidRDefault="00267C17" w:rsidP="00267C17">
      <w:pPr>
        <w:autoSpaceDE w:val="0"/>
        <w:autoSpaceDN w:val="0"/>
        <w:adjustRightInd w:val="0"/>
        <w:contextualSpacing/>
        <w:jc w:val="both"/>
        <w:rPr>
          <w:sz w:val="28"/>
          <w:szCs w:val="28"/>
        </w:rPr>
      </w:pPr>
      <w:r w:rsidRPr="002F753A">
        <w:rPr>
          <w:sz w:val="28"/>
          <w:szCs w:val="28"/>
        </w:rPr>
        <w:t>За заполнение «Мониторинга» ответственный в учреждении куратор ведения раб</w:t>
      </w:r>
      <w:r w:rsidRPr="002F753A">
        <w:rPr>
          <w:sz w:val="28"/>
          <w:szCs w:val="28"/>
        </w:rPr>
        <w:t>о</w:t>
      </w:r>
      <w:r w:rsidRPr="002F753A">
        <w:rPr>
          <w:sz w:val="28"/>
          <w:szCs w:val="28"/>
        </w:rPr>
        <w:t>ты с детьми ОВЗ в образовательной организации. Педагоги, специалисты заполн</w:t>
      </w:r>
      <w:r w:rsidRPr="002F753A">
        <w:rPr>
          <w:sz w:val="28"/>
          <w:szCs w:val="28"/>
        </w:rPr>
        <w:t>я</w:t>
      </w:r>
      <w:r w:rsidRPr="002F753A">
        <w:rPr>
          <w:sz w:val="28"/>
          <w:szCs w:val="28"/>
        </w:rPr>
        <w:t>ют соответственно свои разделы.</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Индивидуальные программы сопровождения детей с ОВЗ разработаны во всех образовательных организациях, где есть такая категория детей, но  по содержанию они не в полной мере соответствуют данной структуре. Поэтому ответственность всех педагогических коллективов на данный момент привести индивидуальные программы в соответствие и поставить психолог</w:t>
      </w:r>
      <w:proofErr w:type="gramStart"/>
      <w:r w:rsidRPr="002F753A">
        <w:rPr>
          <w:rFonts w:ascii="Times New Roman" w:hAnsi="Times New Roman" w:cs="Times New Roman"/>
          <w:sz w:val="28"/>
          <w:szCs w:val="28"/>
        </w:rPr>
        <w:t>о-</w:t>
      </w:r>
      <w:proofErr w:type="gramEnd"/>
      <w:r w:rsidRPr="002F753A">
        <w:rPr>
          <w:rFonts w:ascii="Times New Roman" w:hAnsi="Times New Roman" w:cs="Times New Roman"/>
          <w:sz w:val="28"/>
          <w:szCs w:val="28"/>
        </w:rPr>
        <w:t xml:space="preserve"> педагогическое сопровождение детей с ОВЗ в образовательной организации на должный уровень. </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В качестве показателей результативности  и  эффективности  ведения индив</w:t>
      </w:r>
      <w:r w:rsidRPr="002F753A">
        <w:rPr>
          <w:rFonts w:ascii="Times New Roman" w:hAnsi="Times New Roman" w:cs="Times New Roman"/>
          <w:sz w:val="28"/>
          <w:szCs w:val="28"/>
        </w:rPr>
        <w:t>и</w:t>
      </w:r>
      <w:r w:rsidRPr="002F753A">
        <w:rPr>
          <w:rFonts w:ascii="Times New Roman" w:hAnsi="Times New Roman" w:cs="Times New Roman"/>
          <w:sz w:val="28"/>
          <w:szCs w:val="28"/>
        </w:rPr>
        <w:t xml:space="preserve">дуальной программы сопровождения ребенка с ОВЗ могут рассматриваться: </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1. динамика индивидуальных  достижений учащихся  с  ОВЗ  по  освоению предметных программ, социализации в обществе;</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2. создание необходимых условий для обеспечения доступности качественн</w:t>
      </w:r>
      <w:r w:rsidRPr="002F753A">
        <w:rPr>
          <w:rFonts w:ascii="Times New Roman" w:hAnsi="Times New Roman" w:cs="Times New Roman"/>
          <w:sz w:val="28"/>
          <w:szCs w:val="28"/>
        </w:rPr>
        <w:t>о</w:t>
      </w:r>
      <w:r w:rsidRPr="002F753A">
        <w:rPr>
          <w:rFonts w:ascii="Times New Roman" w:hAnsi="Times New Roman" w:cs="Times New Roman"/>
          <w:sz w:val="28"/>
          <w:szCs w:val="28"/>
        </w:rPr>
        <w:t>го образования  для  детей  с  ограниченными  возможностями  здоровья  (формы обучения и   наличие соответствующих материально- технических условий);</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 xml:space="preserve">3. данные мониторинга работы педагогических коллективов ОО по </w:t>
      </w:r>
      <w:proofErr w:type="spellStart"/>
      <w:r w:rsidRPr="002F753A">
        <w:rPr>
          <w:rFonts w:ascii="Times New Roman" w:hAnsi="Times New Roman" w:cs="Times New Roman"/>
          <w:sz w:val="28"/>
          <w:szCs w:val="28"/>
        </w:rPr>
        <w:t>психолого</w:t>
      </w:r>
      <w:proofErr w:type="spellEnd"/>
      <w:r w:rsidRPr="002F753A">
        <w:rPr>
          <w:rFonts w:ascii="Times New Roman" w:hAnsi="Times New Roman" w:cs="Times New Roman"/>
          <w:sz w:val="28"/>
          <w:szCs w:val="28"/>
        </w:rPr>
        <w:t xml:space="preserve"> – педагогическому сопровождению детей с ОВЗ;</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4. сравнительная   психолог</w:t>
      </w:r>
      <w:proofErr w:type="gramStart"/>
      <w:r w:rsidRPr="002F753A">
        <w:rPr>
          <w:rFonts w:ascii="Times New Roman" w:hAnsi="Times New Roman" w:cs="Times New Roman"/>
          <w:sz w:val="28"/>
          <w:szCs w:val="28"/>
        </w:rPr>
        <w:t>о-</w:t>
      </w:r>
      <w:proofErr w:type="gramEnd"/>
      <w:r w:rsidRPr="002F753A">
        <w:rPr>
          <w:rFonts w:ascii="Times New Roman" w:hAnsi="Times New Roman" w:cs="Times New Roman"/>
          <w:sz w:val="28"/>
          <w:szCs w:val="28"/>
        </w:rPr>
        <w:t xml:space="preserve"> педагогическая характеристика  классного рук</w:t>
      </w:r>
      <w:r w:rsidRPr="002F753A">
        <w:rPr>
          <w:rFonts w:ascii="Times New Roman" w:hAnsi="Times New Roman" w:cs="Times New Roman"/>
          <w:sz w:val="28"/>
          <w:szCs w:val="28"/>
        </w:rPr>
        <w:t>о</w:t>
      </w:r>
      <w:r w:rsidRPr="002F753A">
        <w:rPr>
          <w:rFonts w:ascii="Times New Roman" w:hAnsi="Times New Roman" w:cs="Times New Roman"/>
          <w:sz w:val="28"/>
          <w:szCs w:val="28"/>
        </w:rPr>
        <w:t>водителя на обучающегося с ОВЗ на разных этапах обучения;</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5. количество  специалистов,  привлекаемых  к  индивидуальной  и  групповой работе с детьми с ОВЗ.</w:t>
      </w:r>
    </w:p>
    <w:p w:rsidR="00267C17" w:rsidRPr="002F753A" w:rsidRDefault="00267C17" w:rsidP="00267C17">
      <w:pPr>
        <w:pStyle w:val="a4"/>
        <w:ind w:firstLine="567"/>
        <w:jc w:val="both"/>
        <w:rPr>
          <w:rFonts w:ascii="Times New Roman" w:hAnsi="Times New Roman" w:cs="Times New Roman"/>
          <w:sz w:val="28"/>
          <w:szCs w:val="28"/>
        </w:rPr>
      </w:pPr>
      <w:r w:rsidRPr="002F753A">
        <w:rPr>
          <w:rFonts w:ascii="Times New Roman" w:hAnsi="Times New Roman" w:cs="Times New Roman"/>
          <w:sz w:val="28"/>
          <w:szCs w:val="28"/>
        </w:rPr>
        <w:t xml:space="preserve">Главное в инклюзивном образовании ребенка с особыми образовательными потребностями – это получение им образовательного и социального опыта вместе со сверстниками. Основным критерием эффективности </w:t>
      </w:r>
      <w:proofErr w:type="gramStart"/>
      <w:r w:rsidRPr="002F753A">
        <w:rPr>
          <w:rFonts w:ascii="Times New Roman" w:hAnsi="Times New Roman" w:cs="Times New Roman"/>
          <w:sz w:val="28"/>
          <w:szCs w:val="28"/>
        </w:rPr>
        <w:t>включающего</w:t>
      </w:r>
      <w:proofErr w:type="gramEnd"/>
      <w:r w:rsidRPr="002F753A">
        <w:rPr>
          <w:rFonts w:ascii="Times New Roman" w:hAnsi="Times New Roman" w:cs="Times New Roman"/>
          <w:sz w:val="28"/>
          <w:szCs w:val="28"/>
        </w:rPr>
        <w:t xml:space="preserve"> образования должна стать максимальная социальная адаптация, а в дальнейшем – професси</w:t>
      </w:r>
      <w:r w:rsidRPr="002F753A">
        <w:rPr>
          <w:rFonts w:ascii="Times New Roman" w:hAnsi="Times New Roman" w:cs="Times New Roman"/>
          <w:sz w:val="28"/>
          <w:szCs w:val="28"/>
        </w:rPr>
        <w:t>о</w:t>
      </w:r>
      <w:r w:rsidRPr="002F753A">
        <w:rPr>
          <w:rFonts w:ascii="Times New Roman" w:hAnsi="Times New Roman" w:cs="Times New Roman"/>
          <w:sz w:val="28"/>
          <w:szCs w:val="28"/>
        </w:rPr>
        <w:t>нальная и трудовая адаптация детей с ОВЗ и детей - инвалидов.</w:t>
      </w:r>
    </w:p>
    <w:p w:rsidR="00267C17" w:rsidRPr="002F753A" w:rsidRDefault="00267C17" w:rsidP="00267C17">
      <w:pPr>
        <w:jc w:val="center"/>
        <w:rPr>
          <w:sz w:val="28"/>
          <w:szCs w:val="28"/>
        </w:rPr>
      </w:pPr>
    </w:p>
    <w:p w:rsidR="00267C17" w:rsidRPr="002F753A" w:rsidRDefault="00267C17" w:rsidP="00267C17">
      <w:pPr>
        <w:jc w:val="center"/>
        <w:rPr>
          <w:sz w:val="28"/>
          <w:szCs w:val="28"/>
        </w:rPr>
      </w:pPr>
    </w:p>
    <w:p w:rsidR="00267C17" w:rsidRPr="002F753A" w:rsidRDefault="00267C17" w:rsidP="00267C17">
      <w:pPr>
        <w:jc w:val="center"/>
        <w:rPr>
          <w:sz w:val="28"/>
          <w:szCs w:val="28"/>
        </w:rPr>
      </w:pPr>
    </w:p>
    <w:p w:rsidR="00267C17" w:rsidRPr="002F753A" w:rsidRDefault="00267C17" w:rsidP="00267C17">
      <w:pPr>
        <w:jc w:val="center"/>
        <w:rPr>
          <w:sz w:val="28"/>
          <w:szCs w:val="28"/>
        </w:rPr>
      </w:pPr>
    </w:p>
    <w:p w:rsidR="00267C17" w:rsidRPr="002F753A" w:rsidRDefault="00267C17" w:rsidP="00267C17">
      <w:pPr>
        <w:jc w:val="center"/>
        <w:rPr>
          <w:sz w:val="28"/>
          <w:szCs w:val="28"/>
        </w:rPr>
      </w:pPr>
    </w:p>
    <w:p w:rsidR="00267C17" w:rsidRPr="002F753A" w:rsidRDefault="00267C17" w:rsidP="00267C17">
      <w:pPr>
        <w:jc w:val="center"/>
        <w:rPr>
          <w:sz w:val="28"/>
          <w:szCs w:val="28"/>
        </w:rPr>
      </w:pPr>
    </w:p>
    <w:p w:rsidR="00267C17" w:rsidRPr="002F753A" w:rsidRDefault="00267C17" w:rsidP="00267C17">
      <w:pPr>
        <w:jc w:val="center"/>
        <w:rPr>
          <w:sz w:val="28"/>
          <w:szCs w:val="28"/>
        </w:rPr>
      </w:pPr>
    </w:p>
    <w:p w:rsidR="00267C17" w:rsidRPr="002F753A" w:rsidRDefault="00267C17" w:rsidP="00267C17">
      <w:pPr>
        <w:jc w:val="center"/>
        <w:rPr>
          <w:sz w:val="28"/>
          <w:szCs w:val="28"/>
        </w:rPr>
      </w:pPr>
    </w:p>
    <w:p w:rsidR="00283192" w:rsidRDefault="00283192" w:rsidP="00283192">
      <w:pPr>
        <w:jc w:val="center"/>
        <w:rPr>
          <w:b/>
          <w:sz w:val="28"/>
          <w:szCs w:val="28"/>
        </w:rPr>
      </w:pPr>
      <w:r w:rsidRPr="00283192">
        <w:rPr>
          <w:b/>
          <w:sz w:val="28"/>
          <w:szCs w:val="28"/>
        </w:rPr>
        <w:lastRenderedPageBreak/>
        <w:t>Дополнительная общеобразовательная программа</w:t>
      </w:r>
      <w:r w:rsidR="00866C3B">
        <w:rPr>
          <w:b/>
          <w:sz w:val="28"/>
          <w:szCs w:val="28"/>
        </w:rPr>
        <w:t xml:space="preserve"> </w:t>
      </w:r>
      <w:r w:rsidRPr="00283192">
        <w:rPr>
          <w:b/>
          <w:sz w:val="28"/>
          <w:szCs w:val="28"/>
        </w:rPr>
        <w:t>«Познай Пошехонский край»</w:t>
      </w:r>
      <w:r w:rsidR="00866C3B">
        <w:rPr>
          <w:b/>
          <w:sz w:val="28"/>
          <w:szCs w:val="28"/>
        </w:rPr>
        <w:t xml:space="preserve">, </w:t>
      </w:r>
      <w:r w:rsidRPr="00283192">
        <w:rPr>
          <w:b/>
          <w:sz w:val="28"/>
          <w:szCs w:val="28"/>
        </w:rPr>
        <w:t xml:space="preserve">как средство развития </w:t>
      </w:r>
      <w:proofErr w:type="gramStart"/>
      <w:r w:rsidRPr="00283192">
        <w:rPr>
          <w:b/>
          <w:sz w:val="28"/>
          <w:szCs w:val="28"/>
        </w:rPr>
        <w:t>об</w:t>
      </w:r>
      <w:r>
        <w:rPr>
          <w:b/>
          <w:sz w:val="28"/>
          <w:szCs w:val="28"/>
        </w:rPr>
        <w:t>разовательного</w:t>
      </w:r>
      <w:proofErr w:type="gramEnd"/>
      <w:r>
        <w:rPr>
          <w:b/>
          <w:sz w:val="28"/>
          <w:szCs w:val="28"/>
        </w:rPr>
        <w:t xml:space="preserve"> туризма в районе</w:t>
      </w:r>
    </w:p>
    <w:p w:rsidR="00283192" w:rsidRDefault="00283192" w:rsidP="00283192">
      <w:pPr>
        <w:jc w:val="center"/>
        <w:rPr>
          <w:b/>
          <w:sz w:val="28"/>
          <w:szCs w:val="28"/>
        </w:rPr>
      </w:pPr>
    </w:p>
    <w:p w:rsidR="00283192" w:rsidRDefault="00283192" w:rsidP="00283192">
      <w:pPr>
        <w:jc w:val="right"/>
        <w:rPr>
          <w:i/>
          <w:sz w:val="28"/>
          <w:szCs w:val="28"/>
        </w:rPr>
      </w:pPr>
      <w:r>
        <w:rPr>
          <w:i/>
          <w:sz w:val="28"/>
          <w:szCs w:val="28"/>
        </w:rPr>
        <w:t>Марина Татьяна Витальевна,</w:t>
      </w:r>
    </w:p>
    <w:p w:rsidR="00283192" w:rsidRDefault="00283192" w:rsidP="00283192">
      <w:pPr>
        <w:jc w:val="right"/>
        <w:rPr>
          <w:i/>
          <w:sz w:val="28"/>
          <w:szCs w:val="28"/>
        </w:rPr>
      </w:pPr>
      <w:r>
        <w:rPr>
          <w:i/>
          <w:sz w:val="28"/>
          <w:szCs w:val="28"/>
        </w:rPr>
        <w:t xml:space="preserve"> директор МБУ ДО ЦДТ «Эдельвейс»</w:t>
      </w:r>
    </w:p>
    <w:p w:rsidR="00283192" w:rsidRPr="00283192" w:rsidRDefault="00283192" w:rsidP="00283192">
      <w:pPr>
        <w:jc w:val="right"/>
        <w:rPr>
          <w:i/>
          <w:sz w:val="28"/>
          <w:szCs w:val="28"/>
        </w:rPr>
      </w:pPr>
    </w:p>
    <w:p w:rsidR="00283192" w:rsidRPr="00283192" w:rsidRDefault="00283192" w:rsidP="00866C3B">
      <w:pPr>
        <w:ind w:firstLine="284"/>
        <w:jc w:val="both"/>
        <w:rPr>
          <w:sz w:val="28"/>
          <w:szCs w:val="28"/>
        </w:rPr>
      </w:pPr>
      <w:r w:rsidRPr="00283192">
        <w:rPr>
          <w:sz w:val="28"/>
          <w:szCs w:val="28"/>
        </w:rPr>
        <w:t>С 2014 г.  стартовал проект «Край мой Пошехонский», исполнителем которого выступил ЦДТ «Эдельвейс». В данном проекте приняли участие ОО района: МБОУ Белосельская СШ, МБОУ Юдинская СШ, МБОУ СШ №2, МБОУ Вощиковская ОШ им. А.И.Королёва, МБОУ Колодинская СШ, МБОУ Кременевская ОШ, МБОУ Е</w:t>
      </w:r>
      <w:r w:rsidRPr="00283192">
        <w:rPr>
          <w:sz w:val="28"/>
          <w:szCs w:val="28"/>
        </w:rPr>
        <w:t>р</w:t>
      </w:r>
      <w:r w:rsidRPr="00283192">
        <w:rPr>
          <w:sz w:val="28"/>
          <w:szCs w:val="28"/>
        </w:rPr>
        <w:t>маковская СШ, МБОУ Гаютинская СШ, МБОУ Покров-Рогульская СШ, МБОУ Пятницкая ОШ. Данный прое</w:t>
      </w:r>
      <w:proofErr w:type="gramStart"/>
      <w:r w:rsidRPr="00283192">
        <w:rPr>
          <w:sz w:val="28"/>
          <w:szCs w:val="28"/>
        </w:rPr>
        <w:t>кт вкл</w:t>
      </w:r>
      <w:proofErr w:type="gramEnd"/>
      <w:r w:rsidRPr="00283192">
        <w:rPr>
          <w:sz w:val="28"/>
          <w:szCs w:val="28"/>
        </w:rPr>
        <w:t>ючал в себя три логически взаимосвязанных последовательных этапа. Итогом этой работы в 2016-2017 учебном году стала д</w:t>
      </w:r>
      <w:r w:rsidRPr="00283192">
        <w:rPr>
          <w:sz w:val="28"/>
          <w:szCs w:val="28"/>
        </w:rPr>
        <w:t>о</w:t>
      </w:r>
      <w:r w:rsidRPr="00283192">
        <w:rPr>
          <w:sz w:val="28"/>
          <w:szCs w:val="28"/>
        </w:rPr>
        <w:t>полнительная общеобразовательная программа «Познай Пошехонский край». Да</w:t>
      </w:r>
      <w:r w:rsidRPr="00283192">
        <w:rPr>
          <w:sz w:val="28"/>
          <w:szCs w:val="28"/>
        </w:rPr>
        <w:t>н</w:t>
      </w:r>
      <w:r w:rsidRPr="00283192">
        <w:rPr>
          <w:sz w:val="28"/>
          <w:szCs w:val="28"/>
        </w:rPr>
        <w:t>ная программа является общекультурной модифицированной программой краеве</w:t>
      </w:r>
      <w:r w:rsidRPr="00283192">
        <w:rPr>
          <w:sz w:val="28"/>
          <w:szCs w:val="28"/>
        </w:rPr>
        <w:t>д</w:t>
      </w:r>
      <w:r w:rsidRPr="00283192">
        <w:rPr>
          <w:sz w:val="28"/>
          <w:szCs w:val="28"/>
        </w:rPr>
        <w:t xml:space="preserve">ческой и патриотической направленности. </w:t>
      </w:r>
    </w:p>
    <w:p w:rsidR="00283192" w:rsidRPr="00283192" w:rsidRDefault="00283192" w:rsidP="00283192">
      <w:pPr>
        <w:shd w:val="clear" w:color="auto" w:fill="FFFFFF"/>
        <w:jc w:val="both"/>
        <w:rPr>
          <w:sz w:val="28"/>
          <w:szCs w:val="28"/>
        </w:rPr>
      </w:pPr>
      <w:r w:rsidRPr="00283192">
        <w:rPr>
          <w:sz w:val="28"/>
          <w:szCs w:val="28"/>
        </w:rPr>
        <w:t>    Программа нацелена на создание условий, способствующих социальному ст</w:t>
      </w:r>
      <w:r w:rsidRPr="00283192">
        <w:rPr>
          <w:sz w:val="28"/>
          <w:szCs w:val="28"/>
        </w:rPr>
        <w:t>а</w:t>
      </w:r>
      <w:r w:rsidRPr="00283192">
        <w:rPr>
          <w:sz w:val="28"/>
          <w:szCs w:val="28"/>
        </w:rPr>
        <w:t>новлению подрастающего поколения становлению средствами исследовательской деятельности, а также посредством приобщения его к историческому краеведению.</w:t>
      </w:r>
    </w:p>
    <w:p w:rsidR="00283192" w:rsidRPr="00283192" w:rsidRDefault="00283192" w:rsidP="00283192">
      <w:pPr>
        <w:shd w:val="clear" w:color="auto" w:fill="FFFFFF"/>
        <w:jc w:val="both"/>
        <w:rPr>
          <w:sz w:val="28"/>
          <w:szCs w:val="28"/>
        </w:rPr>
      </w:pPr>
      <w:r w:rsidRPr="00283192">
        <w:rPr>
          <w:b/>
          <w:bCs/>
          <w:sz w:val="28"/>
          <w:szCs w:val="28"/>
        </w:rPr>
        <w:t xml:space="preserve">       Цель программы  </w:t>
      </w:r>
      <w:r w:rsidRPr="00283192">
        <w:rPr>
          <w:sz w:val="28"/>
          <w:szCs w:val="28"/>
        </w:rPr>
        <w:t xml:space="preserve">— сформировать у </w:t>
      </w:r>
      <w:proofErr w:type="gramStart"/>
      <w:r w:rsidRPr="00283192">
        <w:rPr>
          <w:sz w:val="28"/>
          <w:szCs w:val="28"/>
        </w:rPr>
        <w:t>обучающихся</w:t>
      </w:r>
      <w:proofErr w:type="gramEnd"/>
      <w:r w:rsidRPr="00283192">
        <w:rPr>
          <w:sz w:val="28"/>
          <w:szCs w:val="28"/>
        </w:rPr>
        <w:t xml:space="preserve"> представления об истории и  культуре края как о части отечественной культуры.</w:t>
      </w:r>
    </w:p>
    <w:p w:rsidR="00283192" w:rsidRDefault="00283192" w:rsidP="00866C3B">
      <w:pPr>
        <w:shd w:val="clear" w:color="auto" w:fill="FFFFFF"/>
        <w:ind w:firstLine="567"/>
        <w:jc w:val="both"/>
        <w:rPr>
          <w:sz w:val="28"/>
          <w:szCs w:val="28"/>
        </w:rPr>
      </w:pPr>
      <w:r w:rsidRPr="00283192">
        <w:rPr>
          <w:b/>
          <w:bCs/>
          <w:sz w:val="28"/>
          <w:szCs w:val="28"/>
        </w:rPr>
        <w:t>Задачи программы:</w:t>
      </w:r>
    </w:p>
    <w:p w:rsidR="00283192" w:rsidRDefault="00283192" w:rsidP="00283192">
      <w:pPr>
        <w:shd w:val="clear" w:color="auto" w:fill="FFFFFF"/>
        <w:jc w:val="both"/>
        <w:rPr>
          <w:sz w:val="28"/>
          <w:szCs w:val="28"/>
        </w:rPr>
      </w:pPr>
      <w:r w:rsidRPr="00283192">
        <w:rPr>
          <w:b/>
          <w:bCs/>
          <w:iCs/>
          <w:sz w:val="28"/>
          <w:szCs w:val="28"/>
        </w:rPr>
        <w:t>Обучающие</w:t>
      </w:r>
      <w:r w:rsidR="00866C3B">
        <w:rPr>
          <w:b/>
          <w:bCs/>
          <w:iCs/>
          <w:sz w:val="28"/>
          <w:szCs w:val="28"/>
        </w:rPr>
        <w:t>:</w:t>
      </w:r>
    </w:p>
    <w:p w:rsidR="00283192" w:rsidRPr="00283192" w:rsidRDefault="00283192" w:rsidP="00283192">
      <w:pPr>
        <w:shd w:val="clear" w:color="auto" w:fill="FFFFFF"/>
        <w:jc w:val="both"/>
        <w:rPr>
          <w:sz w:val="28"/>
          <w:szCs w:val="28"/>
        </w:rPr>
      </w:pPr>
      <w:r w:rsidRPr="00283192">
        <w:rPr>
          <w:sz w:val="28"/>
          <w:szCs w:val="28"/>
        </w:rPr>
        <w:t>1.Изучить историю своего края;</w:t>
      </w:r>
    </w:p>
    <w:p w:rsidR="00283192" w:rsidRPr="00283192" w:rsidRDefault="00283192" w:rsidP="00283192">
      <w:pPr>
        <w:shd w:val="clear" w:color="auto" w:fill="FFFFFF"/>
        <w:jc w:val="both"/>
        <w:rPr>
          <w:sz w:val="28"/>
          <w:szCs w:val="28"/>
        </w:rPr>
      </w:pPr>
      <w:r w:rsidRPr="00283192">
        <w:rPr>
          <w:sz w:val="28"/>
          <w:szCs w:val="28"/>
        </w:rPr>
        <w:t>2.расширить образовательный и мировоззренческий кругозор школьников, пов</w:t>
      </w:r>
      <w:r w:rsidRPr="00283192">
        <w:rPr>
          <w:sz w:val="28"/>
          <w:szCs w:val="28"/>
        </w:rPr>
        <w:t>ы</w:t>
      </w:r>
      <w:r w:rsidRPr="00283192">
        <w:rPr>
          <w:sz w:val="28"/>
          <w:szCs w:val="28"/>
        </w:rPr>
        <w:t>сить общую и эстетическую культуру, воспитывать чувство патриотизма, любви к своей малой родине;</w:t>
      </w:r>
    </w:p>
    <w:p w:rsidR="00283192" w:rsidRPr="00283192" w:rsidRDefault="00283192" w:rsidP="00283192">
      <w:pPr>
        <w:shd w:val="clear" w:color="auto" w:fill="FFFFFF"/>
        <w:jc w:val="both"/>
        <w:rPr>
          <w:sz w:val="28"/>
          <w:szCs w:val="28"/>
        </w:rPr>
      </w:pPr>
      <w:r w:rsidRPr="00283192">
        <w:rPr>
          <w:sz w:val="28"/>
          <w:szCs w:val="28"/>
        </w:rPr>
        <w:t>3.Расширять и углублять видение исторических фактов, событий, личностей с уч</w:t>
      </w:r>
      <w:r w:rsidRPr="00283192">
        <w:rPr>
          <w:sz w:val="28"/>
          <w:szCs w:val="28"/>
        </w:rPr>
        <w:t>ё</w:t>
      </w:r>
      <w:r w:rsidRPr="00283192">
        <w:rPr>
          <w:sz w:val="28"/>
          <w:szCs w:val="28"/>
        </w:rPr>
        <w:t>том местного материала архивов, музеев, воспоминаний живых свидетелей пр</w:t>
      </w:r>
      <w:r w:rsidRPr="00283192">
        <w:rPr>
          <w:sz w:val="28"/>
          <w:szCs w:val="28"/>
        </w:rPr>
        <w:t>о</w:t>
      </w:r>
      <w:r w:rsidRPr="00283192">
        <w:rPr>
          <w:sz w:val="28"/>
          <w:szCs w:val="28"/>
        </w:rPr>
        <w:t>шлого.</w:t>
      </w:r>
    </w:p>
    <w:p w:rsidR="00283192" w:rsidRPr="00283192" w:rsidRDefault="00283192" w:rsidP="00283192">
      <w:pPr>
        <w:shd w:val="clear" w:color="auto" w:fill="FFFFFF"/>
        <w:jc w:val="both"/>
        <w:rPr>
          <w:sz w:val="28"/>
          <w:szCs w:val="28"/>
        </w:rPr>
      </w:pPr>
      <w:r w:rsidRPr="00283192">
        <w:rPr>
          <w:b/>
          <w:bCs/>
          <w:iCs/>
          <w:sz w:val="28"/>
          <w:szCs w:val="28"/>
        </w:rPr>
        <w:t>Развивающие:</w:t>
      </w:r>
      <w:r w:rsidRPr="00283192">
        <w:rPr>
          <w:sz w:val="28"/>
          <w:szCs w:val="28"/>
        </w:rPr>
        <w:t> </w:t>
      </w:r>
    </w:p>
    <w:p w:rsidR="00283192" w:rsidRPr="00283192" w:rsidRDefault="00283192" w:rsidP="00283192">
      <w:pPr>
        <w:shd w:val="clear" w:color="auto" w:fill="FFFFFF"/>
        <w:jc w:val="both"/>
        <w:rPr>
          <w:sz w:val="28"/>
          <w:szCs w:val="28"/>
        </w:rPr>
      </w:pPr>
      <w:r w:rsidRPr="00283192">
        <w:rPr>
          <w:sz w:val="28"/>
          <w:szCs w:val="28"/>
        </w:rPr>
        <w:t>1.    Формировать внутреннюю познавательную мотивацию, обогащать и укреплять духовно-нравственную сферу, социализировать ребёнка в процессе осуществления им исследовательской деятельности;</w:t>
      </w:r>
    </w:p>
    <w:p w:rsidR="00283192" w:rsidRPr="00283192" w:rsidRDefault="00283192" w:rsidP="00283192">
      <w:pPr>
        <w:shd w:val="clear" w:color="auto" w:fill="FFFFFF"/>
        <w:jc w:val="both"/>
        <w:rPr>
          <w:sz w:val="28"/>
          <w:szCs w:val="28"/>
        </w:rPr>
      </w:pPr>
      <w:r w:rsidRPr="00283192">
        <w:rPr>
          <w:sz w:val="28"/>
          <w:szCs w:val="28"/>
        </w:rPr>
        <w:t>2.   Развивать творческое мышление, познавательную активность и самостоятел</w:t>
      </w:r>
      <w:r w:rsidRPr="00283192">
        <w:rPr>
          <w:sz w:val="28"/>
          <w:szCs w:val="28"/>
        </w:rPr>
        <w:t>ь</w:t>
      </w:r>
      <w:r w:rsidRPr="00283192">
        <w:rPr>
          <w:sz w:val="28"/>
          <w:szCs w:val="28"/>
        </w:rPr>
        <w:t>ность исследований, потребность и умение обогащать свои знания в ходе индив</w:t>
      </w:r>
      <w:r w:rsidRPr="00283192">
        <w:rPr>
          <w:sz w:val="28"/>
          <w:szCs w:val="28"/>
        </w:rPr>
        <w:t>и</w:t>
      </w:r>
      <w:r w:rsidRPr="00283192">
        <w:rPr>
          <w:sz w:val="28"/>
          <w:szCs w:val="28"/>
        </w:rPr>
        <w:t>дуальной и коллективной работы;</w:t>
      </w:r>
    </w:p>
    <w:p w:rsidR="00283192" w:rsidRPr="00283192" w:rsidRDefault="00283192" w:rsidP="00283192">
      <w:pPr>
        <w:shd w:val="clear" w:color="auto" w:fill="FFFFFF"/>
        <w:jc w:val="both"/>
        <w:rPr>
          <w:b/>
          <w:bCs/>
          <w:iCs/>
          <w:sz w:val="28"/>
          <w:szCs w:val="28"/>
        </w:rPr>
      </w:pPr>
      <w:r w:rsidRPr="00283192">
        <w:rPr>
          <w:b/>
          <w:bCs/>
          <w:iCs/>
          <w:sz w:val="28"/>
          <w:szCs w:val="28"/>
        </w:rPr>
        <w:t>Воспитательные:</w:t>
      </w:r>
    </w:p>
    <w:p w:rsidR="00283192" w:rsidRPr="00283192" w:rsidRDefault="00283192" w:rsidP="00283192">
      <w:pPr>
        <w:shd w:val="clear" w:color="auto" w:fill="FFFFFF"/>
        <w:jc w:val="both"/>
        <w:rPr>
          <w:bCs/>
          <w:iCs/>
          <w:sz w:val="28"/>
          <w:szCs w:val="28"/>
        </w:rPr>
      </w:pPr>
      <w:r w:rsidRPr="00283192">
        <w:rPr>
          <w:bCs/>
          <w:iCs/>
          <w:sz w:val="28"/>
          <w:szCs w:val="28"/>
        </w:rPr>
        <w:t>1.воспитывать чувство любви к Родине;</w:t>
      </w:r>
    </w:p>
    <w:p w:rsidR="00283192" w:rsidRPr="00283192" w:rsidRDefault="00283192" w:rsidP="00283192">
      <w:pPr>
        <w:shd w:val="clear" w:color="auto" w:fill="FFFFFF"/>
        <w:jc w:val="both"/>
        <w:rPr>
          <w:bCs/>
          <w:iCs/>
          <w:sz w:val="28"/>
          <w:szCs w:val="28"/>
        </w:rPr>
      </w:pPr>
      <w:r w:rsidRPr="00283192">
        <w:rPr>
          <w:bCs/>
          <w:iCs/>
          <w:sz w:val="28"/>
          <w:szCs w:val="28"/>
        </w:rPr>
        <w:t>2.формировать гражданское патриотическое сознание;</w:t>
      </w:r>
    </w:p>
    <w:p w:rsidR="00283192" w:rsidRPr="00283192" w:rsidRDefault="00283192" w:rsidP="00283192">
      <w:pPr>
        <w:shd w:val="clear" w:color="auto" w:fill="FFFFFF"/>
        <w:jc w:val="both"/>
        <w:rPr>
          <w:bCs/>
          <w:iCs/>
          <w:sz w:val="28"/>
          <w:szCs w:val="28"/>
        </w:rPr>
      </w:pPr>
      <w:r w:rsidRPr="00283192">
        <w:rPr>
          <w:bCs/>
          <w:iCs/>
          <w:sz w:val="28"/>
          <w:szCs w:val="28"/>
        </w:rPr>
        <w:t>3.воспитывать бережное отношение к природному, историческому и культурному наследию, сохранению исторической памяти;</w:t>
      </w:r>
    </w:p>
    <w:p w:rsidR="00283192" w:rsidRPr="00283192" w:rsidRDefault="00283192" w:rsidP="00283192">
      <w:pPr>
        <w:shd w:val="clear" w:color="auto" w:fill="FFFFFF"/>
        <w:jc w:val="both"/>
        <w:rPr>
          <w:sz w:val="28"/>
          <w:szCs w:val="28"/>
        </w:rPr>
      </w:pPr>
      <w:r w:rsidRPr="00283192">
        <w:rPr>
          <w:bCs/>
          <w:iCs/>
          <w:sz w:val="28"/>
          <w:szCs w:val="28"/>
        </w:rPr>
        <w:t>4.формировать коммуникативную культуру школьников.</w:t>
      </w:r>
    </w:p>
    <w:p w:rsidR="00283192" w:rsidRPr="00283192" w:rsidRDefault="00283192" w:rsidP="00283192">
      <w:pPr>
        <w:shd w:val="clear" w:color="auto" w:fill="FFFFFF"/>
        <w:jc w:val="both"/>
        <w:rPr>
          <w:sz w:val="28"/>
          <w:szCs w:val="28"/>
        </w:rPr>
      </w:pPr>
      <w:r w:rsidRPr="00283192">
        <w:rPr>
          <w:b/>
          <w:bCs/>
          <w:sz w:val="28"/>
          <w:szCs w:val="28"/>
        </w:rPr>
        <w:t>Программа реализуется при соблюдении следующих условий:</w:t>
      </w:r>
    </w:p>
    <w:p w:rsidR="00283192" w:rsidRPr="00283192" w:rsidRDefault="00283192" w:rsidP="00283192">
      <w:pPr>
        <w:shd w:val="clear" w:color="auto" w:fill="FFFFFF"/>
        <w:jc w:val="both"/>
        <w:rPr>
          <w:sz w:val="28"/>
          <w:szCs w:val="28"/>
        </w:rPr>
      </w:pPr>
      <w:r w:rsidRPr="00283192">
        <w:rPr>
          <w:sz w:val="28"/>
          <w:szCs w:val="28"/>
        </w:rPr>
        <w:t>1.сочетание разных форм занятий</w:t>
      </w:r>
    </w:p>
    <w:p w:rsidR="00283192" w:rsidRPr="00283192" w:rsidRDefault="00283192" w:rsidP="00283192">
      <w:pPr>
        <w:shd w:val="clear" w:color="auto" w:fill="FFFFFF"/>
        <w:jc w:val="both"/>
        <w:rPr>
          <w:sz w:val="28"/>
          <w:szCs w:val="28"/>
        </w:rPr>
      </w:pPr>
      <w:r w:rsidRPr="00283192">
        <w:rPr>
          <w:sz w:val="28"/>
          <w:szCs w:val="28"/>
        </w:rPr>
        <w:t>2.содержание материала имеет занимательную форму, развивающая ситуация носит характер проблемной ситуации;</w:t>
      </w:r>
    </w:p>
    <w:p w:rsidR="00283192" w:rsidRPr="00283192" w:rsidRDefault="00283192" w:rsidP="00283192">
      <w:pPr>
        <w:shd w:val="clear" w:color="auto" w:fill="FFFFFF"/>
        <w:jc w:val="both"/>
        <w:rPr>
          <w:sz w:val="28"/>
          <w:szCs w:val="28"/>
        </w:rPr>
      </w:pPr>
      <w:r w:rsidRPr="00283192">
        <w:rPr>
          <w:sz w:val="28"/>
          <w:szCs w:val="28"/>
        </w:rPr>
        <w:t>3.совместный характер деятельности, полнота «проживания—переживания»;</w:t>
      </w:r>
    </w:p>
    <w:p w:rsidR="00283192" w:rsidRPr="00283192" w:rsidRDefault="00283192" w:rsidP="00283192">
      <w:pPr>
        <w:shd w:val="clear" w:color="auto" w:fill="FFFFFF"/>
        <w:jc w:val="both"/>
        <w:rPr>
          <w:sz w:val="28"/>
          <w:szCs w:val="28"/>
        </w:rPr>
      </w:pPr>
      <w:r w:rsidRPr="00283192">
        <w:rPr>
          <w:sz w:val="28"/>
          <w:szCs w:val="28"/>
        </w:rPr>
        <w:lastRenderedPageBreak/>
        <w:t>4.занятия организованы в диалоговой форме и др.;</w:t>
      </w:r>
    </w:p>
    <w:p w:rsidR="00283192" w:rsidRPr="00283192" w:rsidRDefault="00283192" w:rsidP="00283192">
      <w:pPr>
        <w:shd w:val="clear" w:color="auto" w:fill="FFFFFF"/>
        <w:jc w:val="both"/>
        <w:rPr>
          <w:sz w:val="28"/>
          <w:szCs w:val="28"/>
        </w:rPr>
      </w:pPr>
      <w:r w:rsidRPr="00283192">
        <w:rPr>
          <w:sz w:val="28"/>
          <w:szCs w:val="28"/>
        </w:rPr>
        <w:t>5.используются формы, способствующие усилению мотивации (экспозиции, эк</w:t>
      </w:r>
      <w:r w:rsidRPr="00283192">
        <w:rPr>
          <w:sz w:val="28"/>
          <w:szCs w:val="28"/>
        </w:rPr>
        <w:t>с</w:t>
      </w:r>
      <w:r w:rsidRPr="00283192">
        <w:rPr>
          <w:sz w:val="28"/>
          <w:szCs w:val="28"/>
        </w:rPr>
        <w:t>курсии, конкурсы и праздники, участие в фестивалях и слетах);</w:t>
      </w:r>
    </w:p>
    <w:p w:rsidR="00283192" w:rsidRPr="00283192" w:rsidRDefault="00283192" w:rsidP="00283192">
      <w:pPr>
        <w:shd w:val="clear" w:color="auto" w:fill="FFFFFF"/>
        <w:jc w:val="both"/>
        <w:rPr>
          <w:sz w:val="28"/>
          <w:szCs w:val="28"/>
        </w:rPr>
      </w:pPr>
      <w:r w:rsidRPr="00283192">
        <w:rPr>
          <w:sz w:val="28"/>
          <w:szCs w:val="28"/>
        </w:rPr>
        <w:t xml:space="preserve">6.инициируется творческая активность, оказывается должное внимание к попыткам </w:t>
      </w:r>
      <w:proofErr w:type="gramStart"/>
      <w:r w:rsidRPr="00283192">
        <w:rPr>
          <w:sz w:val="28"/>
          <w:szCs w:val="28"/>
        </w:rPr>
        <w:t>обучающихся</w:t>
      </w:r>
      <w:proofErr w:type="gramEnd"/>
      <w:r w:rsidRPr="00283192">
        <w:rPr>
          <w:sz w:val="28"/>
          <w:szCs w:val="28"/>
        </w:rPr>
        <w:t xml:space="preserve"> формировать свои подходы к процессу исследования.</w:t>
      </w:r>
    </w:p>
    <w:p w:rsidR="00283192" w:rsidRPr="00283192" w:rsidRDefault="00283192" w:rsidP="00283192">
      <w:pPr>
        <w:shd w:val="clear" w:color="auto" w:fill="FFFFFF"/>
        <w:jc w:val="both"/>
        <w:rPr>
          <w:b/>
          <w:sz w:val="28"/>
          <w:szCs w:val="28"/>
        </w:rPr>
      </w:pPr>
      <w:r w:rsidRPr="00283192">
        <w:rPr>
          <w:b/>
          <w:sz w:val="28"/>
          <w:szCs w:val="28"/>
        </w:rPr>
        <w:t>Ожидаемые и прогнозируемые результаты реализации программы:</w:t>
      </w:r>
    </w:p>
    <w:p w:rsidR="00283192" w:rsidRPr="00283192" w:rsidRDefault="00283192" w:rsidP="00283192">
      <w:pPr>
        <w:shd w:val="clear" w:color="auto" w:fill="FFFFFF"/>
        <w:jc w:val="both"/>
        <w:rPr>
          <w:sz w:val="28"/>
          <w:szCs w:val="28"/>
        </w:rPr>
      </w:pPr>
      <w:r w:rsidRPr="00283192">
        <w:rPr>
          <w:b/>
          <w:sz w:val="28"/>
          <w:szCs w:val="28"/>
        </w:rPr>
        <w:t xml:space="preserve">- </w:t>
      </w:r>
      <w:r w:rsidRPr="00283192">
        <w:rPr>
          <w:sz w:val="28"/>
          <w:szCs w:val="28"/>
        </w:rPr>
        <w:t>повышение уровня мотивации школьников к изучению природы, истории, культ</w:t>
      </w:r>
      <w:r w:rsidRPr="00283192">
        <w:rPr>
          <w:sz w:val="28"/>
          <w:szCs w:val="28"/>
        </w:rPr>
        <w:t>у</w:t>
      </w:r>
      <w:r w:rsidRPr="00283192">
        <w:rPr>
          <w:sz w:val="28"/>
          <w:szCs w:val="28"/>
        </w:rPr>
        <w:t>ры родного края, его традиций;</w:t>
      </w:r>
    </w:p>
    <w:p w:rsidR="00283192" w:rsidRPr="00283192" w:rsidRDefault="00283192" w:rsidP="00283192">
      <w:pPr>
        <w:shd w:val="clear" w:color="auto" w:fill="FFFFFF"/>
        <w:jc w:val="both"/>
        <w:rPr>
          <w:sz w:val="28"/>
          <w:szCs w:val="28"/>
        </w:rPr>
      </w:pPr>
      <w:r w:rsidRPr="00283192">
        <w:rPr>
          <w:b/>
          <w:sz w:val="28"/>
          <w:szCs w:val="28"/>
        </w:rPr>
        <w:t>-</w:t>
      </w:r>
      <w:r w:rsidRPr="00283192">
        <w:rPr>
          <w:sz w:val="28"/>
          <w:szCs w:val="28"/>
        </w:rPr>
        <w:t xml:space="preserve"> повышение уровня ответственности за судьбу своего края, своей семьи, своей Р</w:t>
      </w:r>
      <w:r w:rsidRPr="00283192">
        <w:rPr>
          <w:sz w:val="28"/>
          <w:szCs w:val="28"/>
        </w:rPr>
        <w:t>о</w:t>
      </w:r>
      <w:r w:rsidRPr="00283192">
        <w:rPr>
          <w:sz w:val="28"/>
          <w:szCs w:val="28"/>
        </w:rPr>
        <w:t>дины;</w:t>
      </w:r>
    </w:p>
    <w:p w:rsidR="00283192" w:rsidRPr="00283192" w:rsidRDefault="00283192" w:rsidP="00283192">
      <w:pPr>
        <w:shd w:val="clear" w:color="auto" w:fill="FFFFFF"/>
        <w:jc w:val="both"/>
        <w:rPr>
          <w:sz w:val="28"/>
          <w:szCs w:val="28"/>
        </w:rPr>
      </w:pPr>
      <w:r w:rsidRPr="00283192">
        <w:rPr>
          <w:b/>
          <w:sz w:val="28"/>
          <w:szCs w:val="28"/>
        </w:rPr>
        <w:t>-</w:t>
      </w:r>
      <w:r w:rsidRPr="00283192">
        <w:rPr>
          <w:sz w:val="28"/>
          <w:szCs w:val="28"/>
        </w:rPr>
        <w:t xml:space="preserve"> </w:t>
      </w:r>
      <w:proofErr w:type="spellStart"/>
      <w:r w:rsidRPr="00283192">
        <w:rPr>
          <w:sz w:val="28"/>
          <w:szCs w:val="28"/>
        </w:rPr>
        <w:t>сформированность</w:t>
      </w:r>
      <w:proofErr w:type="spellEnd"/>
      <w:r w:rsidRPr="00283192">
        <w:rPr>
          <w:sz w:val="28"/>
          <w:szCs w:val="28"/>
        </w:rPr>
        <w:t xml:space="preserve"> гражданского патриотического сознания;</w:t>
      </w:r>
    </w:p>
    <w:p w:rsidR="00283192" w:rsidRPr="00283192" w:rsidRDefault="00283192" w:rsidP="00283192">
      <w:pPr>
        <w:shd w:val="clear" w:color="auto" w:fill="FFFFFF"/>
        <w:jc w:val="both"/>
        <w:rPr>
          <w:sz w:val="28"/>
          <w:szCs w:val="28"/>
        </w:rPr>
      </w:pPr>
      <w:r w:rsidRPr="00283192">
        <w:rPr>
          <w:b/>
          <w:sz w:val="28"/>
          <w:szCs w:val="28"/>
        </w:rPr>
        <w:t>-</w:t>
      </w:r>
      <w:r w:rsidRPr="00283192">
        <w:rPr>
          <w:sz w:val="28"/>
          <w:szCs w:val="28"/>
        </w:rPr>
        <w:t xml:space="preserve"> овладение знаниями по изучению истории своего края;</w:t>
      </w:r>
    </w:p>
    <w:p w:rsidR="00283192" w:rsidRPr="00283192" w:rsidRDefault="00283192" w:rsidP="00283192">
      <w:pPr>
        <w:shd w:val="clear" w:color="auto" w:fill="FFFFFF"/>
        <w:jc w:val="both"/>
        <w:rPr>
          <w:sz w:val="28"/>
          <w:szCs w:val="28"/>
        </w:rPr>
      </w:pPr>
      <w:r w:rsidRPr="00283192">
        <w:rPr>
          <w:b/>
          <w:sz w:val="28"/>
          <w:szCs w:val="28"/>
        </w:rPr>
        <w:t>-</w:t>
      </w:r>
      <w:proofErr w:type="spellStart"/>
      <w:r w:rsidRPr="00283192">
        <w:rPr>
          <w:sz w:val="28"/>
          <w:szCs w:val="28"/>
        </w:rPr>
        <w:t>сформированность</w:t>
      </w:r>
      <w:proofErr w:type="spellEnd"/>
      <w:r w:rsidRPr="00283192">
        <w:rPr>
          <w:sz w:val="28"/>
          <w:szCs w:val="28"/>
        </w:rPr>
        <w:t xml:space="preserve"> потребности в развитии творческого мышления, познавател</w:t>
      </w:r>
      <w:r w:rsidRPr="00283192">
        <w:rPr>
          <w:sz w:val="28"/>
          <w:szCs w:val="28"/>
        </w:rPr>
        <w:t>ь</w:t>
      </w:r>
      <w:r w:rsidRPr="00283192">
        <w:rPr>
          <w:sz w:val="28"/>
          <w:szCs w:val="28"/>
        </w:rPr>
        <w:t>ной активности, самостоятельности и коммуникативной культуры школьников.</w:t>
      </w:r>
    </w:p>
    <w:p w:rsidR="00283192" w:rsidRPr="00283192" w:rsidRDefault="00283192" w:rsidP="00283192">
      <w:pPr>
        <w:shd w:val="clear" w:color="auto" w:fill="FFFFFF"/>
        <w:jc w:val="both"/>
        <w:rPr>
          <w:sz w:val="28"/>
          <w:szCs w:val="28"/>
        </w:rPr>
      </w:pPr>
      <w:r w:rsidRPr="00283192">
        <w:rPr>
          <w:b/>
          <w:bCs/>
          <w:sz w:val="28"/>
          <w:szCs w:val="28"/>
        </w:rPr>
        <w:t xml:space="preserve">В результате обучения  по данной программе </w:t>
      </w:r>
      <w:proofErr w:type="gramStart"/>
      <w:r w:rsidRPr="00283192">
        <w:rPr>
          <w:b/>
          <w:bCs/>
          <w:sz w:val="28"/>
          <w:szCs w:val="28"/>
        </w:rPr>
        <w:t>обучающиеся</w:t>
      </w:r>
      <w:proofErr w:type="gramEnd"/>
      <w:r w:rsidRPr="00283192">
        <w:rPr>
          <w:b/>
          <w:bCs/>
          <w:sz w:val="28"/>
          <w:szCs w:val="28"/>
        </w:rPr>
        <w:t>:</w:t>
      </w:r>
    </w:p>
    <w:p w:rsidR="00283192" w:rsidRPr="00283192" w:rsidRDefault="00283192" w:rsidP="00283192">
      <w:pPr>
        <w:shd w:val="clear" w:color="auto" w:fill="FFFFFF"/>
        <w:jc w:val="both"/>
        <w:rPr>
          <w:sz w:val="28"/>
          <w:szCs w:val="28"/>
        </w:rPr>
      </w:pPr>
      <w:r w:rsidRPr="00283192">
        <w:rPr>
          <w:sz w:val="28"/>
          <w:szCs w:val="28"/>
        </w:rPr>
        <w:t>1. овладеют приемами исследовательской работы;</w:t>
      </w:r>
    </w:p>
    <w:p w:rsidR="00283192" w:rsidRPr="00283192" w:rsidRDefault="00283192" w:rsidP="00283192">
      <w:pPr>
        <w:shd w:val="clear" w:color="auto" w:fill="FFFFFF"/>
        <w:jc w:val="both"/>
        <w:rPr>
          <w:sz w:val="28"/>
          <w:szCs w:val="28"/>
        </w:rPr>
      </w:pPr>
      <w:r w:rsidRPr="00283192">
        <w:rPr>
          <w:sz w:val="28"/>
          <w:szCs w:val="28"/>
        </w:rPr>
        <w:t>2.узнают историю «малой родины»;</w:t>
      </w:r>
    </w:p>
    <w:p w:rsidR="00283192" w:rsidRPr="00283192" w:rsidRDefault="00283192" w:rsidP="00283192">
      <w:pPr>
        <w:shd w:val="clear" w:color="auto" w:fill="FFFFFF"/>
        <w:jc w:val="both"/>
        <w:rPr>
          <w:sz w:val="28"/>
          <w:szCs w:val="28"/>
        </w:rPr>
      </w:pPr>
      <w:r w:rsidRPr="00283192">
        <w:rPr>
          <w:sz w:val="28"/>
          <w:szCs w:val="28"/>
        </w:rPr>
        <w:t>3.научатся создавать  творческие проекты;</w:t>
      </w:r>
    </w:p>
    <w:p w:rsidR="00283192" w:rsidRPr="00283192" w:rsidRDefault="00283192" w:rsidP="00283192">
      <w:pPr>
        <w:shd w:val="clear" w:color="auto" w:fill="FFFFFF"/>
        <w:jc w:val="both"/>
        <w:rPr>
          <w:sz w:val="28"/>
          <w:szCs w:val="28"/>
        </w:rPr>
      </w:pPr>
      <w:r w:rsidRPr="00283192">
        <w:rPr>
          <w:sz w:val="28"/>
          <w:szCs w:val="28"/>
        </w:rPr>
        <w:t>4.приобретут навыки написания творческих работ;</w:t>
      </w:r>
    </w:p>
    <w:p w:rsidR="00283192" w:rsidRPr="00283192" w:rsidRDefault="00283192" w:rsidP="00283192">
      <w:pPr>
        <w:shd w:val="clear" w:color="auto" w:fill="FFFFFF"/>
        <w:jc w:val="both"/>
        <w:rPr>
          <w:sz w:val="28"/>
          <w:szCs w:val="28"/>
        </w:rPr>
      </w:pPr>
      <w:r w:rsidRPr="00283192">
        <w:rPr>
          <w:sz w:val="28"/>
          <w:szCs w:val="28"/>
        </w:rPr>
        <w:t>5.разовьют  память, историческое мышление, творческие способности и фантазию;</w:t>
      </w:r>
    </w:p>
    <w:p w:rsidR="00283192" w:rsidRPr="00283192" w:rsidRDefault="00283192" w:rsidP="00283192">
      <w:pPr>
        <w:pStyle w:val="a7"/>
        <w:shd w:val="clear" w:color="auto" w:fill="FFFFFF"/>
        <w:spacing w:after="0" w:line="240" w:lineRule="auto"/>
        <w:ind w:left="0"/>
        <w:jc w:val="both"/>
        <w:rPr>
          <w:rFonts w:ascii="Times New Roman" w:eastAsia="Times New Roman" w:hAnsi="Times New Roman" w:cs="Times New Roman"/>
          <w:color w:val="000000"/>
          <w:sz w:val="28"/>
          <w:szCs w:val="28"/>
        </w:rPr>
      </w:pPr>
      <w:r w:rsidRPr="00283192">
        <w:rPr>
          <w:rFonts w:ascii="Times New Roman" w:eastAsia="Times New Roman" w:hAnsi="Times New Roman" w:cs="Times New Roman"/>
          <w:color w:val="000000"/>
          <w:sz w:val="28"/>
          <w:szCs w:val="28"/>
        </w:rPr>
        <w:t>6.улучшат свои коммуникативные способности и приобретут навыки работы в ко</w:t>
      </w:r>
      <w:r w:rsidRPr="00283192">
        <w:rPr>
          <w:rFonts w:ascii="Times New Roman" w:eastAsia="Times New Roman" w:hAnsi="Times New Roman" w:cs="Times New Roman"/>
          <w:color w:val="000000"/>
          <w:sz w:val="28"/>
          <w:szCs w:val="28"/>
        </w:rPr>
        <w:t>л</w:t>
      </w:r>
      <w:r w:rsidRPr="00283192">
        <w:rPr>
          <w:rFonts w:ascii="Times New Roman" w:eastAsia="Times New Roman" w:hAnsi="Times New Roman" w:cs="Times New Roman"/>
          <w:color w:val="000000"/>
          <w:sz w:val="28"/>
          <w:szCs w:val="28"/>
        </w:rPr>
        <w:t>лективе</w:t>
      </w:r>
    </w:p>
    <w:p w:rsidR="00283192" w:rsidRPr="00283192" w:rsidRDefault="00283192" w:rsidP="00283192">
      <w:pPr>
        <w:jc w:val="both"/>
        <w:rPr>
          <w:rFonts w:eastAsiaTheme="minorEastAsia"/>
          <w:color w:val="auto"/>
          <w:sz w:val="28"/>
          <w:szCs w:val="28"/>
        </w:rPr>
      </w:pPr>
      <w:r w:rsidRPr="00283192">
        <w:rPr>
          <w:sz w:val="28"/>
          <w:szCs w:val="28"/>
        </w:rPr>
        <w:t xml:space="preserve"> Уровень реализации и освоения программы: количество часов – 140 за срок реал</w:t>
      </w:r>
      <w:r w:rsidRPr="00283192">
        <w:rPr>
          <w:sz w:val="28"/>
          <w:szCs w:val="28"/>
        </w:rPr>
        <w:t>и</w:t>
      </w:r>
      <w:r w:rsidRPr="00283192">
        <w:rPr>
          <w:sz w:val="28"/>
          <w:szCs w:val="28"/>
        </w:rPr>
        <w:t xml:space="preserve">зации 2 года, соответственно 70 часов в год, 2часа в неделю. </w:t>
      </w:r>
      <w:proofErr w:type="gramStart"/>
      <w:r w:rsidRPr="00283192">
        <w:rPr>
          <w:sz w:val="28"/>
          <w:szCs w:val="28"/>
        </w:rPr>
        <w:t>Программа рассчитана на обучающихся 6-8 классов, увлекающихся историей родного края и краеведч</w:t>
      </w:r>
      <w:r w:rsidRPr="00283192">
        <w:rPr>
          <w:sz w:val="28"/>
          <w:szCs w:val="28"/>
        </w:rPr>
        <w:t>е</w:t>
      </w:r>
      <w:r w:rsidRPr="00283192">
        <w:rPr>
          <w:sz w:val="28"/>
          <w:szCs w:val="28"/>
        </w:rPr>
        <w:t>ской работой.</w:t>
      </w:r>
      <w:proofErr w:type="gramEnd"/>
      <w:r w:rsidRPr="00283192">
        <w:rPr>
          <w:sz w:val="28"/>
          <w:szCs w:val="28"/>
        </w:rPr>
        <w:t xml:space="preserve"> Занятия проводятся в камерально</w:t>
      </w:r>
      <w:proofErr w:type="gramStart"/>
      <w:r w:rsidRPr="00283192">
        <w:rPr>
          <w:sz w:val="28"/>
          <w:szCs w:val="28"/>
        </w:rPr>
        <w:t>й(</w:t>
      </w:r>
      <w:proofErr w:type="gramEnd"/>
      <w:r w:rsidRPr="00283192">
        <w:rPr>
          <w:sz w:val="28"/>
          <w:szCs w:val="28"/>
        </w:rPr>
        <w:t>семинары, лекции, обработка, анализ и оформление собранного материала и т.п.) и практической (исследовател</w:t>
      </w:r>
      <w:r w:rsidRPr="00283192">
        <w:rPr>
          <w:sz w:val="28"/>
          <w:szCs w:val="28"/>
        </w:rPr>
        <w:t>ь</w:t>
      </w:r>
      <w:r w:rsidRPr="00283192">
        <w:rPr>
          <w:sz w:val="28"/>
          <w:szCs w:val="28"/>
        </w:rPr>
        <w:t>ская работа, мониторинг, экскурсии, сбор краеведческого материала и т.п.) формах.</w:t>
      </w:r>
    </w:p>
    <w:p w:rsidR="00283192" w:rsidRPr="00283192" w:rsidRDefault="00283192" w:rsidP="00283192">
      <w:pPr>
        <w:shd w:val="clear" w:color="auto" w:fill="FFFFFF"/>
        <w:jc w:val="both"/>
        <w:rPr>
          <w:sz w:val="28"/>
          <w:szCs w:val="28"/>
        </w:rPr>
      </w:pPr>
      <w:r w:rsidRPr="00283192">
        <w:rPr>
          <w:b/>
          <w:bCs/>
          <w:sz w:val="28"/>
          <w:szCs w:val="28"/>
        </w:rPr>
        <w:t> Формы контроля промежуточных и итоговых результатов реализации пр</w:t>
      </w:r>
      <w:r w:rsidRPr="00283192">
        <w:rPr>
          <w:b/>
          <w:bCs/>
          <w:sz w:val="28"/>
          <w:szCs w:val="28"/>
        </w:rPr>
        <w:t>о</w:t>
      </w:r>
      <w:r w:rsidRPr="00283192">
        <w:rPr>
          <w:b/>
          <w:bCs/>
          <w:sz w:val="28"/>
          <w:szCs w:val="28"/>
        </w:rPr>
        <w:t>граммы</w:t>
      </w:r>
    </w:p>
    <w:p w:rsidR="00283192" w:rsidRPr="00283192" w:rsidRDefault="00283192" w:rsidP="00866C3B">
      <w:pPr>
        <w:shd w:val="clear" w:color="auto" w:fill="FFFFFF"/>
        <w:jc w:val="both"/>
        <w:rPr>
          <w:sz w:val="28"/>
          <w:szCs w:val="28"/>
        </w:rPr>
      </w:pPr>
      <w:r w:rsidRPr="00283192">
        <w:rPr>
          <w:sz w:val="28"/>
          <w:szCs w:val="28"/>
        </w:rPr>
        <w:t>Программа предполагает различные формы контроля промежуточных и итоговых  результатов:</w:t>
      </w:r>
      <w:r w:rsidR="00866C3B">
        <w:rPr>
          <w:sz w:val="28"/>
          <w:szCs w:val="28"/>
        </w:rPr>
        <w:t xml:space="preserve"> </w:t>
      </w:r>
      <w:r w:rsidRPr="00283192">
        <w:rPr>
          <w:sz w:val="28"/>
          <w:szCs w:val="28"/>
        </w:rPr>
        <w:t>тестирование</w:t>
      </w:r>
      <w:r w:rsidR="00866C3B">
        <w:rPr>
          <w:sz w:val="28"/>
          <w:szCs w:val="28"/>
        </w:rPr>
        <w:t xml:space="preserve">, творческие задания, викторины, конкурсы, </w:t>
      </w:r>
      <w:r w:rsidRPr="00283192">
        <w:rPr>
          <w:sz w:val="28"/>
          <w:szCs w:val="28"/>
        </w:rPr>
        <w:t>интеллект</w:t>
      </w:r>
      <w:r w:rsidRPr="00283192">
        <w:rPr>
          <w:sz w:val="28"/>
          <w:szCs w:val="28"/>
        </w:rPr>
        <w:t>у</w:t>
      </w:r>
      <w:r w:rsidRPr="00283192">
        <w:rPr>
          <w:sz w:val="28"/>
          <w:szCs w:val="28"/>
        </w:rPr>
        <w:t>альные игры</w:t>
      </w:r>
      <w:r w:rsidR="00866C3B">
        <w:rPr>
          <w:sz w:val="28"/>
          <w:szCs w:val="28"/>
        </w:rPr>
        <w:t xml:space="preserve">, </w:t>
      </w:r>
      <w:r w:rsidRPr="00283192">
        <w:rPr>
          <w:sz w:val="28"/>
          <w:szCs w:val="28"/>
        </w:rPr>
        <w:t>выставки творческих работ учащихся.</w:t>
      </w:r>
    </w:p>
    <w:p w:rsidR="00283192" w:rsidRPr="00283192" w:rsidRDefault="00283192" w:rsidP="00283192">
      <w:pPr>
        <w:shd w:val="clear" w:color="auto" w:fill="FFFFFF"/>
        <w:jc w:val="both"/>
        <w:rPr>
          <w:b/>
          <w:sz w:val="28"/>
          <w:szCs w:val="28"/>
        </w:rPr>
      </w:pPr>
      <w:r w:rsidRPr="00283192">
        <w:rPr>
          <w:b/>
          <w:sz w:val="28"/>
          <w:szCs w:val="28"/>
        </w:rPr>
        <w:t>Содержание  разделов программы «Познай Пошехонский край»</w:t>
      </w:r>
    </w:p>
    <w:p w:rsidR="00283192" w:rsidRPr="00283192" w:rsidRDefault="00283192" w:rsidP="00283192">
      <w:pPr>
        <w:pStyle w:val="a7"/>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rPr>
      </w:pPr>
      <w:r w:rsidRPr="00283192">
        <w:rPr>
          <w:rFonts w:ascii="Times New Roman" w:eastAsia="Times New Roman" w:hAnsi="Times New Roman" w:cs="Times New Roman"/>
          <w:color w:val="000000"/>
          <w:sz w:val="28"/>
          <w:szCs w:val="28"/>
        </w:rPr>
        <w:t>Не бывает села без храма – 22 часа</w:t>
      </w:r>
    </w:p>
    <w:p w:rsidR="00283192" w:rsidRPr="00283192" w:rsidRDefault="00283192" w:rsidP="00283192">
      <w:pPr>
        <w:pStyle w:val="a7"/>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rPr>
      </w:pPr>
      <w:r w:rsidRPr="00283192">
        <w:rPr>
          <w:rFonts w:ascii="Times New Roman" w:eastAsia="Times New Roman" w:hAnsi="Times New Roman" w:cs="Times New Roman"/>
          <w:color w:val="000000"/>
          <w:sz w:val="28"/>
          <w:szCs w:val="28"/>
        </w:rPr>
        <w:t>Летопись родного края – 23 часа</w:t>
      </w:r>
    </w:p>
    <w:p w:rsidR="00283192" w:rsidRPr="00283192" w:rsidRDefault="00283192" w:rsidP="00283192">
      <w:pPr>
        <w:pStyle w:val="a7"/>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rPr>
      </w:pPr>
      <w:r w:rsidRPr="00283192">
        <w:rPr>
          <w:rFonts w:ascii="Times New Roman" w:eastAsia="Times New Roman" w:hAnsi="Times New Roman" w:cs="Times New Roman"/>
          <w:color w:val="000000"/>
          <w:sz w:val="28"/>
          <w:szCs w:val="28"/>
        </w:rPr>
        <w:t>Этнография – 22 часа</w:t>
      </w:r>
    </w:p>
    <w:p w:rsidR="00283192" w:rsidRPr="00283192" w:rsidRDefault="00283192" w:rsidP="00283192">
      <w:pPr>
        <w:pStyle w:val="a7"/>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rPr>
      </w:pPr>
      <w:r w:rsidRPr="00283192">
        <w:rPr>
          <w:rFonts w:ascii="Times New Roman" w:eastAsia="Times New Roman" w:hAnsi="Times New Roman" w:cs="Times New Roman"/>
          <w:color w:val="000000"/>
          <w:sz w:val="28"/>
          <w:szCs w:val="28"/>
        </w:rPr>
        <w:t>История образования в районе – 23 часа</w:t>
      </w:r>
    </w:p>
    <w:p w:rsidR="00283192" w:rsidRPr="00283192" w:rsidRDefault="00283192" w:rsidP="00283192">
      <w:pPr>
        <w:pStyle w:val="a7"/>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rPr>
      </w:pPr>
      <w:r w:rsidRPr="00283192">
        <w:rPr>
          <w:rFonts w:ascii="Times New Roman" w:eastAsia="Times New Roman" w:hAnsi="Times New Roman" w:cs="Times New Roman"/>
          <w:color w:val="000000"/>
          <w:sz w:val="28"/>
          <w:szCs w:val="28"/>
        </w:rPr>
        <w:t>Земляки – 33 часа</w:t>
      </w:r>
    </w:p>
    <w:p w:rsidR="00283192" w:rsidRPr="00283192" w:rsidRDefault="00283192" w:rsidP="00283192">
      <w:pPr>
        <w:pStyle w:val="a7"/>
        <w:numPr>
          <w:ilvl w:val="0"/>
          <w:numId w:val="36"/>
        </w:numPr>
        <w:shd w:val="clear" w:color="auto" w:fill="FFFFFF"/>
        <w:spacing w:after="0" w:line="240" w:lineRule="auto"/>
        <w:ind w:left="0"/>
        <w:jc w:val="both"/>
        <w:rPr>
          <w:rFonts w:ascii="Times New Roman" w:eastAsia="Times New Roman" w:hAnsi="Times New Roman" w:cs="Times New Roman"/>
          <w:color w:val="000000"/>
          <w:sz w:val="28"/>
          <w:szCs w:val="28"/>
        </w:rPr>
      </w:pPr>
      <w:r w:rsidRPr="00283192">
        <w:rPr>
          <w:rFonts w:ascii="Times New Roman" w:eastAsia="Times New Roman" w:hAnsi="Times New Roman" w:cs="Times New Roman"/>
          <w:color w:val="000000"/>
          <w:sz w:val="28"/>
          <w:szCs w:val="28"/>
        </w:rPr>
        <w:t>Природа Пошехонского края – 17 часов</w:t>
      </w:r>
    </w:p>
    <w:p w:rsidR="00283192" w:rsidRPr="00283192" w:rsidRDefault="00283192" w:rsidP="00283192">
      <w:pPr>
        <w:shd w:val="clear" w:color="auto" w:fill="FFFFFF"/>
        <w:jc w:val="both"/>
        <w:rPr>
          <w:sz w:val="28"/>
          <w:szCs w:val="28"/>
        </w:rPr>
      </w:pPr>
      <w:r w:rsidRPr="00283192">
        <w:rPr>
          <w:sz w:val="28"/>
          <w:szCs w:val="28"/>
        </w:rPr>
        <w:t>Методическое обеспечение программы: презентации, фильмы, материалы по ист</w:t>
      </w:r>
      <w:r w:rsidRPr="00283192">
        <w:rPr>
          <w:sz w:val="28"/>
          <w:szCs w:val="28"/>
        </w:rPr>
        <w:t>о</w:t>
      </w:r>
      <w:r w:rsidRPr="00283192">
        <w:rPr>
          <w:sz w:val="28"/>
          <w:szCs w:val="28"/>
        </w:rPr>
        <w:t>рии родного края.</w:t>
      </w:r>
    </w:p>
    <w:p w:rsidR="00283192" w:rsidRPr="00283192" w:rsidRDefault="00283192" w:rsidP="00283192">
      <w:pPr>
        <w:shd w:val="clear" w:color="auto" w:fill="FFFFFF"/>
        <w:jc w:val="both"/>
        <w:rPr>
          <w:sz w:val="28"/>
          <w:szCs w:val="28"/>
        </w:rPr>
      </w:pPr>
      <w:r w:rsidRPr="00283192">
        <w:rPr>
          <w:sz w:val="28"/>
          <w:szCs w:val="28"/>
        </w:rPr>
        <w:t>На перспективу планируется выпуск хрестоматийного сборника «Познай Пошехо</w:t>
      </w:r>
      <w:r w:rsidRPr="00283192">
        <w:rPr>
          <w:sz w:val="28"/>
          <w:szCs w:val="28"/>
        </w:rPr>
        <w:t>н</w:t>
      </w:r>
      <w:r w:rsidRPr="00283192">
        <w:rPr>
          <w:sz w:val="28"/>
          <w:szCs w:val="28"/>
        </w:rPr>
        <w:t>ский край»</w:t>
      </w:r>
      <w:r w:rsidR="00866C3B">
        <w:rPr>
          <w:sz w:val="28"/>
          <w:szCs w:val="28"/>
        </w:rPr>
        <w:t>.</w:t>
      </w:r>
    </w:p>
    <w:p w:rsidR="00283192" w:rsidRPr="00283192" w:rsidRDefault="00283192" w:rsidP="00283192">
      <w:pPr>
        <w:jc w:val="both"/>
        <w:rPr>
          <w:rFonts w:eastAsiaTheme="minorEastAsia"/>
          <w:color w:val="auto"/>
          <w:sz w:val="28"/>
          <w:szCs w:val="28"/>
        </w:rPr>
      </w:pPr>
    </w:p>
    <w:p w:rsidR="002F753A" w:rsidRPr="00283192" w:rsidRDefault="002F753A" w:rsidP="00283192">
      <w:pPr>
        <w:jc w:val="both"/>
        <w:rPr>
          <w:sz w:val="28"/>
          <w:szCs w:val="28"/>
        </w:rPr>
      </w:pPr>
    </w:p>
    <w:p w:rsidR="002F753A" w:rsidRDefault="002F753A" w:rsidP="00267C17">
      <w:pPr>
        <w:jc w:val="center"/>
        <w:rPr>
          <w:sz w:val="28"/>
          <w:szCs w:val="28"/>
        </w:rPr>
      </w:pPr>
    </w:p>
    <w:p w:rsidR="002F753A" w:rsidRPr="002F753A" w:rsidRDefault="002F753A" w:rsidP="00267C17">
      <w:pPr>
        <w:jc w:val="center"/>
        <w:rPr>
          <w:sz w:val="28"/>
          <w:szCs w:val="28"/>
        </w:rPr>
      </w:pPr>
    </w:p>
    <w:p w:rsidR="00D465BF" w:rsidRP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lastRenderedPageBreak/>
        <w:t>Секция №2</w:t>
      </w:r>
    </w:p>
    <w:p w:rsid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t xml:space="preserve">«Обновление технологий, педагогических средств, </w:t>
      </w:r>
    </w:p>
    <w:p w:rsidR="00D465BF" w:rsidRP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t>форм учебной деятельности»</w:t>
      </w:r>
    </w:p>
    <w:p w:rsidR="00A105D5" w:rsidRDefault="00A105D5" w:rsidP="002C5060">
      <w:pPr>
        <w:jc w:val="center"/>
        <w:rPr>
          <w:b/>
          <w:sz w:val="28"/>
          <w:szCs w:val="28"/>
        </w:rPr>
      </w:pPr>
    </w:p>
    <w:p w:rsidR="00A105D5" w:rsidRPr="000D14B3" w:rsidRDefault="00A105D5" w:rsidP="002C5060">
      <w:pPr>
        <w:ind w:firstLine="709"/>
        <w:jc w:val="center"/>
        <w:rPr>
          <w:b/>
          <w:sz w:val="28"/>
          <w:szCs w:val="28"/>
        </w:rPr>
      </w:pPr>
      <w:r w:rsidRPr="000D14B3">
        <w:rPr>
          <w:b/>
          <w:sz w:val="28"/>
          <w:szCs w:val="28"/>
        </w:rPr>
        <w:t xml:space="preserve">Работа МБОУ </w:t>
      </w:r>
      <w:proofErr w:type="spellStart"/>
      <w:r w:rsidRPr="000D14B3">
        <w:rPr>
          <w:b/>
          <w:sz w:val="28"/>
          <w:szCs w:val="28"/>
        </w:rPr>
        <w:t>Гаютинской</w:t>
      </w:r>
      <w:proofErr w:type="spellEnd"/>
      <w:r w:rsidRPr="000D14B3">
        <w:rPr>
          <w:b/>
          <w:sz w:val="28"/>
          <w:szCs w:val="28"/>
        </w:rPr>
        <w:t xml:space="preserve"> СШ по совершенствованию системы оцен</w:t>
      </w:r>
      <w:r w:rsidRPr="000D14B3">
        <w:rPr>
          <w:b/>
          <w:sz w:val="28"/>
          <w:szCs w:val="28"/>
        </w:rPr>
        <w:t>и</w:t>
      </w:r>
      <w:r w:rsidRPr="000D14B3">
        <w:rPr>
          <w:b/>
          <w:sz w:val="28"/>
          <w:szCs w:val="28"/>
        </w:rPr>
        <w:t xml:space="preserve">вания в </w:t>
      </w:r>
      <w:proofErr w:type="gramStart"/>
      <w:r w:rsidRPr="000D14B3">
        <w:rPr>
          <w:b/>
          <w:sz w:val="28"/>
          <w:szCs w:val="28"/>
        </w:rPr>
        <w:t>соответствии</w:t>
      </w:r>
      <w:proofErr w:type="gramEnd"/>
      <w:r w:rsidRPr="000D14B3">
        <w:rPr>
          <w:b/>
          <w:sz w:val="28"/>
          <w:szCs w:val="28"/>
        </w:rPr>
        <w:t xml:space="preserve"> с требованиями ФГОС</w:t>
      </w:r>
    </w:p>
    <w:p w:rsidR="00927992" w:rsidRDefault="00927992" w:rsidP="002C5060">
      <w:pPr>
        <w:ind w:firstLine="709"/>
        <w:jc w:val="right"/>
        <w:rPr>
          <w:i/>
          <w:sz w:val="28"/>
          <w:szCs w:val="28"/>
        </w:rPr>
      </w:pPr>
    </w:p>
    <w:p w:rsidR="00A105D5" w:rsidRDefault="00A105D5" w:rsidP="002C5060">
      <w:pPr>
        <w:ind w:firstLine="709"/>
        <w:jc w:val="right"/>
        <w:rPr>
          <w:i/>
          <w:sz w:val="28"/>
          <w:szCs w:val="28"/>
        </w:rPr>
      </w:pPr>
      <w:r w:rsidRPr="000D14B3">
        <w:rPr>
          <w:i/>
          <w:sz w:val="28"/>
          <w:szCs w:val="28"/>
        </w:rPr>
        <w:t>Ванюкова Светлана Алексеевна</w:t>
      </w:r>
      <w:r>
        <w:rPr>
          <w:i/>
          <w:sz w:val="28"/>
          <w:szCs w:val="28"/>
        </w:rPr>
        <w:t xml:space="preserve">, </w:t>
      </w:r>
    </w:p>
    <w:p w:rsidR="00A105D5" w:rsidRDefault="00A105D5" w:rsidP="002C5060">
      <w:pPr>
        <w:ind w:firstLine="709"/>
        <w:jc w:val="right"/>
        <w:rPr>
          <w:i/>
          <w:sz w:val="28"/>
          <w:szCs w:val="28"/>
        </w:rPr>
      </w:pPr>
      <w:r>
        <w:rPr>
          <w:i/>
          <w:sz w:val="28"/>
          <w:szCs w:val="28"/>
        </w:rPr>
        <w:t xml:space="preserve">заместитель директора по </w:t>
      </w:r>
    </w:p>
    <w:p w:rsidR="00A105D5" w:rsidRDefault="00A105D5" w:rsidP="002C5060">
      <w:pPr>
        <w:ind w:firstLine="709"/>
        <w:jc w:val="right"/>
        <w:rPr>
          <w:i/>
          <w:sz w:val="28"/>
          <w:szCs w:val="28"/>
        </w:rPr>
      </w:pPr>
      <w:r>
        <w:rPr>
          <w:i/>
          <w:sz w:val="28"/>
          <w:szCs w:val="28"/>
        </w:rPr>
        <w:t xml:space="preserve">учебно-воспитательной работе </w:t>
      </w:r>
    </w:p>
    <w:p w:rsidR="00A105D5" w:rsidRDefault="00A105D5" w:rsidP="002C5060">
      <w:pPr>
        <w:ind w:firstLine="709"/>
        <w:jc w:val="right"/>
        <w:rPr>
          <w:i/>
          <w:sz w:val="28"/>
          <w:szCs w:val="28"/>
        </w:rPr>
      </w:pPr>
      <w:r>
        <w:rPr>
          <w:i/>
          <w:sz w:val="28"/>
          <w:szCs w:val="28"/>
        </w:rPr>
        <w:t xml:space="preserve">МБОУ </w:t>
      </w:r>
      <w:proofErr w:type="spellStart"/>
      <w:r>
        <w:rPr>
          <w:i/>
          <w:sz w:val="28"/>
          <w:szCs w:val="28"/>
        </w:rPr>
        <w:t>Гаютинской</w:t>
      </w:r>
      <w:proofErr w:type="spellEnd"/>
      <w:r>
        <w:rPr>
          <w:i/>
          <w:sz w:val="28"/>
          <w:szCs w:val="28"/>
        </w:rPr>
        <w:t xml:space="preserve"> СШ</w:t>
      </w:r>
    </w:p>
    <w:p w:rsidR="00A105D5" w:rsidRDefault="00A105D5" w:rsidP="002C5060">
      <w:pPr>
        <w:ind w:firstLine="709"/>
        <w:jc w:val="right"/>
        <w:rPr>
          <w:i/>
          <w:sz w:val="28"/>
          <w:szCs w:val="28"/>
        </w:rPr>
      </w:pPr>
    </w:p>
    <w:p w:rsidR="00A105D5" w:rsidRPr="000D14B3" w:rsidRDefault="00A105D5" w:rsidP="002C5060">
      <w:pPr>
        <w:pStyle w:val="a9"/>
        <w:spacing w:before="0" w:beforeAutospacing="0" w:after="0" w:afterAutospacing="0"/>
        <w:jc w:val="both"/>
        <w:rPr>
          <w:sz w:val="28"/>
          <w:szCs w:val="28"/>
        </w:rPr>
      </w:pPr>
      <w:r>
        <w:rPr>
          <w:sz w:val="28"/>
          <w:szCs w:val="28"/>
        </w:rPr>
        <w:t xml:space="preserve">      </w:t>
      </w:r>
      <w:r w:rsidRPr="000D14B3">
        <w:rPr>
          <w:sz w:val="28"/>
          <w:szCs w:val="28"/>
        </w:rPr>
        <w:t>Основным показателем качества образования всегда являются образовательные результаты, которые во многом зависят от объективного и своевременного оцен</w:t>
      </w:r>
      <w:r w:rsidRPr="000D14B3">
        <w:rPr>
          <w:sz w:val="28"/>
          <w:szCs w:val="28"/>
        </w:rPr>
        <w:t>и</w:t>
      </w:r>
      <w:r w:rsidRPr="000D14B3">
        <w:rPr>
          <w:sz w:val="28"/>
          <w:szCs w:val="28"/>
        </w:rPr>
        <w:t xml:space="preserve">вания. Установление системы оценивания согласно 28 ст. 273-ФЗ «Об образовании в РФ» находится в компетенции </w:t>
      </w:r>
      <w:r>
        <w:rPr>
          <w:sz w:val="28"/>
          <w:szCs w:val="28"/>
        </w:rPr>
        <w:t>образовательной организации</w:t>
      </w:r>
      <w:r w:rsidRPr="000D14B3">
        <w:rPr>
          <w:sz w:val="28"/>
          <w:szCs w:val="28"/>
        </w:rPr>
        <w:t>.</w:t>
      </w:r>
    </w:p>
    <w:p w:rsidR="00A105D5" w:rsidRPr="000D14B3" w:rsidRDefault="00A105D5" w:rsidP="002C5060">
      <w:pPr>
        <w:pStyle w:val="a9"/>
        <w:spacing w:before="0" w:beforeAutospacing="0" w:after="0" w:afterAutospacing="0"/>
        <w:jc w:val="both"/>
        <w:rPr>
          <w:sz w:val="28"/>
          <w:szCs w:val="28"/>
        </w:rPr>
      </w:pPr>
      <w:r w:rsidRPr="000D14B3">
        <w:rPr>
          <w:sz w:val="28"/>
          <w:szCs w:val="28"/>
        </w:rPr>
        <w:t xml:space="preserve"> Вопрос о том, какой должна быть оценочная деятельность педагогов, чтобы не только констатировать наличие или отсутствие результата, а еще и формировать потенциал развития ребенка, активно обсуждается в профессиональном сообщес</w:t>
      </w:r>
      <w:r w:rsidRPr="000D14B3">
        <w:rPr>
          <w:sz w:val="28"/>
          <w:szCs w:val="28"/>
        </w:rPr>
        <w:t>т</w:t>
      </w:r>
      <w:r w:rsidRPr="000D14B3">
        <w:rPr>
          <w:sz w:val="28"/>
          <w:szCs w:val="28"/>
        </w:rPr>
        <w:t xml:space="preserve">ве. </w:t>
      </w:r>
    </w:p>
    <w:p w:rsidR="00A105D5" w:rsidRPr="000D14B3" w:rsidRDefault="00A105D5" w:rsidP="002C5060">
      <w:pPr>
        <w:jc w:val="both"/>
        <w:rPr>
          <w:bCs/>
          <w:sz w:val="28"/>
          <w:szCs w:val="28"/>
        </w:rPr>
      </w:pPr>
      <w:r w:rsidRPr="000D14B3">
        <w:rPr>
          <w:sz w:val="28"/>
          <w:szCs w:val="28"/>
        </w:rPr>
        <w:t xml:space="preserve"> Состоявшийся в </w:t>
      </w:r>
      <w:proofErr w:type="gramStart"/>
      <w:r w:rsidRPr="000D14B3">
        <w:rPr>
          <w:sz w:val="28"/>
          <w:szCs w:val="28"/>
        </w:rPr>
        <w:t>начале</w:t>
      </w:r>
      <w:proofErr w:type="gramEnd"/>
      <w:r w:rsidRPr="000D14B3">
        <w:rPr>
          <w:sz w:val="28"/>
          <w:szCs w:val="28"/>
        </w:rPr>
        <w:t xml:space="preserve"> 2016-</w:t>
      </w:r>
      <w:r>
        <w:rPr>
          <w:sz w:val="28"/>
          <w:szCs w:val="28"/>
        </w:rPr>
        <w:t>20</w:t>
      </w:r>
      <w:r w:rsidRPr="000D14B3">
        <w:rPr>
          <w:sz w:val="28"/>
          <w:szCs w:val="28"/>
        </w:rPr>
        <w:t xml:space="preserve">17 уч. г. методический семинар «Оценивание для обучения», на котором были рассмотрены </w:t>
      </w:r>
      <w:r w:rsidRPr="000D14B3">
        <w:rPr>
          <w:bCs/>
          <w:sz w:val="28"/>
          <w:szCs w:val="28"/>
        </w:rPr>
        <w:t>приёмы</w:t>
      </w:r>
      <w:r w:rsidRPr="000D14B3">
        <w:rPr>
          <w:sz w:val="28"/>
          <w:szCs w:val="28"/>
        </w:rPr>
        <w:t xml:space="preserve"> и возможности использования на уроках формирующего оценивания, роль оценочных  инструментов как средство поддержки ученика, его мотивации, стал одной из ступенек работы педагогов шк</w:t>
      </w:r>
      <w:r w:rsidRPr="000D14B3">
        <w:rPr>
          <w:sz w:val="28"/>
          <w:szCs w:val="28"/>
        </w:rPr>
        <w:t>о</w:t>
      </w:r>
      <w:r w:rsidRPr="000D14B3">
        <w:rPr>
          <w:sz w:val="28"/>
          <w:szCs w:val="28"/>
        </w:rPr>
        <w:t xml:space="preserve">лы по </w:t>
      </w:r>
      <w:r w:rsidRPr="000D14B3">
        <w:rPr>
          <w:bCs/>
          <w:sz w:val="28"/>
          <w:szCs w:val="28"/>
        </w:rPr>
        <w:t>с</w:t>
      </w:r>
      <w:r w:rsidRPr="000D14B3">
        <w:rPr>
          <w:sz w:val="28"/>
          <w:szCs w:val="28"/>
        </w:rPr>
        <w:t>овершенствованию системы оценивания</w:t>
      </w:r>
      <w:r w:rsidRPr="000D14B3">
        <w:rPr>
          <w:spacing w:val="-4"/>
          <w:sz w:val="28"/>
          <w:szCs w:val="28"/>
        </w:rPr>
        <w:t xml:space="preserve"> в соответствии с требованиями ФГОС.</w:t>
      </w:r>
      <w:r w:rsidRPr="000D14B3">
        <w:rPr>
          <w:bCs/>
          <w:sz w:val="28"/>
          <w:szCs w:val="28"/>
        </w:rPr>
        <w:t xml:space="preserve"> Работа эта шла по нескольким направлениям, была комплексной и целен</w:t>
      </w:r>
      <w:r w:rsidRPr="000D14B3">
        <w:rPr>
          <w:bCs/>
          <w:sz w:val="28"/>
          <w:szCs w:val="28"/>
        </w:rPr>
        <w:t>а</w:t>
      </w:r>
      <w:r w:rsidRPr="000D14B3">
        <w:rPr>
          <w:bCs/>
          <w:sz w:val="28"/>
          <w:szCs w:val="28"/>
        </w:rPr>
        <w:t>правленной.</w:t>
      </w:r>
    </w:p>
    <w:p w:rsidR="00A105D5" w:rsidRPr="000D14B3" w:rsidRDefault="00A105D5" w:rsidP="002C5060">
      <w:pPr>
        <w:autoSpaceDE w:val="0"/>
        <w:autoSpaceDN w:val="0"/>
        <w:adjustRightInd w:val="0"/>
        <w:jc w:val="both"/>
        <w:rPr>
          <w:sz w:val="28"/>
          <w:szCs w:val="28"/>
          <w:lang w:eastAsia="ar-SA"/>
        </w:rPr>
      </w:pPr>
      <w:r w:rsidRPr="000D14B3">
        <w:rPr>
          <w:sz w:val="28"/>
          <w:szCs w:val="28"/>
          <w:lang w:eastAsia="ar-SA"/>
        </w:rPr>
        <w:t xml:space="preserve"> Прежде всего, это работа над методической темой. </w:t>
      </w:r>
      <w:proofErr w:type="gramStart"/>
      <w:r w:rsidRPr="000D14B3">
        <w:rPr>
          <w:sz w:val="28"/>
          <w:szCs w:val="28"/>
          <w:lang w:eastAsia="ar-SA"/>
        </w:rPr>
        <w:t>У шести педагогов школы тема по самообразованию была связана непосредственно с формирующим оцениванием (</w:t>
      </w:r>
      <w:proofErr w:type="spellStart"/>
      <w:r w:rsidRPr="000D14B3">
        <w:rPr>
          <w:sz w:val="28"/>
          <w:szCs w:val="28"/>
          <w:lang w:eastAsia="ar-SA"/>
        </w:rPr>
        <w:t>Арчагова</w:t>
      </w:r>
      <w:proofErr w:type="spellEnd"/>
      <w:r w:rsidRPr="000D14B3">
        <w:rPr>
          <w:sz w:val="28"/>
          <w:szCs w:val="28"/>
          <w:lang w:eastAsia="ar-SA"/>
        </w:rPr>
        <w:t xml:space="preserve"> Т.А., Суворова Е.В., Щеголева Н.В. «Приемы формирующего оценив</w:t>
      </w:r>
      <w:r w:rsidRPr="000D14B3">
        <w:rPr>
          <w:sz w:val="28"/>
          <w:szCs w:val="28"/>
          <w:lang w:eastAsia="ar-SA"/>
        </w:rPr>
        <w:t>а</w:t>
      </w:r>
      <w:r w:rsidRPr="000D14B3">
        <w:rPr>
          <w:sz w:val="28"/>
          <w:szCs w:val="28"/>
          <w:lang w:eastAsia="ar-SA"/>
        </w:rPr>
        <w:t>ния как средство формирования самооценки учащегося начальной школы», Ван</w:t>
      </w:r>
      <w:r w:rsidRPr="000D14B3">
        <w:rPr>
          <w:sz w:val="28"/>
          <w:szCs w:val="28"/>
          <w:lang w:eastAsia="ar-SA"/>
        </w:rPr>
        <w:t>ю</w:t>
      </w:r>
      <w:r w:rsidRPr="000D14B3">
        <w:rPr>
          <w:sz w:val="28"/>
          <w:szCs w:val="28"/>
          <w:lang w:eastAsia="ar-SA"/>
        </w:rPr>
        <w:t>кова С.А. «Приемы формирующего оценивания как средство достижения план</w:t>
      </w:r>
      <w:r w:rsidRPr="000D14B3">
        <w:rPr>
          <w:sz w:val="28"/>
          <w:szCs w:val="28"/>
          <w:lang w:eastAsia="ar-SA"/>
        </w:rPr>
        <w:t>и</w:t>
      </w:r>
      <w:r w:rsidRPr="000D14B3">
        <w:rPr>
          <w:sz w:val="28"/>
          <w:szCs w:val="28"/>
          <w:lang w:eastAsia="ar-SA"/>
        </w:rPr>
        <w:t xml:space="preserve">руемых результатов», Воронина Л.А. «Организация контроля и оценки на уроках математики в 8 классе», </w:t>
      </w:r>
      <w:proofErr w:type="spellStart"/>
      <w:r w:rsidRPr="000D14B3">
        <w:rPr>
          <w:sz w:val="28"/>
          <w:szCs w:val="28"/>
          <w:lang w:eastAsia="ar-SA"/>
        </w:rPr>
        <w:t>Климина</w:t>
      </w:r>
      <w:proofErr w:type="spellEnd"/>
      <w:r w:rsidRPr="000D14B3">
        <w:rPr>
          <w:sz w:val="28"/>
          <w:szCs w:val="28"/>
          <w:lang w:eastAsia="ar-SA"/>
        </w:rPr>
        <w:t xml:space="preserve"> И.М. «Современные средства оценивания план</w:t>
      </w:r>
      <w:r w:rsidRPr="000D14B3">
        <w:rPr>
          <w:sz w:val="28"/>
          <w:szCs w:val="28"/>
          <w:lang w:eastAsia="ar-SA"/>
        </w:rPr>
        <w:t>и</w:t>
      </w:r>
      <w:r w:rsidRPr="000D14B3">
        <w:rPr>
          <w:sz w:val="28"/>
          <w:szCs w:val="28"/>
          <w:lang w:eastAsia="ar-SA"/>
        </w:rPr>
        <w:t>руемых</w:t>
      </w:r>
      <w:proofErr w:type="gramEnd"/>
      <w:r w:rsidRPr="000D14B3">
        <w:rPr>
          <w:sz w:val="28"/>
          <w:szCs w:val="28"/>
          <w:lang w:eastAsia="ar-SA"/>
        </w:rPr>
        <w:t xml:space="preserve"> результатов по немецкому языку»).</w:t>
      </w:r>
    </w:p>
    <w:p w:rsidR="00A105D5" w:rsidRPr="000D14B3" w:rsidRDefault="00A105D5" w:rsidP="002C5060">
      <w:pPr>
        <w:autoSpaceDE w:val="0"/>
        <w:autoSpaceDN w:val="0"/>
        <w:adjustRightInd w:val="0"/>
        <w:jc w:val="both"/>
        <w:rPr>
          <w:sz w:val="28"/>
          <w:szCs w:val="28"/>
          <w:lang w:eastAsia="ar-SA"/>
        </w:rPr>
      </w:pPr>
      <w:r w:rsidRPr="000D14B3">
        <w:rPr>
          <w:sz w:val="28"/>
          <w:szCs w:val="28"/>
          <w:lang w:eastAsia="ar-SA"/>
        </w:rPr>
        <w:t xml:space="preserve"> Задача педагогов заключалась в выборе техник, соответствующих стилю их раб</w:t>
      </w:r>
      <w:r w:rsidRPr="000D14B3">
        <w:rPr>
          <w:sz w:val="28"/>
          <w:szCs w:val="28"/>
          <w:lang w:eastAsia="ar-SA"/>
        </w:rPr>
        <w:t>о</w:t>
      </w:r>
      <w:r w:rsidRPr="000D14B3">
        <w:rPr>
          <w:sz w:val="28"/>
          <w:szCs w:val="28"/>
          <w:lang w:eastAsia="ar-SA"/>
        </w:rPr>
        <w:t xml:space="preserve">ты  и легко вводимых в конкретный класс. </w:t>
      </w:r>
      <w:proofErr w:type="gramStart"/>
      <w:r w:rsidRPr="000D14B3">
        <w:rPr>
          <w:sz w:val="28"/>
          <w:szCs w:val="28"/>
          <w:lang w:eastAsia="ar-SA"/>
        </w:rPr>
        <w:t>В практику всех педагогов вошли такие приемы формирующего оценивания, как постановка вопросов как одна из самых эффективных стратегий оценивания в ходе урока, кластеры; учителя русского языка и литературы используют оценочные рубрики (особенно хорошо помогающие в подготовке к написанию сочинения-рассуждения); такие приемы, как лесенка усп</w:t>
      </w:r>
      <w:r w:rsidRPr="000D14B3">
        <w:rPr>
          <w:sz w:val="28"/>
          <w:szCs w:val="28"/>
          <w:lang w:eastAsia="ar-SA"/>
        </w:rPr>
        <w:t>е</w:t>
      </w:r>
      <w:r w:rsidRPr="000D14B3">
        <w:rPr>
          <w:sz w:val="28"/>
          <w:szCs w:val="28"/>
          <w:lang w:eastAsia="ar-SA"/>
        </w:rPr>
        <w:t>ха, цветовые дорожки (светофор), древо творчества помогают ученикам начальной школы в формировании самооценки;</w:t>
      </w:r>
      <w:proofErr w:type="gramEnd"/>
      <w:r w:rsidRPr="000D14B3">
        <w:rPr>
          <w:sz w:val="28"/>
          <w:szCs w:val="28"/>
          <w:lang w:eastAsia="ar-SA"/>
        </w:rPr>
        <w:t xml:space="preserve"> педагогами совместно с детьми разрабатыв</w:t>
      </w:r>
      <w:r w:rsidRPr="000D14B3">
        <w:rPr>
          <w:sz w:val="28"/>
          <w:szCs w:val="28"/>
          <w:lang w:eastAsia="ar-SA"/>
        </w:rPr>
        <w:t>а</w:t>
      </w:r>
      <w:r w:rsidRPr="000D14B3">
        <w:rPr>
          <w:sz w:val="28"/>
          <w:szCs w:val="28"/>
          <w:lang w:eastAsia="ar-SA"/>
        </w:rPr>
        <w:t>ются критерии устных ответов, умения слушать, прочитать стихотворение, крит</w:t>
      </w:r>
      <w:r w:rsidRPr="000D14B3">
        <w:rPr>
          <w:sz w:val="28"/>
          <w:szCs w:val="28"/>
          <w:lang w:eastAsia="ar-SA"/>
        </w:rPr>
        <w:t>е</w:t>
      </w:r>
      <w:r w:rsidRPr="000D14B3">
        <w:rPr>
          <w:sz w:val="28"/>
          <w:szCs w:val="28"/>
          <w:lang w:eastAsia="ar-SA"/>
        </w:rPr>
        <w:t>рии оценки работы в группе, оценивания  выполнения проекта и его защиты и др</w:t>
      </w:r>
      <w:r w:rsidRPr="000D14B3">
        <w:rPr>
          <w:sz w:val="28"/>
          <w:szCs w:val="28"/>
          <w:lang w:eastAsia="ar-SA"/>
        </w:rPr>
        <w:t>у</w:t>
      </w:r>
      <w:r w:rsidRPr="000D14B3">
        <w:rPr>
          <w:sz w:val="28"/>
          <w:szCs w:val="28"/>
          <w:lang w:eastAsia="ar-SA"/>
        </w:rPr>
        <w:t xml:space="preserve">гих форм работы. </w:t>
      </w:r>
    </w:p>
    <w:p w:rsidR="00A105D5" w:rsidRPr="000D14B3" w:rsidRDefault="00A105D5" w:rsidP="002C5060">
      <w:pPr>
        <w:jc w:val="both"/>
        <w:rPr>
          <w:sz w:val="28"/>
          <w:szCs w:val="28"/>
          <w:lang w:eastAsia="ar-SA"/>
        </w:rPr>
      </w:pPr>
      <w:r w:rsidRPr="000D14B3">
        <w:rPr>
          <w:bCs/>
          <w:sz w:val="28"/>
          <w:szCs w:val="28"/>
        </w:rPr>
        <w:t xml:space="preserve"> Хочется отметить большую работу по совершенствованию системы оценивания педагогов начальной школы. Именно с начального звена начинаются все инновации </w:t>
      </w:r>
      <w:r w:rsidRPr="000D14B3">
        <w:rPr>
          <w:bCs/>
          <w:sz w:val="28"/>
          <w:szCs w:val="28"/>
        </w:rPr>
        <w:lastRenderedPageBreak/>
        <w:t>системы образования, но наши педагоги в столь нелегких условиях находят силы, время, возможности для проведения всесторонней д</w:t>
      </w:r>
      <w:r w:rsidRPr="000D14B3">
        <w:rPr>
          <w:sz w:val="28"/>
          <w:szCs w:val="28"/>
          <w:lang w:eastAsia="ar-SA"/>
        </w:rPr>
        <w:t xml:space="preserve">иагностики предметных и </w:t>
      </w:r>
      <w:proofErr w:type="spellStart"/>
      <w:r w:rsidRPr="000D14B3">
        <w:rPr>
          <w:sz w:val="28"/>
          <w:szCs w:val="28"/>
          <w:lang w:eastAsia="ar-SA"/>
        </w:rPr>
        <w:t>м</w:t>
      </w:r>
      <w:r w:rsidRPr="000D14B3">
        <w:rPr>
          <w:sz w:val="28"/>
          <w:szCs w:val="28"/>
          <w:lang w:eastAsia="ar-SA"/>
        </w:rPr>
        <w:t>е</w:t>
      </w:r>
      <w:r w:rsidRPr="000D14B3">
        <w:rPr>
          <w:sz w:val="28"/>
          <w:szCs w:val="28"/>
          <w:lang w:eastAsia="ar-SA"/>
        </w:rPr>
        <w:t>тапредметных</w:t>
      </w:r>
      <w:proofErr w:type="spellEnd"/>
      <w:r w:rsidRPr="000D14B3">
        <w:rPr>
          <w:sz w:val="28"/>
          <w:szCs w:val="28"/>
          <w:lang w:eastAsia="ar-SA"/>
        </w:rPr>
        <w:t xml:space="preserve"> результатов, их анализу и коррекции; портфолио каждого ученика начальной школы – </w:t>
      </w:r>
      <w:proofErr w:type="gramStart"/>
      <w:r w:rsidRPr="000D14B3">
        <w:rPr>
          <w:sz w:val="28"/>
          <w:szCs w:val="28"/>
          <w:lang w:eastAsia="ar-SA"/>
        </w:rPr>
        <w:t>это</w:t>
      </w:r>
      <w:proofErr w:type="gramEnd"/>
      <w:r w:rsidRPr="000D14B3">
        <w:rPr>
          <w:sz w:val="28"/>
          <w:szCs w:val="28"/>
          <w:lang w:eastAsia="ar-SA"/>
        </w:rPr>
        <w:t xml:space="preserve"> прежде всего отражение огромного труда педагога.</w:t>
      </w:r>
    </w:p>
    <w:p w:rsidR="00A105D5" w:rsidRPr="000D14B3" w:rsidRDefault="00A105D5" w:rsidP="002C5060">
      <w:pPr>
        <w:jc w:val="both"/>
        <w:rPr>
          <w:sz w:val="28"/>
          <w:szCs w:val="28"/>
        </w:rPr>
      </w:pPr>
      <w:r w:rsidRPr="000D14B3">
        <w:rPr>
          <w:sz w:val="28"/>
          <w:szCs w:val="28"/>
          <w:lang w:eastAsia="ar-SA"/>
        </w:rPr>
        <w:t xml:space="preserve"> Работа над портфолио учащегося как одним из инструментов оценивания в осно</w:t>
      </w:r>
      <w:r w:rsidRPr="000D14B3">
        <w:rPr>
          <w:sz w:val="28"/>
          <w:szCs w:val="28"/>
          <w:lang w:eastAsia="ar-SA"/>
        </w:rPr>
        <w:t>в</w:t>
      </w:r>
      <w:r w:rsidRPr="000D14B3">
        <w:rPr>
          <w:sz w:val="28"/>
          <w:szCs w:val="28"/>
          <w:lang w:eastAsia="ar-SA"/>
        </w:rPr>
        <w:t>ном звене пока недостаточна, поэтому мы планируем в этом учебном году разраб</w:t>
      </w:r>
      <w:r w:rsidRPr="000D14B3">
        <w:rPr>
          <w:sz w:val="28"/>
          <w:szCs w:val="28"/>
          <w:lang w:eastAsia="ar-SA"/>
        </w:rPr>
        <w:t>о</w:t>
      </w:r>
      <w:r w:rsidRPr="000D14B3">
        <w:rPr>
          <w:sz w:val="28"/>
          <w:szCs w:val="28"/>
          <w:lang w:eastAsia="ar-SA"/>
        </w:rPr>
        <w:t>тать и апробировать курс «Мое портфолио», который будет вести классный руков</w:t>
      </w:r>
      <w:r w:rsidRPr="000D14B3">
        <w:rPr>
          <w:sz w:val="28"/>
          <w:szCs w:val="28"/>
          <w:lang w:eastAsia="ar-SA"/>
        </w:rPr>
        <w:t>о</w:t>
      </w:r>
      <w:r w:rsidRPr="000D14B3">
        <w:rPr>
          <w:sz w:val="28"/>
          <w:szCs w:val="28"/>
          <w:lang w:eastAsia="ar-SA"/>
        </w:rPr>
        <w:t>дитель 8 класса.</w:t>
      </w:r>
    </w:p>
    <w:p w:rsidR="00A105D5" w:rsidRPr="000D14B3" w:rsidRDefault="00A105D5" w:rsidP="002C5060">
      <w:pPr>
        <w:autoSpaceDE w:val="0"/>
        <w:autoSpaceDN w:val="0"/>
        <w:adjustRightInd w:val="0"/>
        <w:jc w:val="both"/>
        <w:rPr>
          <w:sz w:val="28"/>
          <w:szCs w:val="28"/>
        </w:rPr>
      </w:pPr>
      <w:r w:rsidRPr="000D14B3">
        <w:rPr>
          <w:rStyle w:val="c1"/>
          <w:sz w:val="28"/>
          <w:szCs w:val="28"/>
        </w:rPr>
        <w:t xml:space="preserve"> На августовском педсовете 2016 г. педагогам было дано задание с</w:t>
      </w:r>
      <w:r w:rsidRPr="000D14B3">
        <w:rPr>
          <w:bCs/>
          <w:sz w:val="28"/>
          <w:szCs w:val="28"/>
        </w:rPr>
        <w:t xml:space="preserve">проектировать совместно с </w:t>
      </w:r>
      <w:proofErr w:type="gramStart"/>
      <w:r w:rsidRPr="000D14B3">
        <w:rPr>
          <w:bCs/>
          <w:sz w:val="28"/>
          <w:szCs w:val="28"/>
        </w:rPr>
        <w:t>обучающимися</w:t>
      </w:r>
      <w:proofErr w:type="gramEnd"/>
      <w:r w:rsidRPr="000D14B3">
        <w:rPr>
          <w:bCs/>
          <w:sz w:val="28"/>
          <w:szCs w:val="28"/>
        </w:rPr>
        <w:t xml:space="preserve"> 8 и 9 классов индивидуальные образовательные ма</w:t>
      </w:r>
      <w:r w:rsidRPr="000D14B3">
        <w:rPr>
          <w:bCs/>
          <w:sz w:val="28"/>
          <w:szCs w:val="28"/>
        </w:rPr>
        <w:t>р</w:t>
      </w:r>
      <w:r w:rsidRPr="000D14B3">
        <w:rPr>
          <w:bCs/>
          <w:sz w:val="28"/>
          <w:szCs w:val="28"/>
        </w:rPr>
        <w:t xml:space="preserve">шруты в рамках программ </w:t>
      </w:r>
      <w:r w:rsidRPr="000D14B3">
        <w:rPr>
          <w:sz w:val="28"/>
          <w:szCs w:val="28"/>
        </w:rPr>
        <w:t>«Моя подготовка к ГИА», «Мой итоговый проект». По</w:t>
      </w:r>
      <w:r w:rsidRPr="000D14B3">
        <w:rPr>
          <w:sz w:val="28"/>
          <w:szCs w:val="28"/>
        </w:rPr>
        <w:t>д</w:t>
      </w:r>
      <w:r w:rsidRPr="000D14B3">
        <w:rPr>
          <w:sz w:val="28"/>
          <w:szCs w:val="28"/>
        </w:rPr>
        <w:t xml:space="preserve">держкой данных программ явились </w:t>
      </w:r>
      <w:r w:rsidRPr="000D14B3">
        <w:rPr>
          <w:rStyle w:val="c1"/>
          <w:sz w:val="28"/>
          <w:szCs w:val="28"/>
        </w:rPr>
        <w:t>Недельные отчеты – инструменты формиру</w:t>
      </w:r>
      <w:r w:rsidRPr="000D14B3">
        <w:rPr>
          <w:rStyle w:val="c1"/>
          <w:sz w:val="28"/>
          <w:szCs w:val="28"/>
        </w:rPr>
        <w:t>ю</w:t>
      </w:r>
      <w:r w:rsidRPr="000D14B3">
        <w:rPr>
          <w:rStyle w:val="c1"/>
          <w:sz w:val="28"/>
          <w:szCs w:val="28"/>
        </w:rPr>
        <w:t>щего оценивания, которые предполагают еженедельный анализ прохождения инд</w:t>
      </w:r>
      <w:r w:rsidRPr="000D14B3">
        <w:rPr>
          <w:rStyle w:val="c1"/>
          <w:sz w:val="28"/>
          <w:szCs w:val="28"/>
        </w:rPr>
        <w:t>и</w:t>
      </w:r>
      <w:r w:rsidRPr="000D14B3">
        <w:rPr>
          <w:rStyle w:val="c1"/>
          <w:sz w:val="28"/>
          <w:szCs w:val="28"/>
        </w:rPr>
        <w:t>видуального маршрута,</w:t>
      </w:r>
      <w:r w:rsidRPr="000D14B3">
        <w:rPr>
          <w:sz w:val="28"/>
          <w:szCs w:val="28"/>
        </w:rPr>
        <w:t xml:space="preserve"> </w:t>
      </w:r>
      <w:r w:rsidRPr="000D14B3">
        <w:rPr>
          <w:rStyle w:val="c1"/>
          <w:sz w:val="28"/>
          <w:szCs w:val="28"/>
        </w:rPr>
        <w:t>предоставляя ученику максимально активную   и ответс</w:t>
      </w:r>
      <w:r w:rsidRPr="000D14B3">
        <w:rPr>
          <w:rStyle w:val="c1"/>
          <w:sz w:val="28"/>
          <w:szCs w:val="28"/>
        </w:rPr>
        <w:t>т</w:t>
      </w:r>
      <w:r w:rsidRPr="000D14B3">
        <w:rPr>
          <w:rStyle w:val="c1"/>
          <w:sz w:val="28"/>
          <w:szCs w:val="28"/>
        </w:rPr>
        <w:t>венную роль в процессе собственного обучения.</w:t>
      </w:r>
      <w:r w:rsidRPr="000D14B3">
        <w:rPr>
          <w:sz w:val="28"/>
          <w:szCs w:val="28"/>
          <w:lang w:eastAsia="ar-SA"/>
        </w:rPr>
        <w:t xml:space="preserve"> </w:t>
      </w:r>
    </w:p>
    <w:p w:rsidR="00A105D5" w:rsidRPr="000D14B3" w:rsidRDefault="00A105D5" w:rsidP="002C5060">
      <w:pPr>
        <w:jc w:val="both"/>
        <w:rPr>
          <w:rStyle w:val="c1"/>
          <w:sz w:val="28"/>
          <w:szCs w:val="28"/>
          <w:lang w:eastAsia="ar-SA"/>
        </w:rPr>
      </w:pPr>
      <w:r w:rsidRPr="000D14B3">
        <w:rPr>
          <w:sz w:val="28"/>
          <w:szCs w:val="28"/>
          <w:lang w:eastAsia="ar-SA"/>
        </w:rPr>
        <w:t xml:space="preserve"> Состоявшаяся в </w:t>
      </w:r>
      <w:proofErr w:type="gramStart"/>
      <w:r w:rsidRPr="000D14B3">
        <w:rPr>
          <w:sz w:val="28"/>
          <w:szCs w:val="28"/>
          <w:lang w:eastAsia="ar-SA"/>
        </w:rPr>
        <w:t>марте</w:t>
      </w:r>
      <w:proofErr w:type="gramEnd"/>
      <w:r w:rsidRPr="000D14B3">
        <w:rPr>
          <w:sz w:val="28"/>
          <w:szCs w:val="28"/>
          <w:lang w:eastAsia="ar-SA"/>
        </w:rPr>
        <w:t xml:space="preserve"> предзащита восьмиклассниками индивидуальных проектов показала, что </w:t>
      </w:r>
      <w:r w:rsidRPr="000D14B3">
        <w:rPr>
          <w:sz w:val="28"/>
          <w:szCs w:val="28"/>
        </w:rPr>
        <w:t>только один ученик из семи не смог качественно спланировать свой образовательный маршрут и полноценно представить свою деятельность в рамках разработки и осуществления индивидуального проекта.</w:t>
      </w:r>
    </w:p>
    <w:p w:rsidR="00A105D5" w:rsidRPr="000D14B3" w:rsidRDefault="00A105D5" w:rsidP="002C5060">
      <w:pPr>
        <w:jc w:val="both"/>
        <w:rPr>
          <w:sz w:val="28"/>
          <w:szCs w:val="28"/>
        </w:rPr>
      </w:pPr>
      <w:r w:rsidRPr="000D14B3">
        <w:rPr>
          <w:rStyle w:val="c1"/>
          <w:i/>
          <w:sz w:val="28"/>
          <w:szCs w:val="28"/>
        </w:rPr>
        <w:t xml:space="preserve"> </w:t>
      </w:r>
      <w:r w:rsidRPr="000D14B3">
        <w:rPr>
          <w:rStyle w:val="c1"/>
          <w:sz w:val="28"/>
          <w:szCs w:val="28"/>
        </w:rPr>
        <w:t>Еще одним направлением деятельности педагогов является распространение пер</w:t>
      </w:r>
      <w:r w:rsidRPr="000D14B3">
        <w:rPr>
          <w:rStyle w:val="c1"/>
          <w:sz w:val="28"/>
          <w:szCs w:val="28"/>
        </w:rPr>
        <w:t>е</w:t>
      </w:r>
      <w:r w:rsidRPr="000D14B3">
        <w:rPr>
          <w:rStyle w:val="c1"/>
          <w:sz w:val="28"/>
          <w:szCs w:val="28"/>
        </w:rPr>
        <w:t xml:space="preserve">дового опыта работы. </w:t>
      </w:r>
      <w:proofErr w:type="gramStart"/>
      <w:r w:rsidRPr="000D14B3">
        <w:rPr>
          <w:sz w:val="28"/>
          <w:szCs w:val="28"/>
          <w:lang w:eastAsia="ar-SA"/>
        </w:rPr>
        <w:t>Педагогами нашей школы были даны три открытых урока в рамках РМО с использованием приемов формирующего оценивания, также педаг</w:t>
      </w:r>
      <w:r w:rsidRPr="000D14B3">
        <w:rPr>
          <w:sz w:val="28"/>
          <w:szCs w:val="28"/>
          <w:lang w:eastAsia="ar-SA"/>
        </w:rPr>
        <w:t>о</w:t>
      </w:r>
      <w:r w:rsidRPr="000D14B3">
        <w:rPr>
          <w:sz w:val="28"/>
          <w:szCs w:val="28"/>
          <w:lang w:eastAsia="ar-SA"/>
        </w:rPr>
        <w:t>гами представлен опыт деятельности по приоритетному направлению школы на с</w:t>
      </w:r>
      <w:r w:rsidRPr="000D14B3">
        <w:rPr>
          <w:sz w:val="28"/>
          <w:szCs w:val="28"/>
          <w:lang w:eastAsia="ar-SA"/>
        </w:rPr>
        <w:t>о</w:t>
      </w:r>
      <w:r w:rsidRPr="000D14B3">
        <w:rPr>
          <w:sz w:val="28"/>
          <w:szCs w:val="28"/>
          <w:lang w:eastAsia="ar-SA"/>
        </w:rPr>
        <w:t>стоявшейся в марте 2017 года районной практической конференции «Реализация ФГОС: возможности УМК и деятельность учителя» (</w:t>
      </w:r>
      <w:proofErr w:type="spellStart"/>
      <w:r w:rsidRPr="000D14B3">
        <w:rPr>
          <w:sz w:val="28"/>
          <w:szCs w:val="28"/>
          <w:lang w:eastAsia="ar-SA"/>
        </w:rPr>
        <w:t>Арчагова</w:t>
      </w:r>
      <w:proofErr w:type="spellEnd"/>
      <w:r w:rsidRPr="000D14B3">
        <w:rPr>
          <w:sz w:val="28"/>
          <w:szCs w:val="28"/>
          <w:lang w:eastAsia="ar-SA"/>
        </w:rPr>
        <w:t xml:space="preserve"> Т.А. «Диагностика предметных и </w:t>
      </w:r>
      <w:proofErr w:type="spellStart"/>
      <w:r w:rsidRPr="000D14B3">
        <w:rPr>
          <w:sz w:val="28"/>
          <w:szCs w:val="28"/>
          <w:lang w:eastAsia="ar-SA"/>
        </w:rPr>
        <w:t>метапредметных</w:t>
      </w:r>
      <w:proofErr w:type="spellEnd"/>
      <w:r w:rsidRPr="000D14B3">
        <w:rPr>
          <w:sz w:val="28"/>
          <w:szCs w:val="28"/>
          <w:lang w:eastAsia="ar-SA"/>
        </w:rPr>
        <w:t xml:space="preserve"> результатов средствами УМК «Начальная школа XXI века», Суворова Е.В. «Приемы формирующего</w:t>
      </w:r>
      <w:proofErr w:type="gramEnd"/>
      <w:r w:rsidRPr="000D14B3">
        <w:rPr>
          <w:sz w:val="28"/>
          <w:szCs w:val="28"/>
          <w:lang w:eastAsia="ar-SA"/>
        </w:rPr>
        <w:t xml:space="preserve"> оценивания как средство фо</w:t>
      </w:r>
      <w:r w:rsidRPr="000D14B3">
        <w:rPr>
          <w:sz w:val="28"/>
          <w:szCs w:val="28"/>
          <w:lang w:eastAsia="ar-SA"/>
        </w:rPr>
        <w:t>р</w:t>
      </w:r>
      <w:r w:rsidRPr="000D14B3">
        <w:rPr>
          <w:sz w:val="28"/>
          <w:szCs w:val="28"/>
          <w:lang w:eastAsia="ar-SA"/>
        </w:rPr>
        <w:t>мирования самооценки учащегося начальной школы», Ванюкова С.А. «Приемы формирующего оценивания как средство достижения учащимися планируемых р</w:t>
      </w:r>
      <w:r w:rsidRPr="000D14B3">
        <w:rPr>
          <w:sz w:val="28"/>
          <w:szCs w:val="28"/>
          <w:lang w:eastAsia="ar-SA"/>
        </w:rPr>
        <w:t>е</w:t>
      </w:r>
      <w:r w:rsidRPr="000D14B3">
        <w:rPr>
          <w:sz w:val="28"/>
          <w:szCs w:val="28"/>
          <w:lang w:eastAsia="ar-SA"/>
        </w:rPr>
        <w:t>зультатов»).</w:t>
      </w:r>
    </w:p>
    <w:p w:rsidR="00A105D5" w:rsidRPr="000D14B3" w:rsidRDefault="00A105D5" w:rsidP="002C5060">
      <w:pPr>
        <w:jc w:val="both"/>
        <w:rPr>
          <w:sz w:val="28"/>
          <w:szCs w:val="28"/>
        </w:rPr>
      </w:pPr>
      <w:r w:rsidRPr="000D14B3">
        <w:rPr>
          <w:sz w:val="28"/>
          <w:szCs w:val="28"/>
        </w:rPr>
        <w:t xml:space="preserve"> </w:t>
      </w:r>
      <w:proofErr w:type="gramStart"/>
      <w:r w:rsidRPr="000D14B3">
        <w:rPr>
          <w:sz w:val="28"/>
          <w:szCs w:val="28"/>
        </w:rPr>
        <w:t>Чтобы соответствовать современным требованиям, педагоги плодотворно работ</w:t>
      </w:r>
      <w:r w:rsidRPr="000D14B3">
        <w:rPr>
          <w:sz w:val="28"/>
          <w:szCs w:val="28"/>
        </w:rPr>
        <w:t>а</w:t>
      </w:r>
      <w:r w:rsidRPr="000D14B3">
        <w:rPr>
          <w:sz w:val="28"/>
          <w:szCs w:val="28"/>
        </w:rPr>
        <w:t>ют с заданиями открытого банка оценочных средств по русскому языку (V-IX кла</w:t>
      </w:r>
      <w:r w:rsidRPr="000D14B3">
        <w:rPr>
          <w:sz w:val="28"/>
          <w:szCs w:val="28"/>
        </w:rPr>
        <w:t>с</w:t>
      </w:r>
      <w:r w:rsidRPr="000D14B3">
        <w:rPr>
          <w:sz w:val="28"/>
          <w:szCs w:val="28"/>
        </w:rPr>
        <w:t xml:space="preserve">сы), сайта </w:t>
      </w:r>
      <w:hyperlink r:id="rId33" w:tgtFrame="_blank" w:history="1">
        <w:r w:rsidRPr="000D14B3">
          <w:rPr>
            <w:rStyle w:val="aa"/>
            <w:sz w:val="28"/>
            <w:szCs w:val="28"/>
          </w:rPr>
          <w:t>edu</w:t>
        </w:r>
        <w:r w:rsidRPr="000D14B3">
          <w:rPr>
            <w:rStyle w:val="aa"/>
            <w:b/>
            <w:bCs/>
            <w:sz w:val="28"/>
            <w:szCs w:val="28"/>
          </w:rPr>
          <w:t>niko</w:t>
        </w:r>
        <w:r w:rsidRPr="000D14B3">
          <w:rPr>
            <w:rStyle w:val="aa"/>
            <w:sz w:val="28"/>
            <w:szCs w:val="28"/>
          </w:rPr>
          <w:t>.ru</w:t>
        </w:r>
      </w:hyperlink>
      <w:r w:rsidRPr="000D14B3">
        <w:rPr>
          <w:sz w:val="28"/>
          <w:szCs w:val="28"/>
        </w:rPr>
        <w:t xml:space="preserve"> (национальные исследования качества образования), откр</w:t>
      </w:r>
      <w:r w:rsidRPr="000D14B3">
        <w:rPr>
          <w:sz w:val="28"/>
          <w:szCs w:val="28"/>
        </w:rPr>
        <w:t>ы</w:t>
      </w:r>
      <w:r w:rsidRPr="000D14B3">
        <w:rPr>
          <w:sz w:val="28"/>
          <w:szCs w:val="28"/>
        </w:rPr>
        <w:t>тыми банками заданий</w:t>
      </w:r>
      <w:proofErr w:type="gramEnd"/>
      <w:r w:rsidRPr="000D14B3">
        <w:rPr>
          <w:sz w:val="28"/>
          <w:szCs w:val="28"/>
        </w:rPr>
        <w:t xml:space="preserve"> </w:t>
      </w:r>
      <w:hyperlink r:id="rId34" w:tgtFrame="_blank" w:history="1">
        <w:r w:rsidRPr="000D14B3">
          <w:rPr>
            <w:rStyle w:val="aa"/>
            <w:b/>
            <w:bCs/>
            <w:sz w:val="28"/>
            <w:szCs w:val="28"/>
          </w:rPr>
          <w:t>fipi</w:t>
        </w:r>
        <w:r w:rsidRPr="000D14B3">
          <w:rPr>
            <w:rStyle w:val="aa"/>
            <w:sz w:val="28"/>
            <w:szCs w:val="28"/>
          </w:rPr>
          <w:t>.ru</w:t>
        </w:r>
      </w:hyperlink>
      <w:r w:rsidRPr="000D14B3">
        <w:rPr>
          <w:sz w:val="28"/>
          <w:szCs w:val="28"/>
        </w:rPr>
        <w:t xml:space="preserve"> и др. Сами формулировки заданий и предложенные критерии их оценивания помогают учителю в выстраивании системы оценивания, отвечающей требованиям стандартов. </w:t>
      </w:r>
    </w:p>
    <w:p w:rsidR="00A105D5" w:rsidRPr="000D14B3" w:rsidRDefault="00A105D5" w:rsidP="002C5060">
      <w:pPr>
        <w:jc w:val="both"/>
        <w:rPr>
          <w:sz w:val="28"/>
          <w:szCs w:val="28"/>
        </w:rPr>
      </w:pPr>
      <w:r w:rsidRPr="000D14B3">
        <w:rPr>
          <w:sz w:val="28"/>
          <w:szCs w:val="28"/>
        </w:rPr>
        <w:t xml:space="preserve"> В качестве итога проведенной работы можно рассматривать такой показатель, как  соответствие предметных  и </w:t>
      </w:r>
      <w:proofErr w:type="spellStart"/>
      <w:r w:rsidRPr="000D14B3">
        <w:rPr>
          <w:sz w:val="28"/>
          <w:szCs w:val="28"/>
        </w:rPr>
        <w:t>метапредметных</w:t>
      </w:r>
      <w:proofErr w:type="spellEnd"/>
      <w:r w:rsidRPr="000D14B3">
        <w:rPr>
          <w:sz w:val="28"/>
          <w:szCs w:val="28"/>
        </w:rPr>
        <w:t xml:space="preserve"> результатов учащихся школы треб</w:t>
      </w:r>
      <w:r w:rsidRPr="000D14B3">
        <w:rPr>
          <w:sz w:val="28"/>
          <w:szCs w:val="28"/>
        </w:rPr>
        <w:t>о</w:t>
      </w:r>
      <w:r w:rsidRPr="000D14B3">
        <w:rPr>
          <w:sz w:val="28"/>
          <w:szCs w:val="28"/>
        </w:rPr>
        <w:t xml:space="preserve">ваниям ФГОС. </w:t>
      </w:r>
      <w:r w:rsidRPr="000D14B3">
        <w:rPr>
          <w:sz w:val="28"/>
          <w:szCs w:val="28"/>
          <w:lang w:eastAsia="ar-SA"/>
        </w:rPr>
        <w:t xml:space="preserve">По итогам </w:t>
      </w:r>
      <w:proofErr w:type="spellStart"/>
      <w:r w:rsidRPr="000D14B3">
        <w:rPr>
          <w:sz w:val="28"/>
          <w:szCs w:val="28"/>
          <w:lang w:eastAsia="ar-SA"/>
        </w:rPr>
        <w:t>внутришкольного</w:t>
      </w:r>
      <w:proofErr w:type="spellEnd"/>
      <w:r w:rsidRPr="000D14B3">
        <w:rPr>
          <w:sz w:val="28"/>
          <w:szCs w:val="28"/>
          <w:lang w:eastAsia="ar-SA"/>
        </w:rPr>
        <w:t xml:space="preserve"> мониторинга предметные  и </w:t>
      </w:r>
      <w:proofErr w:type="spellStart"/>
      <w:r w:rsidRPr="000D14B3">
        <w:rPr>
          <w:sz w:val="28"/>
          <w:szCs w:val="28"/>
          <w:lang w:eastAsia="ar-SA"/>
        </w:rPr>
        <w:t>метапре</w:t>
      </w:r>
      <w:r w:rsidRPr="000D14B3">
        <w:rPr>
          <w:sz w:val="28"/>
          <w:szCs w:val="28"/>
          <w:lang w:eastAsia="ar-SA"/>
        </w:rPr>
        <w:t>д</w:t>
      </w:r>
      <w:r w:rsidRPr="000D14B3">
        <w:rPr>
          <w:sz w:val="28"/>
          <w:szCs w:val="28"/>
          <w:lang w:eastAsia="ar-SA"/>
        </w:rPr>
        <w:t>метные</w:t>
      </w:r>
      <w:proofErr w:type="spellEnd"/>
      <w:r w:rsidRPr="000D14B3">
        <w:rPr>
          <w:sz w:val="28"/>
          <w:szCs w:val="28"/>
          <w:lang w:eastAsia="ar-SA"/>
        </w:rPr>
        <w:t xml:space="preserve"> результаты </w:t>
      </w:r>
      <w:proofErr w:type="gramStart"/>
      <w:r w:rsidRPr="000D14B3">
        <w:rPr>
          <w:sz w:val="28"/>
          <w:szCs w:val="28"/>
          <w:lang w:eastAsia="ar-SA"/>
        </w:rPr>
        <w:t>обучающихся</w:t>
      </w:r>
      <w:proofErr w:type="gramEnd"/>
      <w:r w:rsidRPr="000D14B3">
        <w:rPr>
          <w:sz w:val="28"/>
          <w:szCs w:val="28"/>
          <w:lang w:eastAsia="ar-SA"/>
        </w:rPr>
        <w:t xml:space="preserve"> в основном соответствуют требованиям</w:t>
      </w:r>
      <w:r w:rsidR="00943E2F">
        <w:rPr>
          <w:sz w:val="28"/>
          <w:szCs w:val="28"/>
          <w:lang w:eastAsia="ar-SA"/>
        </w:rPr>
        <w:t xml:space="preserve">. </w:t>
      </w:r>
      <w:r w:rsidRPr="000D14B3">
        <w:rPr>
          <w:sz w:val="28"/>
          <w:szCs w:val="28"/>
          <w:lang w:eastAsia="ar-SA"/>
        </w:rPr>
        <w:t xml:space="preserve"> </w:t>
      </w:r>
    </w:p>
    <w:p w:rsidR="00A105D5" w:rsidRPr="000D14B3" w:rsidRDefault="00A105D5" w:rsidP="002C5060">
      <w:pPr>
        <w:autoSpaceDE w:val="0"/>
        <w:autoSpaceDN w:val="0"/>
        <w:adjustRightInd w:val="0"/>
        <w:jc w:val="both"/>
        <w:rPr>
          <w:sz w:val="28"/>
          <w:szCs w:val="28"/>
          <w:lang w:eastAsia="ar-SA"/>
        </w:rPr>
      </w:pPr>
      <w:r w:rsidRPr="000D14B3">
        <w:rPr>
          <w:sz w:val="28"/>
          <w:szCs w:val="28"/>
          <w:lang w:eastAsia="ar-SA"/>
        </w:rPr>
        <w:t>100% выпускников 4 класса справились с всероссийскими проверочными работ</w:t>
      </w:r>
      <w:r w:rsidRPr="000D14B3">
        <w:rPr>
          <w:sz w:val="28"/>
          <w:szCs w:val="28"/>
          <w:lang w:eastAsia="ar-SA"/>
        </w:rPr>
        <w:t>а</w:t>
      </w:r>
      <w:r w:rsidRPr="000D14B3">
        <w:rPr>
          <w:sz w:val="28"/>
          <w:szCs w:val="28"/>
          <w:lang w:eastAsia="ar-SA"/>
        </w:rPr>
        <w:t xml:space="preserve">ми, по русскому языку результаты наших учеников выше областных и российских, по окружающему миру – 100% успешность, т.е. все </w:t>
      </w:r>
      <w:proofErr w:type="gramStart"/>
      <w:r w:rsidRPr="000D14B3">
        <w:rPr>
          <w:sz w:val="28"/>
          <w:szCs w:val="28"/>
          <w:lang w:eastAsia="ar-SA"/>
        </w:rPr>
        <w:t>ученики</w:t>
      </w:r>
      <w:proofErr w:type="gramEnd"/>
      <w:r w:rsidRPr="000D14B3">
        <w:rPr>
          <w:sz w:val="28"/>
          <w:szCs w:val="28"/>
          <w:lang w:eastAsia="ar-SA"/>
        </w:rPr>
        <w:t xml:space="preserve"> написали на «4» и «5».</w:t>
      </w:r>
    </w:p>
    <w:p w:rsidR="00A105D5" w:rsidRPr="000D14B3" w:rsidRDefault="00A105D5" w:rsidP="002C5060">
      <w:pPr>
        <w:suppressAutoHyphens/>
        <w:jc w:val="both"/>
        <w:rPr>
          <w:bCs/>
          <w:sz w:val="28"/>
          <w:szCs w:val="28"/>
          <w:lang w:eastAsia="ar-SA"/>
        </w:rPr>
      </w:pPr>
      <w:r w:rsidRPr="000D14B3">
        <w:rPr>
          <w:bCs/>
          <w:sz w:val="28"/>
          <w:szCs w:val="28"/>
          <w:lang w:eastAsia="ar-SA"/>
        </w:rPr>
        <w:t xml:space="preserve"> Наблюдается рост уровня </w:t>
      </w:r>
      <w:proofErr w:type="spellStart"/>
      <w:r w:rsidRPr="000D14B3">
        <w:rPr>
          <w:bCs/>
          <w:sz w:val="28"/>
          <w:szCs w:val="28"/>
          <w:lang w:eastAsia="ar-SA"/>
        </w:rPr>
        <w:t>обученности</w:t>
      </w:r>
      <w:proofErr w:type="spellEnd"/>
      <w:r w:rsidRPr="000D14B3">
        <w:rPr>
          <w:bCs/>
          <w:sz w:val="28"/>
          <w:szCs w:val="28"/>
          <w:lang w:eastAsia="ar-SA"/>
        </w:rPr>
        <w:t xml:space="preserve"> в среднем по школе по сравнению с прошлым годом (67%), по всем предметам </w:t>
      </w:r>
      <w:proofErr w:type="spellStart"/>
      <w:r w:rsidRPr="000D14B3">
        <w:rPr>
          <w:bCs/>
          <w:sz w:val="28"/>
          <w:szCs w:val="28"/>
          <w:lang w:eastAsia="ar-SA"/>
        </w:rPr>
        <w:t>обученность</w:t>
      </w:r>
      <w:proofErr w:type="spellEnd"/>
      <w:r w:rsidRPr="000D14B3">
        <w:rPr>
          <w:bCs/>
          <w:sz w:val="28"/>
          <w:szCs w:val="28"/>
          <w:lang w:eastAsia="ar-SA"/>
        </w:rPr>
        <w:t xml:space="preserve"> стабильна либо наблюдается положительная динамика; на «4» и «5» учебный год окончили 19 человек (36,5%)</w:t>
      </w:r>
    </w:p>
    <w:p w:rsidR="00A105D5" w:rsidRPr="000D14B3" w:rsidRDefault="00A105D5" w:rsidP="002C5060">
      <w:pPr>
        <w:jc w:val="both"/>
        <w:rPr>
          <w:sz w:val="28"/>
          <w:szCs w:val="28"/>
        </w:rPr>
      </w:pPr>
      <w:r w:rsidRPr="000D14B3">
        <w:rPr>
          <w:bCs/>
          <w:sz w:val="28"/>
          <w:szCs w:val="28"/>
          <w:lang w:eastAsia="ar-SA"/>
        </w:rPr>
        <w:lastRenderedPageBreak/>
        <w:t xml:space="preserve"> </w:t>
      </w:r>
      <w:proofErr w:type="gramStart"/>
      <w:r w:rsidRPr="000D14B3">
        <w:rPr>
          <w:bCs/>
          <w:sz w:val="28"/>
          <w:szCs w:val="28"/>
          <w:lang w:eastAsia="ar-SA"/>
        </w:rPr>
        <w:t>Недельные отчеты в рамках программ «Моя подготовка к ГИА» способствовали успешной сдаче экзаменов девятиклассниками:</w:t>
      </w:r>
      <w:r w:rsidRPr="000D14B3">
        <w:rPr>
          <w:color w:val="FF3300"/>
          <w:sz w:val="28"/>
          <w:szCs w:val="28"/>
          <w:lang w:eastAsia="ar-SA"/>
        </w:rPr>
        <w:t xml:space="preserve"> </w:t>
      </w:r>
      <w:r w:rsidRPr="000D14B3">
        <w:rPr>
          <w:bCs/>
          <w:sz w:val="28"/>
          <w:szCs w:val="28"/>
          <w:lang w:eastAsia="ar-SA"/>
        </w:rPr>
        <w:t>100% успешность (на «4» и «5») наши выпускники показали по русскому языку, математике, информатике, общес</w:t>
      </w:r>
      <w:r w:rsidRPr="000D14B3">
        <w:rPr>
          <w:bCs/>
          <w:sz w:val="28"/>
          <w:szCs w:val="28"/>
          <w:lang w:eastAsia="ar-SA"/>
        </w:rPr>
        <w:t>т</w:t>
      </w:r>
      <w:r w:rsidRPr="000D14B3">
        <w:rPr>
          <w:bCs/>
          <w:sz w:val="28"/>
          <w:szCs w:val="28"/>
          <w:lang w:eastAsia="ar-SA"/>
        </w:rPr>
        <w:t>вознанию, физике, химии  (русский язык:</w:t>
      </w:r>
      <w:proofErr w:type="gramEnd"/>
      <w:r w:rsidRPr="000D14B3">
        <w:rPr>
          <w:bCs/>
          <w:sz w:val="28"/>
          <w:szCs w:val="28"/>
          <w:lang w:eastAsia="ar-SA"/>
        </w:rPr>
        <w:t xml:space="preserve"> ОГЭ – четыре «5» и одна «4»; математ</w:t>
      </w:r>
      <w:r w:rsidRPr="000D14B3">
        <w:rPr>
          <w:bCs/>
          <w:sz w:val="28"/>
          <w:szCs w:val="28"/>
          <w:lang w:eastAsia="ar-SA"/>
        </w:rPr>
        <w:t>и</w:t>
      </w:r>
      <w:r w:rsidRPr="000D14B3">
        <w:rPr>
          <w:bCs/>
          <w:sz w:val="28"/>
          <w:szCs w:val="28"/>
          <w:lang w:eastAsia="ar-SA"/>
        </w:rPr>
        <w:t xml:space="preserve">ка: </w:t>
      </w:r>
      <w:proofErr w:type="gramStart"/>
      <w:r w:rsidRPr="000D14B3">
        <w:rPr>
          <w:bCs/>
          <w:sz w:val="28"/>
          <w:szCs w:val="28"/>
          <w:lang w:eastAsia="ar-SA"/>
        </w:rPr>
        <w:t>ОГЭ – три «5» и две «4»).</w:t>
      </w:r>
      <w:proofErr w:type="gramEnd"/>
    </w:p>
    <w:p w:rsidR="00A105D5" w:rsidRPr="000D14B3" w:rsidRDefault="00A105D5" w:rsidP="002C5060">
      <w:pPr>
        <w:pStyle w:val="c3"/>
        <w:spacing w:before="0" w:beforeAutospacing="0" w:after="0" w:afterAutospacing="0"/>
        <w:jc w:val="both"/>
        <w:rPr>
          <w:rStyle w:val="c1"/>
          <w:sz w:val="28"/>
          <w:szCs w:val="28"/>
        </w:rPr>
      </w:pPr>
      <w:r w:rsidRPr="000D14B3">
        <w:rPr>
          <w:rStyle w:val="c1"/>
          <w:sz w:val="28"/>
          <w:szCs w:val="28"/>
        </w:rPr>
        <w:t>   Анализ проведенной работы показывает, что новая система оценивания повыш</w:t>
      </w:r>
      <w:r w:rsidRPr="000D14B3">
        <w:rPr>
          <w:rStyle w:val="c1"/>
          <w:sz w:val="28"/>
          <w:szCs w:val="28"/>
        </w:rPr>
        <w:t>а</w:t>
      </w:r>
      <w:r w:rsidRPr="000D14B3">
        <w:rPr>
          <w:rStyle w:val="c1"/>
          <w:sz w:val="28"/>
          <w:szCs w:val="28"/>
        </w:rPr>
        <w:t>ет учебную мотивацию, снижает уровень тревожности, сохраняет психологическое здоровье учащихся, формирует адекватную самооценку, способствует росту пр</w:t>
      </w:r>
      <w:r w:rsidRPr="000D14B3">
        <w:rPr>
          <w:rStyle w:val="c1"/>
          <w:sz w:val="28"/>
          <w:szCs w:val="28"/>
        </w:rPr>
        <w:t>о</w:t>
      </w:r>
      <w:r w:rsidRPr="000D14B3">
        <w:rPr>
          <w:rStyle w:val="c1"/>
          <w:sz w:val="28"/>
          <w:szCs w:val="28"/>
        </w:rPr>
        <w:t xml:space="preserve">фессиональной компетентности учителя. </w:t>
      </w:r>
    </w:p>
    <w:p w:rsidR="00A105D5" w:rsidRPr="000D14B3" w:rsidRDefault="00A105D5" w:rsidP="002C5060">
      <w:pPr>
        <w:jc w:val="both"/>
        <w:rPr>
          <w:sz w:val="28"/>
          <w:szCs w:val="28"/>
        </w:rPr>
      </w:pPr>
      <w:r w:rsidRPr="000D14B3">
        <w:rPr>
          <w:sz w:val="28"/>
          <w:szCs w:val="28"/>
        </w:rPr>
        <w:t xml:space="preserve"> Мы понимаем, что создание современной системы оценивания – это трудный и длительный процесс, требующий усилий, перестройки мышления как от педагогов школы, так и от администрации, он не может идти легко и безболезненно, нево</w:t>
      </w:r>
      <w:r w:rsidRPr="000D14B3">
        <w:rPr>
          <w:sz w:val="28"/>
          <w:szCs w:val="28"/>
        </w:rPr>
        <w:t>з</w:t>
      </w:r>
      <w:r w:rsidRPr="000D14B3">
        <w:rPr>
          <w:sz w:val="28"/>
          <w:szCs w:val="28"/>
        </w:rPr>
        <w:t xml:space="preserve">можно одномоментно перестроить систему, стиль преподавания, и естественно, что деятельность школы в </w:t>
      </w:r>
      <w:proofErr w:type="gramStart"/>
      <w:r w:rsidRPr="000D14B3">
        <w:rPr>
          <w:sz w:val="28"/>
          <w:szCs w:val="28"/>
        </w:rPr>
        <w:t>этом</w:t>
      </w:r>
      <w:proofErr w:type="gramEnd"/>
      <w:r w:rsidRPr="000D14B3">
        <w:rPr>
          <w:sz w:val="28"/>
          <w:szCs w:val="28"/>
        </w:rPr>
        <w:t xml:space="preserve"> направлении будет продолжаться.</w:t>
      </w:r>
    </w:p>
    <w:p w:rsidR="00A105D5" w:rsidRPr="000D14B3" w:rsidRDefault="00A105D5" w:rsidP="002C5060">
      <w:pPr>
        <w:jc w:val="both"/>
        <w:rPr>
          <w:sz w:val="28"/>
          <w:szCs w:val="28"/>
        </w:rPr>
      </w:pPr>
      <w:r w:rsidRPr="000D14B3">
        <w:rPr>
          <w:bCs/>
          <w:sz w:val="28"/>
          <w:szCs w:val="28"/>
        </w:rPr>
        <w:t xml:space="preserve"> Ожидаемые результаты – </w:t>
      </w:r>
      <w:r w:rsidRPr="000D14B3">
        <w:rPr>
          <w:sz w:val="28"/>
          <w:szCs w:val="28"/>
        </w:rPr>
        <w:t>наличие четкой и понятной системы оценки, как для с</w:t>
      </w:r>
      <w:r w:rsidRPr="000D14B3">
        <w:rPr>
          <w:sz w:val="28"/>
          <w:szCs w:val="28"/>
        </w:rPr>
        <w:t>а</w:t>
      </w:r>
      <w:r w:rsidRPr="000D14B3">
        <w:rPr>
          <w:sz w:val="28"/>
          <w:szCs w:val="28"/>
        </w:rPr>
        <w:t>мих педагогов, так и для учащихся и их родителей, а также наличие оценочных м</w:t>
      </w:r>
      <w:r w:rsidRPr="000D14B3">
        <w:rPr>
          <w:sz w:val="28"/>
          <w:szCs w:val="28"/>
        </w:rPr>
        <w:t>а</w:t>
      </w:r>
      <w:r w:rsidRPr="000D14B3">
        <w:rPr>
          <w:sz w:val="28"/>
          <w:szCs w:val="28"/>
        </w:rPr>
        <w:t xml:space="preserve">териалов по всем предметам </w:t>
      </w:r>
      <w:r w:rsidRPr="000D14B3">
        <w:rPr>
          <w:bCs/>
          <w:sz w:val="28"/>
          <w:szCs w:val="28"/>
        </w:rPr>
        <w:t>как составной части рабочей программы педагога.</w:t>
      </w:r>
    </w:p>
    <w:p w:rsidR="00A105D5" w:rsidRPr="00627CCD" w:rsidRDefault="00A105D5" w:rsidP="002C5060">
      <w:pPr>
        <w:jc w:val="center"/>
        <w:rPr>
          <w:b/>
          <w:sz w:val="28"/>
          <w:szCs w:val="28"/>
        </w:rPr>
      </w:pPr>
    </w:p>
    <w:p w:rsidR="00D465BF" w:rsidRPr="00627CCD" w:rsidRDefault="00D465BF" w:rsidP="002C5060">
      <w:pPr>
        <w:jc w:val="center"/>
        <w:rPr>
          <w:b/>
          <w:sz w:val="28"/>
          <w:szCs w:val="28"/>
        </w:rPr>
      </w:pPr>
    </w:p>
    <w:p w:rsidR="00D465BF" w:rsidRDefault="00D465BF" w:rsidP="002C5060">
      <w:pPr>
        <w:jc w:val="center"/>
        <w:rPr>
          <w:b/>
          <w:sz w:val="28"/>
          <w:szCs w:val="28"/>
        </w:rPr>
      </w:pPr>
    </w:p>
    <w:p w:rsidR="002C5060" w:rsidRDefault="002C5060" w:rsidP="002C5060">
      <w:pPr>
        <w:jc w:val="center"/>
        <w:rPr>
          <w:b/>
          <w:sz w:val="28"/>
          <w:szCs w:val="28"/>
        </w:rPr>
      </w:pPr>
    </w:p>
    <w:p w:rsidR="002C5060" w:rsidRDefault="002C5060" w:rsidP="002C5060">
      <w:pPr>
        <w:jc w:val="center"/>
        <w:rPr>
          <w:b/>
          <w:sz w:val="28"/>
          <w:szCs w:val="28"/>
        </w:rPr>
      </w:pPr>
    </w:p>
    <w:p w:rsidR="00027CB4" w:rsidRDefault="00027CB4" w:rsidP="002C5060">
      <w:pPr>
        <w:jc w:val="center"/>
        <w:rPr>
          <w:b/>
          <w:sz w:val="28"/>
          <w:szCs w:val="28"/>
        </w:rPr>
      </w:pPr>
    </w:p>
    <w:p w:rsidR="00027CB4" w:rsidRDefault="00027CB4" w:rsidP="002C5060">
      <w:pPr>
        <w:jc w:val="center"/>
        <w:rPr>
          <w:b/>
          <w:sz w:val="28"/>
          <w:szCs w:val="28"/>
        </w:rPr>
      </w:pPr>
    </w:p>
    <w:p w:rsidR="00027CB4" w:rsidRDefault="00027CB4" w:rsidP="002C5060">
      <w:pPr>
        <w:jc w:val="center"/>
        <w:rPr>
          <w:b/>
          <w:sz w:val="28"/>
          <w:szCs w:val="28"/>
        </w:rPr>
      </w:pPr>
    </w:p>
    <w:p w:rsidR="00A97475" w:rsidRDefault="00A97475" w:rsidP="002C5060">
      <w:pPr>
        <w:jc w:val="center"/>
        <w:rPr>
          <w:b/>
          <w:sz w:val="28"/>
          <w:szCs w:val="28"/>
        </w:rPr>
      </w:pPr>
    </w:p>
    <w:p w:rsidR="00A97475" w:rsidRDefault="00A97475" w:rsidP="002C5060">
      <w:pPr>
        <w:jc w:val="center"/>
        <w:rPr>
          <w:b/>
          <w:sz w:val="28"/>
          <w:szCs w:val="28"/>
        </w:rPr>
      </w:pPr>
    </w:p>
    <w:p w:rsidR="00A97475" w:rsidRDefault="00A97475" w:rsidP="002C5060">
      <w:pPr>
        <w:jc w:val="center"/>
        <w:rPr>
          <w:b/>
          <w:sz w:val="28"/>
          <w:szCs w:val="28"/>
        </w:rPr>
      </w:pPr>
    </w:p>
    <w:p w:rsidR="004C4477" w:rsidRDefault="004C4477" w:rsidP="002C5060">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866C3B" w:rsidRDefault="00866C3B" w:rsidP="00027CB4">
      <w:pPr>
        <w:jc w:val="center"/>
        <w:rPr>
          <w:b/>
          <w:sz w:val="28"/>
          <w:szCs w:val="28"/>
        </w:rPr>
      </w:pPr>
    </w:p>
    <w:p w:rsidR="00027CB4" w:rsidRDefault="00027CB4" w:rsidP="00027CB4">
      <w:pPr>
        <w:jc w:val="center"/>
        <w:rPr>
          <w:b/>
          <w:sz w:val="28"/>
          <w:szCs w:val="28"/>
        </w:rPr>
      </w:pPr>
      <w:r w:rsidRPr="00B344E7">
        <w:rPr>
          <w:b/>
          <w:sz w:val="28"/>
          <w:szCs w:val="28"/>
        </w:rPr>
        <w:lastRenderedPageBreak/>
        <w:t>Познавательное  развитие детей дошкольного возраста  средствами новых технологий</w:t>
      </w:r>
    </w:p>
    <w:p w:rsidR="00866C3B" w:rsidRDefault="00027CB4" w:rsidP="00027CB4">
      <w:pPr>
        <w:jc w:val="center"/>
        <w:rPr>
          <w:sz w:val="28"/>
          <w:szCs w:val="28"/>
        </w:rPr>
      </w:pPr>
      <w:proofErr w:type="gramStart"/>
      <w:r w:rsidRPr="00B344E7">
        <w:rPr>
          <w:sz w:val="28"/>
          <w:szCs w:val="28"/>
        </w:rPr>
        <w:t xml:space="preserve">(из опыта работы МДБОУ </w:t>
      </w:r>
      <w:proofErr w:type="spellStart"/>
      <w:r w:rsidRPr="00B344E7">
        <w:rPr>
          <w:sz w:val="28"/>
          <w:szCs w:val="28"/>
        </w:rPr>
        <w:t>Владыченского</w:t>
      </w:r>
      <w:proofErr w:type="spellEnd"/>
      <w:r w:rsidRPr="00B344E7">
        <w:rPr>
          <w:sz w:val="28"/>
          <w:szCs w:val="28"/>
        </w:rPr>
        <w:t xml:space="preserve"> ДС, </w:t>
      </w:r>
      <w:proofErr w:type="gramEnd"/>
    </w:p>
    <w:p w:rsidR="00027CB4" w:rsidRDefault="00027CB4" w:rsidP="00027CB4">
      <w:pPr>
        <w:jc w:val="center"/>
        <w:rPr>
          <w:sz w:val="28"/>
          <w:szCs w:val="28"/>
        </w:rPr>
      </w:pPr>
      <w:proofErr w:type="gramStart"/>
      <w:r w:rsidRPr="00B344E7">
        <w:rPr>
          <w:sz w:val="28"/>
          <w:szCs w:val="28"/>
        </w:rPr>
        <w:t xml:space="preserve">МДБОУ Яснополянского ДС, МБОУ </w:t>
      </w:r>
      <w:proofErr w:type="spellStart"/>
      <w:r w:rsidRPr="00B344E7">
        <w:rPr>
          <w:sz w:val="28"/>
          <w:szCs w:val="28"/>
        </w:rPr>
        <w:t>Дубасовской</w:t>
      </w:r>
      <w:proofErr w:type="spellEnd"/>
      <w:r w:rsidRPr="00B344E7">
        <w:rPr>
          <w:sz w:val="28"/>
          <w:szCs w:val="28"/>
        </w:rPr>
        <w:t xml:space="preserve"> НШ)</w:t>
      </w:r>
      <w:proofErr w:type="gramEnd"/>
    </w:p>
    <w:p w:rsidR="00927992" w:rsidRDefault="00927992" w:rsidP="00027CB4">
      <w:pPr>
        <w:jc w:val="right"/>
        <w:rPr>
          <w:i/>
          <w:sz w:val="28"/>
          <w:szCs w:val="28"/>
        </w:rPr>
      </w:pPr>
    </w:p>
    <w:p w:rsidR="00027CB4" w:rsidRDefault="00027CB4" w:rsidP="00027CB4">
      <w:pPr>
        <w:jc w:val="right"/>
        <w:rPr>
          <w:i/>
          <w:sz w:val="28"/>
          <w:szCs w:val="28"/>
        </w:rPr>
      </w:pPr>
      <w:r>
        <w:rPr>
          <w:i/>
          <w:sz w:val="28"/>
          <w:szCs w:val="28"/>
        </w:rPr>
        <w:t xml:space="preserve">Козлова Ольга Владимировна, </w:t>
      </w:r>
    </w:p>
    <w:p w:rsidR="00027CB4" w:rsidRDefault="00027CB4" w:rsidP="00027CB4">
      <w:pPr>
        <w:jc w:val="right"/>
        <w:rPr>
          <w:i/>
          <w:sz w:val="28"/>
          <w:szCs w:val="28"/>
        </w:rPr>
      </w:pPr>
      <w:r>
        <w:rPr>
          <w:i/>
          <w:sz w:val="28"/>
          <w:szCs w:val="28"/>
        </w:rPr>
        <w:t xml:space="preserve">заведующий МДБОУ </w:t>
      </w:r>
      <w:proofErr w:type="spellStart"/>
      <w:r>
        <w:rPr>
          <w:i/>
          <w:sz w:val="28"/>
          <w:szCs w:val="28"/>
        </w:rPr>
        <w:t>Владыченского</w:t>
      </w:r>
      <w:proofErr w:type="spellEnd"/>
      <w:r>
        <w:rPr>
          <w:i/>
          <w:sz w:val="28"/>
          <w:szCs w:val="28"/>
        </w:rPr>
        <w:t xml:space="preserve"> ДС</w:t>
      </w:r>
    </w:p>
    <w:p w:rsidR="00027CB4" w:rsidRPr="00B344E7" w:rsidRDefault="00027CB4" w:rsidP="00027CB4">
      <w:pPr>
        <w:jc w:val="right"/>
        <w:rPr>
          <w:rFonts w:ascii="Calibri" w:hAnsi="Calibri" w:cs="Calibri"/>
          <w:i/>
          <w:color w:val="244061"/>
          <w:sz w:val="28"/>
          <w:szCs w:val="28"/>
        </w:rPr>
      </w:pPr>
    </w:p>
    <w:p w:rsidR="00027CB4" w:rsidRPr="00002477" w:rsidRDefault="00027CB4" w:rsidP="00027CB4">
      <w:pPr>
        <w:jc w:val="both"/>
        <w:rPr>
          <w:sz w:val="28"/>
          <w:szCs w:val="28"/>
        </w:rPr>
      </w:pPr>
      <w:r w:rsidRPr="00002477">
        <w:rPr>
          <w:sz w:val="28"/>
          <w:szCs w:val="28"/>
        </w:rPr>
        <w:t xml:space="preserve">ФГОС </w:t>
      </w:r>
      <w:proofErr w:type="gramStart"/>
      <w:r w:rsidRPr="00002477">
        <w:rPr>
          <w:sz w:val="28"/>
          <w:szCs w:val="28"/>
        </w:rPr>
        <w:t>ДО определяют</w:t>
      </w:r>
      <w:proofErr w:type="gramEnd"/>
      <w:r w:rsidRPr="00002477">
        <w:rPr>
          <w:sz w:val="28"/>
          <w:szCs w:val="28"/>
        </w:rPr>
        <w:t xml:space="preserve"> требования к личности обучающегося:</w:t>
      </w:r>
    </w:p>
    <w:p w:rsidR="00027CB4" w:rsidRPr="00002477" w:rsidRDefault="00027CB4" w:rsidP="00027CB4">
      <w:pPr>
        <w:numPr>
          <w:ilvl w:val="0"/>
          <w:numId w:val="6"/>
        </w:numPr>
        <w:ind w:left="0"/>
        <w:jc w:val="both"/>
        <w:rPr>
          <w:sz w:val="28"/>
          <w:szCs w:val="28"/>
        </w:rPr>
      </w:pPr>
      <w:r w:rsidRPr="00002477">
        <w:rPr>
          <w:sz w:val="28"/>
          <w:szCs w:val="28"/>
        </w:rPr>
        <w:t>Проявление творческой активности;</w:t>
      </w:r>
    </w:p>
    <w:p w:rsidR="00027CB4" w:rsidRPr="00002477" w:rsidRDefault="00027CB4" w:rsidP="00027CB4">
      <w:pPr>
        <w:numPr>
          <w:ilvl w:val="0"/>
          <w:numId w:val="6"/>
        </w:numPr>
        <w:ind w:left="0"/>
        <w:jc w:val="both"/>
        <w:rPr>
          <w:sz w:val="28"/>
          <w:szCs w:val="28"/>
        </w:rPr>
      </w:pPr>
      <w:r w:rsidRPr="00002477">
        <w:rPr>
          <w:sz w:val="28"/>
          <w:szCs w:val="28"/>
        </w:rPr>
        <w:t>Проявление самостоятельности;</w:t>
      </w:r>
    </w:p>
    <w:p w:rsidR="00027CB4" w:rsidRPr="00002477" w:rsidRDefault="00027CB4" w:rsidP="00027CB4">
      <w:pPr>
        <w:numPr>
          <w:ilvl w:val="0"/>
          <w:numId w:val="6"/>
        </w:numPr>
        <w:ind w:left="0"/>
        <w:jc w:val="both"/>
        <w:rPr>
          <w:sz w:val="28"/>
          <w:szCs w:val="28"/>
        </w:rPr>
      </w:pPr>
      <w:r w:rsidRPr="00002477">
        <w:rPr>
          <w:sz w:val="28"/>
          <w:szCs w:val="28"/>
        </w:rPr>
        <w:t>Совершенствование имеющихся качеств;</w:t>
      </w:r>
    </w:p>
    <w:p w:rsidR="00027CB4" w:rsidRPr="00002477" w:rsidRDefault="00027CB4" w:rsidP="00027CB4">
      <w:pPr>
        <w:numPr>
          <w:ilvl w:val="0"/>
          <w:numId w:val="6"/>
        </w:numPr>
        <w:ind w:left="0"/>
        <w:jc w:val="both"/>
        <w:rPr>
          <w:sz w:val="28"/>
          <w:szCs w:val="28"/>
        </w:rPr>
      </w:pPr>
      <w:r w:rsidRPr="00002477">
        <w:rPr>
          <w:sz w:val="28"/>
          <w:szCs w:val="28"/>
        </w:rPr>
        <w:t>Развитие способностей.</w:t>
      </w:r>
    </w:p>
    <w:p w:rsidR="00027CB4" w:rsidRPr="00B344E7" w:rsidRDefault="00027CB4" w:rsidP="00027CB4">
      <w:pPr>
        <w:jc w:val="both"/>
        <w:rPr>
          <w:sz w:val="28"/>
          <w:szCs w:val="28"/>
        </w:rPr>
      </w:pPr>
      <w:r w:rsidRPr="00B344E7">
        <w:rPr>
          <w:sz w:val="28"/>
          <w:szCs w:val="28"/>
        </w:rPr>
        <w:t xml:space="preserve">Поэтому для </w:t>
      </w:r>
      <w:proofErr w:type="gramStart"/>
      <w:r w:rsidRPr="00B344E7">
        <w:rPr>
          <w:sz w:val="28"/>
          <w:szCs w:val="28"/>
        </w:rPr>
        <w:t>современного</w:t>
      </w:r>
      <w:proofErr w:type="gramEnd"/>
      <w:r w:rsidRPr="00B344E7">
        <w:rPr>
          <w:sz w:val="28"/>
          <w:szCs w:val="28"/>
        </w:rPr>
        <w:t xml:space="preserve"> дошкольного образования актуально правило: </w:t>
      </w:r>
    </w:p>
    <w:p w:rsidR="00027CB4" w:rsidRPr="00B344E7" w:rsidRDefault="00027CB4" w:rsidP="00027CB4">
      <w:pPr>
        <w:jc w:val="both"/>
        <w:rPr>
          <w:b/>
          <w:bCs/>
          <w:sz w:val="28"/>
          <w:szCs w:val="28"/>
        </w:rPr>
      </w:pPr>
      <w:r w:rsidRPr="00B344E7">
        <w:rPr>
          <w:b/>
          <w:bCs/>
          <w:sz w:val="28"/>
          <w:szCs w:val="28"/>
        </w:rPr>
        <w:t>«Чем меньше мы управляем детьми, тем более активную позицию они зан</w:t>
      </w:r>
      <w:r w:rsidRPr="00B344E7">
        <w:rPr>
          <w:b/>
          <w:bCs/>
          <w:sz w:val="28"/>
          <w:szCs w:val="28"/>
        </w:rPr>
        <w:t>и</w:t>
      </w:r>
      <w:r w:rsidRPr="00B344E7">
        <w:rPr>
          <w:b/>
          <w:bCs/>
          <w:sz w:val="28"/>
          <w:szCs w:val="28"/>
        </w:rPr>
        <w:t>мают в жизни».</w:t>
      </w:r>
    </w:p>
    <w:p w:rsidR="00027CB4" w:rsidRPr="00B344E7" w:rsidRDefault="00027CB4" w:rsidP="00027CB4">
      <w:pPr>
        <w:jc w:val="both"/>
        <w:rPr>
          <w:sz w:val="28"/>
          <w:szCs w:val="28"/>
        </w:rPr>
      </w:pPr>
      <w:r w:rsidRPr="00B344E7">
        <w:rPr>
          <w:sz w:val="28"/>
          <w:szCs w:val="28"/>
        </w:rPr>
        <w:t xml:space="preserve">ФГОС ДО </w:t>
      </w:r>
      <w:proofErr w:type="gramStart"/>
      <w:r w:rsidRPr="00B344E7">
        <w:rPr>
          <w:sz w:val="28"/>
          <w:szCs w:val="28"/>
        </w:rPr>
        <w:t>направлен</w:t>
      </w:r>
      <w:proofErr w:type="gramEnd"/>
      <w:r w:rsidRPr="00B344E7">
        <w:rPr>
          <w:sz w:val="28"/>
          <w:szCs w:val="28"/>
        </w:rPr>
        <w:t xml:space="preserve"> на формирование принципиально нового взгляда на содерж</w:t>
      </w:r>
      <w:r w:rsidRPr="00B344E7">
        <w:rPr>
          <w:sz w:val="28"/>
          <w:szCs w:val="28"/>
        </w:rPr>
        <w:t>а</w:t>
      </w:r>
      <w:r w:rsidRPr="00B344E7">
        <w:rPr>
          <w:sz w:val="28"/>
          <w:szCs w:val="28"/>
        </w:rPr>
        <w:t>ние, структуру и организацию дошкольного образования. На смену традиционным методам приходят активные методы обучения и воспитания, направленные на акт</w:t>
      </w:r>
      <w:r w:rsidRPr="00B344E7">
        <w:rPr>
          <w:sz w:val="28"/>
          <w:szCs w:val="28"/>
        </w:rPr>
        <w:t>и</w:t>
      </w:r>
      <w:r w:rsidRPr="00B344E7">
        <w:rPr>
          <w:sz w:val="28"/>
          <w:szCs w:val="28"/>
        </w:rPr>
        <w:t xml:space="preserve">визацию познавательного развития ребенка. </w:t>
      </w:r>
    </w:p>
    <w:p w:rsidR="00027CB4" w:rsidRPr="00B344E7" w:rsidRDefault="00027CB4" w:rsidP="00027CB4">
      <w:pPr>
        <w:jc w:val="both"/>
        <w:rPr>
          <w:sz w:val="28"/>
          <w:szCs w:val="28"/>
        </w:rPr>
      </w:pPr>
      <w:r w:rsidRPr="00B344E7">
        <w:rPr>
          <w:sz w:val="28"/>
          <w:szCs w:val="28"/>
        </w:rPr>
        <w:t>Современный образовательный процесс немыслим без поиска новых, более эффе</w:t>
      </w:r>
      <w:r w:rsidRPr="00B344E7">
        <w:rPr>
          <w:sz w:val="28"/>
          <w:szCs w:val="28"/>
        </w:rPr>
        <w:t>к</w:t>
      </w:r>
      <w:r w:rsidRPr="00B344E7">
        <w:rPr>
          <w:sz w:val="28"/>
          <w:szCs w:val="28"/>
        </w:rPr>
        <w:t>тивных технологий, которые построены на взаимодействии взрослых и детей, а также сверстников между собой  и развивают многие качества личности ребенка указанных в целевых ориентирах ФГОС дошкольного образования.</w:t>
      </w:r>
    </w:p>
    <w:p w:rsidR="00027CB4" w:rsidRPr="00B344E7" w:rsidRDefault="00027CB4" w:rsidP="00027CB4">
      <w:pPr>
        <w:jc w:val="both"/>
        <w:rPr>
          <w:sz w:val="28"/>
          <w:szCs w:val="28"/>
        </w:rPr>
      </w:pPr>
      <w:proofErr w:type="spellStart"/>
      <w:r w:rsidRPr="00B344E7">
        <w:rPr>
          <w:sz w:val="28"/>
          <w:szCs w:val="28"/>
        </w:rPr>
        <w:t>Социо-игровой</w:t>
      </w:r>
      <w:proofErr w:type="spellEnd"/>
      <w:r w:rsidRPr="00B344E7">
        <w:rPr>
          <w:sz w:val="28"/>
          <w:szCs w:val="28"/>
        </w:rPr>
        <w:t xml:space="preserve"> стиль – это организация образовательной деятельности как игры между </w:t>
      </w:r>
      <w:proofErr w:type="spellStart"/>
      <w:r w:rsidRPr="00B344E7">
        <w:rPr>
          <w:sz w:val="28"/>
          <w:szCs w:val="28"/>
        </w:rPr>
        <w:t>микрогруппами</w:t>
      </w:r>
      <w:proofErr w:type="spellEnd"/>
      <w:r w:rsidRPr="00B344E7">
        <w:rPr>
          <w:sz w:val="28"/>
          <w:szCs w:val="28"/>
        </w:rPr>
        <w:t xml:space="preserve"> детей и одновременно в каждой из них (малыми социумами – отсюда и термин «</w:t>
      </w:r>
      <w:proofErr w:type="spellStart"/>
      <w:r w:rsidRPr="00B344E7">
        <w:rPr>
          <w:sz w:val="28"/>
          <w:szCs w:val="28"/>
        </w:rPr>
        <w:t>социо-игровая</w:t>
      </w:r>
      <w:proofErr w:type="spellEnd"/>
      <w:r w:rsidRPr="00B344E7">
        <w:rPr>
          <w:sz w:val="28"/>
          <w:szCs w:val="28"/>
        </w:rPr>
        <w:t>»).</w:t>
      </w:r>
    </w:p>
    <w:p w:rsidR="00027CB4" w:rsidRPr="00B344E7" w:rsidRDefault="00027CB4" w:rsidP="00027CB4">
      <w:pPr>
        <w:jc w:val="both"/>
        <w:rPr>
          <w:sz w:val="28"/>
          <w:szCs w:val="28"/>
        </w:rPr>
      </w:pPr>
      <w:r w:rsidRPr="00B344E7">
        <w:rPr>
          <w:sz w:val="28"/>
          <w:szCs w:val="28"/>
        </w:rPr>
        <w:t xml:space="preserve">Из существующих технологий Владыченский детский сад остановил свой выбор на </w:t>
      </w:r>
      <w:proofErr w:type="spellStart"/>
      <w:r w:rsidRPr="00B344E7">
        <w:rPr>
          <w:sz w:val="28"/>
          <w:szCs w:val="28"/>
        </w:rPr>
        <w:t>социо-игровой</w:t>
      </w:r>
      <w:proofErr w:type="spellEnd"/>
      <w:r w:rsidRPr="00B344E7">
        <w:rPr>
          <w:sz w:val="28"/>
          <w:szCs w:val="28"/>
        </w:rPr>
        <w:t xml:space="preserve"> технологии, развитие ребёнка в игровом общении со сверстниками,  </w:t>
      </w:r>
      <w:proofErr w:type="gramStart"/>
      <w:r w:rsidRPr="00B344E7">
        <w:rPr>
          <w:sz w:val="28"/>
          <w:szCs w:val="28"/>
        </w:rPr>
        <w:t>целью</w:t>
      </w:r>
      <w:proofErr w:type="gramEnd"/>
      <w:r w:rsidRPr="00B344E7">
        <w:rPr>
          <w:sz w:val="28"/>
          <w:szCs w:val="28"/>
        </w:rPr>
        <w:t xml:space="preserve"> которой является - формирование коммуникативных навыков общения, к</w:t>
      </w:r>
      <w:r w:rsidRPr="00B344E7">
        <w:rPr>
          <w:sz w:val="28"/>
          <w:szCs w:val="28"/>
        </w:rPr>
        <w:t>о</w:t>
      </w:r>
      <w:r w:rsidRPr="00B344E7">
        <w:rPr>
          <w:sz w:val="28"/>
          <w:szCs w:val="28"/>
        </w:rPr>
        <w:t xml:space="preserve">торое, как говорил Л. С. Выготский, является основной движущей силой развития. </w:t>
      </w:r>
    </w:p>
    <w:p w:rsidR="00027CB4" w:rsidRPr="00B344E7" w:rsidRDefault="00027CB4" w:rsidP="00027CB4">
      <w:pPr>
        <w:jc w:val="both"/>
        <w:rPr>
          <w:sz w:val="28"/>
          <w:szCs w:val="28"/>
        </w:rPr>
      </w:pPr>
      <w:r w:rsidRPr="00B344E7">
        <w:rPr>
          <w:sz w:val="28"/>
          <w:szCs w:val="28"/>
        </w:rPr>
        <w:t xml:space="preserve">Сущность </w:t>
      </w:r>
      <w:proofErr w:type="spellStart"/>
      <w:r w:rsidRPr="00B344E7">
        <w:rPr>
          <w:sz w:val="28"/>
          <w:szCs w:val="28"/>
        </w:rPr>
        <w:t>социо-игрового</w:t>
      </w:r>
      <w:proofErr w:type="spellEnd"/>
      <w:r w:rsidRPr="00B344E7">
        <w:rPr>
          <w:sz w:val="28"/>
          <w:szCs w:val="28"/>
        </w:rPr>
        <w:t xml:space="preserve"> стиля работы его основатели Е. Ершова, В. </w:t>
      </w:r>
      <w:proofErr w:type="spellStart"/>
      <w:r w:rsidRPr="00B344E7">
        <w:rPr>
          <w:sz w:val="28"/>
          <w:szCs w:val="28"/>
        </w:rPr>
        <w:t>Букатов</w:t>
      </w:r>
      <w:proofErr w:type="spellEnd"/>
      <w:r w:rsidRPr="00B344E7">
        <w:rPr>
          <w:sz w:val="28"/>
          <w:szCs w:val="28"/>
        </w:rPr>
        <w:t xml:space="preserve"> о</w:t>
      </w:r>
      <w:r w:rsidRPr="00B344E7">
        <w:rPr>
          <w:sz w:val="28"/>
          <w:szCs w:val="28"/>
        </w:rPr>
        <w:t>п</w:t>
      </w:r>
      <w:r w:rsidRPr="00B344E7">
        <w:rPr>
          <w:sz w:val="28"/>
          <w:szCs w:val="28"/>
        </w:rPr>
        <w:t>ределили такой формулировкой: «Мы не учим, а налаживаем ситуации, когда их участникам хочется доверять и друг другу, и своему собственному опыту, в резул</w:t>
      </w:r>
      <w:r w:rsidRPr="00B344E7">
        <w:rPr>
          <w:sz w:val="28"/>
          <w:szCs w:val="28"/>
        </w:rPr>
        <w:t>ь</w:t>
      </w:r>
      <w:r w:rsidRPr="00B344E7">
        <w:rPr>
          <w:sz w:val="28"/>
          <w:szCs w:val="28"/>
        </w:rPr>
        <w:t>тате чего происходит эффект добровольного и обучения, и научения, и трениро</w:t>
      </w:r>
      <w:r w:rsidRPr="00B344E7">
        <w:rPr>
          <w:sz w:val="28"/>
          <w:szCs w:val="28"/>
        </w:rPr>
        <w:t>в</w:t>
      </w:r>
      <w:r w:rsidRPr="00B344E7">
        <w:rPr>
          <w:sz w:val="28"/>
          <w:szCs w:val="28"/>
        </w:rPr>
        <w:t xml:space="preserve">ки». </w:t>
      </w:r>
    </w:p>
    <w:p w:rsidR="00027CB4" w:rsidRPr="00B344E7" w:rsidRDefault="00027CB4" w:rsidP="00027CB4">
      <w:pPr>
        <w:jc w:val="both"/>
        <w:rPr>
          <w:sz w:val="28"/>
          <w:szCs w:val="28"/>
        </w:rPr>
      </w:pPr>
      <w:r w:rsidRPr="00B344E7">
        <w:rPr>
          <w:sz w:val="28"/>
          <w:szCs w:val="28"/>
        </w:rPr>
        <w:t xml:space="preserve">После теоретического анализа и изучения литературы по </w:t>
      </w:r>
      <w:proofErr w:type="spellStart"/>
      <w:r w:rsidRPr="00B344E7">
        <w:rPr>
          <w:sz w:val="28"/>
          <w:szCs w:val="28"/>
        </w:rPr>
        <w:t>социо-игровой</w:t>
      </w:r>
      <w:proofErr w:type="spellEnd"/>
      <w:r w:rsidRPr="00B344E7">
        <w:rPr>
          <w:sz w:val="28"/>
          <w:szCs w:val="28"/>
        </w:rPr>
        <w:t xml:space="preserve"> технол</w:t>
      </w:r>
      <w:r w:rsidRPr="00B344E7">
        <w:rPr>
          <w:sz w:val="28"/>
          <w:szCs w:val="28"/>
        </w:rPr>
        <w:t>о</w:t>
      </w:r>
      <w:r w:rsidRPr="00B344E7">
        <w:rPr>
          <w:sz w:val="28"/>
          <w:szCs w:val="28"/>
        </w:rPr>
        <w:t>гии нами была собрана картотека игр по направлениям:</w:t>
      </w:r>
    </w:p>
    <w:p w:rsidR="00027CB4" w:rsidRPr="00B344E7" w:rsidRDefault="00027CB4" w:rsidP="00027CB4">
      <w:pPr>
        <w:autoSpaceDE w:val="0"/>
        <w:autoSpaceDN w:val="0"/>
        <w:adjustRightInd w:val="0"/>
        <w:jc w:val="both"/>
        <w:rPr>
          <w:sz w:val="28"/>
          <w:szCs w:val="28"/>
        </w:rPr>
      </w:pPr>
      <w:r w:rsidRPr="00B344E7">
        <w:rPr>
          <w:sz w:val="28"/>
          <w:szCs w:val="28"/>
        </w:rPr>
        <w:t>1. Игра для рабочего настроя.</w:t>
      </w:r>
    </w:p>
    <w:p w:rsidR="00027CB4" w:rsidRPr="00B344E7" w:rsidRDefault="00027CB4" w:rsidP="00027CB4">
      <w:pPr>
        <w:autoSpaceDE w:val="0"/>
        <w:autoSpaceDN w:val="0"/>
        <w:adjustRightInd w:val="0"/>
        <w:jc w:val="both"/>
        <w:rPr>
          <w:sz w:val="28"/>
          <w:szCs w:val="28"/>
        </w:rPr>
      </w:pPr>
      <w:r w:rsidRPr="00B344E7">
        <w:rPr>
          <w:sz w:val="28"/>
          <w:szCs w:val="28"/>
        </w:rPr>
        <w:t>2. Игры разминки.</w:t>
      </w:r>
    </w:p>
    <w:p w:rsidR="00027CB4" w:rsidRPr="00B344E7" w:rsidRDefault="00027CB4" w:rsidP="00027CB4">
      <w:pPr>
        <w:autoSpaceDE w:val="0"/>
        <w:autoSpaceDN w:val="0"/>
        <w:adjustRightInd w:val="0"/>
        <w:jc w:val="both"/>
        <w:rPr>
          <w:sz w:val="28"/>
          <w:szCs w:val="28"/>
        </w:rPr>
      </w:pPr>
      <w:r w:rsidRPr="00B344E7">
        <w:rPr>
          <w:sz w:val="28"/>
          <w:szCs w:val="28"/>
        </w:rPr>
        <w:t xml:space="preserve">3. Игры </w:t>
      </w:r>
      <w:proofErr w:type="spellStart"/>
      <w:r w:rsidRPr="00B344E7">
        <w:rPr>
          <w:sz w:val="28"/>
          <w:szCs w:val="28"/>
        </w:rPr>
        <w:t>социо-игрового</w:t>
      </w:r>
      <w:proofErr w:type="spellEnd"/>
      <w:r w:rsidRPr="00B344E7">
        <w:rPr>
          <w:sz w:val="28"/>
          <w:szCs w:val="28"/>
        </w:rPr>
        <w:t xml:space="preserve"> характера.</w:t>
      </w:r>
    </w:p>
    <w:p w:rsidR="00027CB4" w:rsidRPr="00B344E7" w:rsidRDefault="00027CB4" w:rsidP="00027CB4">
      <w:pPr>
        <w:autoSpaceDE w:val="0"/>
        <w:autoSpaceDN w:val="0"/>
        <w:adjustRightInd w:val="0"/>
        <w:jc w:val="both"/>
        <w:rPr>
          <w:sz w:val="28"/>
          <w:szCs w:val="28"/>
        </w:rPr>
      </w:pPr>
      <w:r w:rsidRPr="00B344E7">
        <w:rPr>
          <w:sz w:val="28"/>
          <w:szCs w:val="28"/>
        </w:rPr>
        <w:t>4. Игры творческого самоутверждения.</w:t>
      </w:r>
    </w:p>
    <w:p w:rsidR="00027CB4" w:rsidRPr="00B344E7" w:rsidRDefault="00027CB4" w:rsidP="00027CB4">
      <w:pPr>
        <w:jc w:val="both"/>
        <w:rPr>
          <w:sz w:val="28"/>
          <w:szCs w:val="28"/>
        </w:rPr>
      </w:pPr>
      <w:r w:rsidRPr="00B344E7">
        <w:rPr>
          <w:sz w:val="28"/>
          <w:szCs w:val="28"/>
        </w:rPr>
        <w:t>5. Игры вольные, требующие передвижения.</w:t>
      </w:r>
    </w:p>
    <w:p w:rsidR="00027CB4" w:rsidRPr="00B344E7" w:rsidRDefault="00027CB4" w:rsidP="00027CB4">
      <w:pPr>
        <w:jc w:val="both"/>
        <w:rPr>
          <w:sz w:val="28"/>
          <w:szCs w:val="28"/>
        </w:rPr>
      </w:pPr>
      <w:r>
        <w:rPr>
          <w:sz w:val="28"/>
          <w:szCs w:val="28"/>
        </w:rPr>
        <w:t xml:space="preserve">Педагоги  нашего детского сада постарались </w:t>
      </w:r>
      <w:r w:rsidRPr="00B344E7">
        <w:rPr>
          <w:sz w:val="28"/>
          <w:szCs w:val="28"/>
        </w:rPr>
        <w:t>использова</w:t>
      </w:r>
      <w:r>
        <w:rPr>
          <w:sz w:val="28"/>
          <w:szCs w:val="28"/>
        </w:rPr>
        <w:t>ть</w:t>
      </w:r>
      <w:r w:rsidRPr="00B344E7">
        <w:rPr>
          <w:sz w:val="28"/>
          <w:szCs w:val="28"/>
        </w:rPr>
        <w:t xml:space="preserve"> </w:t>
      </w:r>
      <w:proofErr w:type="spellStart"/>
      <w:r>
        <w:rPr>
          <w:sz w:val="28"/>
          <w:szCs w:val="28"/>
        </w:rPr>
        <w:t>с</w:t>
      </w:r>
      <w:r w:rsidRPr="00B344E7">
        <w:rPr>
          <w:sz w:val="28"/>
          <w:szCs w:val="28"/>
        </w:rPr>
        <w:t>оцио-игровую</w:t>
      </w:r>
      <w:proofErr w:type="spellEnd"/>
      <w:r w:rsidRPr="00B344E7">
        <w:rPr>
          <w:sz w:val="28"/>
          <w:szCs w:val="28"/>
        </w:rPr>
        <w:t xml:space="preserve"> технол</w:t>
      </w:r>
      <w:r w:rsidRPr="00B344E7">
        <w:rPr>
          <w:sz w:val="28"/>
          <w:szCs w:val="28"/>
        </w:rPr>
        <w:t>о</w:t>
      </w:r>
      <w:r w:rsidRPr="00B344E7">
        <w:rPr>
          <w:sz w:val="28"/>
          <w:szCs w:val="28"/>
        </w:rPr>
        <w:t>гию как на занятиях, так и при организации свободной деятельности детей. Это д</w:t>
      </w:r>
      <w:r w:rsidRPr="00B344E7">
        <w:rPr>
          <w:sz w:val="28"/>
          <w:szCs w:val="28"/>
        </w:rPr>
        <w:t>а</w:t>
      </w:r>
      <w:r>
        <w:rPr>
          <w:sz w:val="28"/>
          <w:szCs w:val="28"/>
        </w:rPr>
        <w:t>ло</w:t>
      </w:r>
      <w:r w:rsidRPr="00B344E7">
        <w:rPr>
          <w:sz w:val="28"/>
          <w:szCs w:val="28"/>
        </w:rPr>
        <w:t xml:space="preserve"> возможность объединить детей общим делом или совместным обсуждением и</w:t>
      </w:r>
      <w:r w:rsidRPr="00B344E7">
        <w:rPr>
          <w:sz w:val="28"/>
          <w:szCs w:val="28"/>
        </w:rPr>
        <w:t>н</w:t>
      </w:r>
      <w:r w:rsidRPr="00B344E7">
        <w:rPr>
          <w:sz w:val="28"/>
          <w:szCs w:val="28"/>
        </w:rPr>
        <w:t>дивидуальной работы и превращением ее в коллективную.</w:t>
      </w:r>
      <w:r>
        <w:rPr>
          <w:sz w:val="28"/>
          <w:szCs w:val="28"/>
        </w:rPr>
        <w:t xml:space="preserve"> </w:t>
      </w:r>
      <w:r w:rsidRPr="00B344E7">
        <w:rPr>
          <w:sz w:val="28"/>
          <w:szCs w:val="28"/>
        </w:rPr>
        <w:t>Предметно-</w:t>
      </w:r>
      <w:r w:rsidRPr="00B344E7">
        <w:rPr>
          <w:sz w:val="28"/>
          <w:szCs w:val="28"/>
        </w:rPr>
        <w:lastRenderedPageBreak/>
        <w:t>развивающая среда пополнилась играми. Календарно-тематическое планирование дополнился разделом «</w:t>
      </w:r>
      <w:proofErr w:type="spellStart"/>
      <w:r w:rsidRPr="00B344E7">
        <w:rPr>
          <w:sz w:val="28"/>
          <w:szCs w:val="28"/>
        </w:rPr>
        <w:t>Социо-игровые</w:t>
      </w:r>
      <w:proofErr w:type="spellEnd"/>
      <w:r w:rsidRPr="00B344E7">
        <w:rPr>
          <w:sz w:val="28"/>
          <w:szCs w:val="28"/>
        </w:rPr>
        <w:t xml:space="preserve"> технологии».</w:t>
      </w:r>
    </w:p>
    <w:p w:rsidR="00027CB4" w:rsidRPr="00B344E7" w:rsidRDefault="00027CB4" w:rsidP="00027CB4">
      <w:pPr>
        <w:jc w:val="both"/>
        <w:rPr>
          <w:sz w:val="28"/>
          <w:szCs w:val="28"/>
        </w:rPr>
      </w:pPr>
      <w:r w:rsidRPr="00B344E7">
        <w:rPr>
          <w:sz w:val="28"/>
          <w:szCs w:val="28"/>
        </w:rPr>
        <w:t>Использование данной технологии позволило:</w:t>
      </w:r>
    </w:p>
    <w:p w:rsidR="00027CB4" w:rsidRPr="00B344E7" w:rsidRDefault="00027CB4" w:rsidP="00027CB4">
      <w:pPr>
        <w:numPr>
          <w:ilvl w:val="0"/>
          <w:numId w:val="7"/>
        </w:numPr>
        <w:jc w:val="both"/>
        <w:rPr>
          <w:sz w:val="28"/>
          <w:szCs w:val="28"/>
        </w:rPr>
      </w:pPr>
      <w:r w:rsidRPr="00B344E7">
        <w:rPr>
          <w:sz w:val="28"/>
          <w:szCs w:val="28"/>
        </w:rPr>
        <w:t xml:space="preserve">детям учиться общаться со сверстниками и </w:t>
      </w:r>
      <w:proofErr w:type="gramStart"/>
      <w:r w:rsidRPr="00B344E7">
        <w:rPr>
          <w:sz w:val="28"/>
          <w:szCs w:val="28"/>
        </w:rPr>
        <w:t>со</w:t>
      </w:r>
      <w:proofErr w:type="gramEnd"/>
      <w:r w:rsidRPr="00B344E7">
        <w:rPr>
          <w:sz w:val="28"/>
          <w:szCs w:val="28"/>
        </w:rPr>
        <w:t xml:space="preserve"> взрослыми (с родителями и п</w:t>
      </w:r>
      <w:r w:rsidRPr="00B344E7">
        <w:rPr>
          <w:sz w:val="28"/>
          <w:szCs w:val="28"/>
        </w:rPr>
        <w:t>е</w:t>
      </w:r>
      <w:r w:rsidRPr="00B344E7">
        <w:rPr>
          <w:sz w:val="28"/>
          <w:szCs w:val="28"/>
        </w:rPr>
        <w:t xml:space="preserve">дагогом); </w:t>
      </w:r>
    </w:p>
    <w:p w:rsidR="00027CB4" w:rsidRPr="00B344E7" w:rsidRDefault="00027CB4" w:rsidP="00027CB4">
      <w:pPr>
        <w:numPr>
          <w:ilvl w:val="0"/>
          <w:numId w:val="7"/>
        </w:numPr>
        <w:jc w:val="both"/>
        <w:rPr>
          <w:sz w:val="28"/>
          <w:szCs w:val="28"/>
        </w:rPr>
      </w:pPr>
      <w:r w:rsidRPr="00B344E7">
        <w:rPr>
          <w:sz w:val="28"/>
          <w:szCs w:val="28"/>
        </w:rPr>
        <w:t xml:space="preserve">сделать образовательный процесс более увлекательным для детей; </w:t>
      </w:r>
    </w:p>
    <w:p w:rsidR="00027CB4" w:rsidRPr="00B344E7" w:rsidRDefault="00027CB4" w:rsidP="00027CB4">
      <w:pPr>
        <w:numPr>
          <w:ilvl w:val="0"/>
          <w:numId w:val="7"/>
        </w:numPr>
        <w:jc w:val="both"/>
        <w:rPr>
          <w:sz w:val="28"/>
          <w:szCs w:val="28"/>
        </w:rPr>
      </w:pPr>
      <w:r w:rsidRPr="00B344E7">
        <w:rPr>
          <w:sz w:val="28"/>
          <w:szCs w:val="28"/>
        </w:rPr>
        <w:t xml:space="preserve">способствовало развитию у детей активной позиции, самостоятельности, творчества; </w:t>
      </w:r>
    </w:p>
    <w:p w:rsidR="00027CB4" w:rsidRDefault="00027CB4" w:rsidP="00027CB4">
      <w:pPr>
        <w:numPr>
          <w:ilvl w:val="0"/>
          <w:numId w:val="7"/>
        </w:numPr>
        <w:jc w:val="both"/>
        <w:rPr>
          <w:sz w:val="28"/>
          <w:szCs w:val="28"/>
        </w:rPr>
      </w:pPr>
      <w:r w:rsidRPr="00B344E7">
        <w:rPr>
          <w:sz w:val="28"/>
          <w:szCs w:val="28"/>
        </w:rPr>
        <w:t xml:space="preserve">воспитать желание узнавать новое. </w:t>
      </w:r>
    </w:p>
    <w:p w:rsidR="00027CB4" w:rsidRPr="00B344E7" w:rsidRDefault="00027CB4" w:rsidP="00027CB4">
      <w:pPr>
        <w:jc w:val="both"/>
        <w:rPr>
          <w:sz w:val="28"/>
          <w:szCs w:val="28"/>
        </w:rPr>
      </w:pPr>
      <w:r>
        <w:rPr>
          <w:sz w:val="28"/>
          <w:szCs w:val="28"/>
        </w:rPr>
        <w:t xml:space="preserve">             </w:t>
      </w:r>
      <w:r w:rsidRPr="00B344E7">
        <w:rPr>
          <w:sz w:val="28"/>
          <w:szCs w:val="28"/>
        </w:rPr>
        <w:t>В требованиях к выпускнику детского сада выделены следующие качества: «Интересуется новым, неизвестным в окружающем мире (мире предметов и вещей, мире отношений и своем внутреннем мире). Задает вопросы взрослому, любит эк</w:t>
      </w:r>
      <w:r w:rsidRPr="00B344E7">
        <w:rPr>
          <w:sz w:val="28"/>
          <w:szCs w:val="28"/>
        </w:rPr>
        <w:t>с</w:t>
      </w:r>
      <w:r w:rsidRPr="00B344E7">
        <w:rPr>
          <w:sz w:val="28"/>
          <w:szCs w:val="28"/>
        </w:rPr>
        <w:t xml:space="preserve">периментировать. </w:t>
      </w:r>
      <w:proofErr w:type="gramStart"/>
      <w:r w:rsidRPr="00B344E7">
        <w:rPr>
          <w:sz w:val="28"/>
          <w:szCs w:val="28"/>
        </w:rPr>
        <w:t>Способен</w:t>
      </w:r>
      <w:proofErr w:type="gramEnd"/>
      <w:r w:rsidRPr="00B344E7">
        <w:rPr>
          <w:sz w:val="28"/>
          <w:szCs w:val="28"/>
        </w:rPr>
        <w:t xml:space="preserve"> самостоятельно действовать (в повседневной жизни, в различных видах детской деятельности). В случаях затруднений обращается за п</w:t>
      </w:r>
      <w:r w:rsidRPr="00B344E7">
        <w:rPr>
          <w:sz w:val="28"/>
          <w:szCs w:val="28"/>
        </w:rPr>
        <w:t>о</w:t>
      </w:r>
      <w:r w:rsidRPr="00B344E7">
        <w:rPr>
          <w:sz w:val="28"/>
          <w:szCs w:val="28"/>
        </w:rPr>
        <w:t>мощью к взрослому. Принимает живое, заинтересованное участие в образовател</w:t>
      </w:r>
      <w:r w:rsidRPr="00B344E7">
        <w:rPr>
          <w:sz w:val="28"/>
          <w:szCs w:val="28"/>
        </w:rPr>
        <w:t>ь</w:t>
      </w:r>
      <w:r w:rsidRPr="00B344E7">
        <w:rPr>
          <w:sz w:val="28"/>
          <w:szCs w:val="28"/>
        </w:rPr>
        <w:t>ном процессе».</w:t>
      </w:r>
    </w:p>
    <w:p w:rsidR="00027CB4" w:rsidRPr="00B344E7" w:rsidRDefault="00027CB4" w:rsidP="00027CB4">
      <w:pPr>
        <w:jc w:val="both"/>
        <w:rPr>
          <w:sz w:val="28"/>
          <w:szCs w:val="28"/>
        </w:rPr>
      </w:pPr>
      <w:r w:rsidRPr="00B344E7">
        <w:rPr>
          <w:sz w:val="28"/>
          <w:szCs w:val="28"/>
        </w:rPr>
        <w:t>Познавательно-исследовательская деятельность детей дошкольного возраста – один из видов культурных практик, с помощью которых ребенок познает окружающий мир.</w:t>
      </w:r>
      <w:r>
        <w:rPr>
          <w:sz w:val="28"/>
          <w:szCs w:val="28"/>
        </w:rPr>
        <w:t xml:space="preserve"> </w:t>
      </w:r>
      <w:r w:rsidRPr="00B344E7">
        <w:rPr>
          <w:sz w:val="28"/>
          <w:szCs w:val="28"/>
        </w:rPr>
        <w:t>Педагоги МДБОУ Яснополянского ДС работали по внедрению технологии «исследовательской деятельности» Савенкова Александра Ильича. Данная технол</w:t>
      </w:r>
      <w:r w:rsidRPr="00B344E7">
        <w:rPr>
          <w:sz w:val="28"/>
          <w:szCs w:val="28"/>
        </w:rPr>
        <w:t>о</w:t>
      </w:r>
      <w:r w:rsidRPr="00B344E7">
        <w:rPr>
          <w:sz w:val="28"/>
          <w:szCs w:val="28"/>
        </w:rPr>
        <w:t>гия оригинальна, интересна, результативна и дает возможность способствовать ра</w:t>
      </w:r>
      <w:r w:rsidRPr="00B344E7">
        <w:rPr>
          <w:sz w:val="28"/>
          <w:szCs w:val="28"/>
        </w:rPr>
        <w:t>з</w:t>
      </w:r>
      <w:r w:rsidRPr="00B344E7">
        <w:rPr>
          <w:sz w:val="28"/>
          <w:szCs w:val="28"/>
        </w:rPr>
        <w:t>витию одаренности ребенка. Технология позволяет включить ребенка в собстве</w:t>
      </w:r>
      <w:r w:rsidRPr="00B344E7">
        <w:rPr>
          <w:sz w:val="28"/>
          <w:szCs w:val="28"/>
        </w:rPr>
        <w:t>н</w:t>
      </w:r>
      <w:r w:rsidRPr="00B344E7">
        <w:rPr>
          <w:sz w:val="28"/>
          <w:szCs w:val="28"/>
        </w:rPr>
        <w:t>ный исследовательский поиск на любых этапах. Она рассчитана не только на то, чтобы обучать детей простым вариантам наблюдения и экспериментирования, но включает в себя полный цикл исследовательской деятельности — от определения проблемы до представления и защиты полученных результатов. Она позволяет на</w:t>
      </w:r>
      <w:r w:rsidRPr="00B344E7">
        <w:rPr>
          <w:sz w:val="28"/>
          <w:szCs w:val="28"/>
        </w:rPr>
        <w:t>у</w:t>
      </w:r>
      <w:r w:rsidRPr="00B344E7">
        <w:rPr>
          <w:sz w:val="28"/>
          <w:szCs w:val="28"/>
        </w:rPr>
        <w:t xml:space="preserve">чить ребенка наиболее рациональному варианту поиска информации. </w:t>
      </w:r>
    </w:p>
    <w:p w:rsidR="00027CB4" w:rsidRPr="00B344E7" w:rsidRDefault="00027CB4" w:rsidP="00027CB4">
      <w:pPr>
        <w:jc w:val="both"/>
        <w:rPr>
          <w:sz w:val="28"/>
          <w:szCs w:val="28"/>
        </w:rPr>
      </w:pPr>
      <w:r w:rsidRPr="00B344E7">
        <w:rPr>
          <w:sz w:val="28"/>
          <w:szCs w:val="28"/>
        </w:rPr>
        <w:t>Данная технология интересна своими этапами работы</w:t>
      </w:r>
      <w:r>
        <w:rPr>
          <w:sz w:val="28"/>
          <w:szCs w:val="28"/>
        </w:rPr>
        <w:t>, и</w:t>
      </w:r>
      <w:r w:rsidRPr="00B344E7">
        <w:rPr>
          <w:sz w:val="28"/>
          <w:szCs w:val="28"/>
        </w:rPr>
        <w:t>сследовательскую деятел</w:t>
      </w:r>
      <w:r w:rsidRPr="00B344E7">
        <w:rPr>
          <w:sz w:val="28"/>
          <w:szCs w:val="28"/>
        </w:rPr>
        <w:t>ь</w:t>
      </w:r>
      <w:r w:rsidRPr="00B344E7">
        <w:rPr>
          <w:sz w:val="28"/>
          <w:szCs w:val="28"/>
        </w:rPr>
        <w:t>ность можно использовать как индивидуальную или коллективную работу. Педагог — выполняет обязанности активного помощника, консультанта исследователей, помогает тем, кто нуждается в помощи в данную минуту.</w:t>
      </w:r>
      <w:r>
        <w:rPr>
          <w:sz w:val="28"/>
          <w:szCs w:val="28"/>
        </w:rPr>
        <w:t xml:space="preserve"> </w:t>
      </w:r>
      <w:r w:rsidRPr="00B344E7">
        <w:rPr>
          <w:sz w:val="28"/>
          <w:szCs w:val="28"/>
        </w:rPr>
        <w:t>Во время сбора материала дети работают в своем темпе, перемещаются по группе так, как им хочется. Это вносит элемент необычности в процесс работы.</w:t>
      </w:r>
      <w:r>
        <w:rPr>
          <w:sz w:val="28"/>
          <w:szCs w:val="28"/>
        </w:rPr>
        <w:t xml:space="preserve"> </w:t>
      </w:r>
      <w:r w:rsidRPr="00B344E7">
        <w:rPr>
          <w:sz w:val="28"/>
          <w:szCs w:val="28"/>
        </w:rPr>
        <w:t>Использование технологии иссл</w:t>
      </w:r>
      <w:r w:rsidRPr="00B344E7">
        <w:rPr>
          <w:sz w:val="28"/>
          <w:szCs w:val="28"/>
        </w:rPr>
        <w:t>е</w:t>
      </w:r>
      <w:r w:rsidRPr="00B344E7">
        <w:rPr>
          <w:sz w:val="28"/>
          <w:szCs w:val="28"/>
        </w:rPr>
        <w:t>довательской деятельности позволяет</w:t>
      </w:r>
      <w:r>
        <w:rPr>
          <w:sz w:val="28"/>
          <w:szCs w:val="28"/>
        </w:rPr>
        <w:t xml:space="preserve"> создать условия </w:t>
      </w:r>
      <w:proofErr w:type="gramStart"/>
      <w:r>
        <w:rPr>
          <w:sz w:val="28"/>
          <w:szCs w:val="28"/>
        </w:rPr>
        <w:t>для</w:t>
      </w:r>
      <w:proofErr w:type="gramEnd"/>
      <w:r w:rsidRPr="00B344E7">
        <w:rPr>
          <w:sz w:val="28"/>
          <w:szCs w:val="28"/>
        </w:rPr>
        <w:t xml:space="preserve">:   </w:t>
      </w:r>
    </w:p>
    <w:p w:rsidR="00027CB4" w:rsidRPr="00B344E7" w:rsidRDefault="00027CB4" w:rsidP="00027CB4">
      <w:pPr>
        <w:numPr>
          <w:ilvl w:val="0"/>
          <w:numId w:val="8"/>
        </w:numPr>
        <w:jc w:val="both"/>
        <w:rPr>
          <w:sz w:val="28"/>
          <w:szCs w:val="28"/>
        </w:rPr>
      </w:pPr>
      <w:r w:rsidRPr="00B344E7">
        <w:rPr>
          <w:sz w:val="28"/>
          <w:szCs w:val="28"/>
        </w:rPr>
        <w:t>более глубоко</w:t>
      </w:r>
      <w:r>
        <w:rPr>
          <w:sz w:val="28"/>
          <w:szCs w:val="28"/>
        </w:rPr>
        <w:t>го</w:t>
      </w:r>
      <w:r w:rsidRPr="00B344E7">
        <w:rPr>
          <w:sz w:val="28"/>
          <w:szCs w:val="28"/>
        </w:rPr>
        <w:t xml:space="preserve"> усв</w:t>
      </w:r>
      <w:r>
        <w:rPr>
          <w:sz w:val="28"/>
          <w:szCs w:val="28"/>
        </w:rPr>
        <w:t xml:space="preserve">оения </w:t>
      </w:r>
      <w:r w:rsidRPr="00B344E7">
        <w:rPr>
          <w:sz w:val="28"/>
          <w:szCs w:val="28"/>
        </w:rPr>
        <w:t>содержания</w:t>
      </w:r>
      <w:r>
        <w:rPr>
          <w:sz w:val="28"/>
          <w:szCs w:val="28"/>
        </w:rPr>
        <w:t xml:space="preserve"> дошкольного образования</w:t>
      </w:r>
      <w:r w:rsidRPr="00B344E7">
        <w:rPr>
          <w:sz w:val="28"/>
          <w:szCs w:val="28"/>
        </w:rPr>
        <w:t>;</w:t>
      </w:r>
    </w:p>
    <w:p w:rsidR="00027CB4" w:rsidRPr="00B344E7" w:rsidRDefault="00027CB4" w:rsidP="00027CB4">
      <w:pPr>
        <w:numPr>
          <w:ilvl w:val="0"/>
          <w:numId w:val="8"/>
        </w:numPr>
        <w:jc w:val="both"/>
        <w:rPr>
          <w:sz w:val="28"/>
          <w:szCs w:val="28"/>
        </w:rPr>
      </w:pPr>
      <w:r>
        <w:rPr>
          <w:sz w:val="28"/>
          <w:szCs w:val="28"/>
        </w:rPr>
        <w:t xml:space="preserve">повышения </w:t>
      </w:r>
      <w:r w:rsidRPr="00B344E7">
        <w:rPr>
          <w:sz w:val="28"/>
          <w:szCs w:val="28"/>
        </w:rPr>
        <w:t>способност</w:t>
      </w:r>
      <w:r>
        <w:rPr>
          <w:sz w:val="28"/>
          <w:szCs w:val="28"/>
        </w:rPr>
        <w:t>и</w:t>
      </w:r>
      <w:r w:rsidRPr="00B344E7">
        <w:rPr>
          <w:sz w:val="28"/>
          <w:szCs w:val="28"/>
        </w:rPr>
        <w:t xml:space="preserve"> к концентрированию знаний из разных областей; </w:t>
      </w:r>
    </w:p>
    <w:p w:rsidR="00027CB4" w:rsidRPr="00B344E7" w:rsidRDefault="00027CB4" w:rsidP="00027CB4">
      <w:pPr>
        <w:numPr>
          <w:ilvl w:val="0"/>
          <w:numId w:val="8"/>
        </w:numPr>
        <w:jc w:val="both"/>
        <w:rPr>
          <w:sz w:val="28"/>
          <w:szCs w:val="28"/>
        </w:rPr>
      </w:pPr>
      <w:r w:rsidRPr="00B344E7">
        <w:rPr>
          <w:sz w:val="28"/>
          <w:szCs w:val="28"/>
        </w:rPr>
        <w:t xml:space="preserve">развитие творческого мышления; </w:t>
      </w:r>
    </w:p>
    <w:p w:rsidR="00027CB4" w:rsidRPr="00B344E7" w:rsidRDefault="00027CB4" w:rsidP="00027CB4">
      <w:pPr>
        <w:numPr>
          <w:ilvl w:val="0"/>
          <w:numId w:val="8"/>
        </w:numPr>
        <w:jc w:val="both"/>
        <w:rPr>
          <w:sz w:val="28"/>
          <w:szCs w:val="28"/>
        </w:rPr>
      </w:pPr>
      <w:r w:rsidRPr="00B344E7">
        <w:rPr>
          <w:sz w:val="28"/>
          <w:szCs w:val="28"/>
        </w:rPr>
        <w:t>эмоциональн</w:t>
      </w:r>
      <w:r>
        <w:rPr>
          <w:sz w:val="28"/>
          <w:szCs w:val="28"/>
        </w:rPr>
        <w:t>ой</w:t>
      </w:r>
      <w:r w:rsidRPr="00B344E7">
        <w:rPr>
          <w:sz w:val="28"/>
          <w:szCs w:val="28"/>
        </w:rPr>
        <w:t xml:space="preserve"> вовлеченност</w:t>
      </w:r>
      <w:r>
        <w:rPr>
          <w:sz w:val="28"/>
          <w:szCs w:val="28"/>
        </w:rPr>
        <w:t>и</w:t>
      </w:r>
      <w:r w:rsidRPr="00B344E7">
        <w:rPr>
          <w:sz w:val="28"/>
          <w:szCs w:val="28"/>
        </w:rPr>
        <w:t xml:space="preserve"> детей в экспериментальную     деятельность, </w:t>
      </w:r>
      <w:r>
        <w:rPr>
          <w:sz w:val="28"/>
          <w:szCs w:val="28"/>
        </w:rPr>
        <w:t xml:space="preserve">повышения </w:t>
      </w:r>
      <w:r w:rsidRPr="00B344E7">
        <w:rPr>
          <w:sz w:val="28"/>
          <w:szCs w:val="28"/>
        </w:rPr>
        <w:t>интерес</w:t>
      </w:r>
      <w:r>
        <w:rPr>
          <w:sz w:val="28"/>
          <w:szCs w:val="28"/>
        </w:rPr>
        <w:t>а</w:t>
      </w:r>
      <w:r w:rsidRPr="00B344E7">
        <w:rPr>
          <w:sz w:val="28"/>
          <w:szCs w:val="28"/>
        </w:rPr>
        <w:t xml:space="preserve"> к происходящему.</w:t>
      </w:r>
    </w:p>
    <w:p w:rsidR="00027CB4" w:rsidRPr="00B344E7" w:rsidRDefault="00027CB4" w:rsidP="00027CB4">
      <w:pPr>
        <w:jc w:val="both"/>
        <w:rPr>
          <w:sz w:val="28"/>
          <w:szCs w:val="28"/>
        </w:rPr>
      </w:pPr>
      <w:r>
        <w:rPr>
          <w:sz w:val="28"/>
          <w:szCs w:val="28"/>
        </w:rPr>
        <w:t xml:space="preserve">              </w:t>
      </w:r>
      <w:r w:rsidRPr="00B344E7">
        <w:rPr>
          <w:sz w:val="28"/>
          <w:szCs w:val="28"/>
        </w:rPr>
        <w:t xml:space="preserve">Работая над данной </w:t>
      </w:r>
      <w:proofErr w:type="gramStart"/>
      <w:r w:rsidRPr="00B344E7">
        <w:rPr>
          <w:sz w:val="28"/>
          <w:szCs w:val="28"/>
        </w:rPr>
        <w:t>технологией</w:t>
      </w:r>
      <w:proofErr w:type="gramEnd"/>
      <w:r w:rsidRPr="00B344E7">
        <w:rPr>
          <w:sz w:val="28"/>
          <w:szCs w:val="28"/>
        </w:rPr>
        <w:t xml:space="preserve"> педагоги разработали календарно-тематическое планирование познавательно исследовательской деятельности.</w:t>
      </w:r>
    </w:p>
    <w:p w:rsidR="00027CB4" w:rsidRDefault="00027CB4" w:rsidP="00027CB4">
      <w:pPr>
        <w:jc w:val="both"/>
        <w:rPr>
          <w:sz w:val="28"/>
          <w:szCs w:val="28"/>
        </w:rPr>
      </w:pPr>
      <w:r w:rsidRPr="00B344E7">
        <w:rPr>
          <w:sz w:val="28"/>
          <w:szCs w:val="28"/>
        </w:rPr>
        <w:t>Всякий здоровый ребенок уже с рождения исследователь. «Для ребенка естестве</w:t>
      </w:r>
      <w:r w:rsidRPr="00B344E7">
        <w:rPr>
          <w:sz w:val="28"/>
          <w:szCs w:val="28"/>
        </w:rPr>
        <w:t>н</w:t>
      </w:r>
      <w:r w:rsidRPr="00B344E7">
        <w:rPr>
          <w:sz w:val="28"/>
          <w:szCs w:val="28"/>
        </w:rPr>
        <w:t>нее и потому гораздо легче постигать новое, проводя собственные исследования – наблюдая, ставя эксперименты, делая на их основе собственные суждения и ум</w:t>
      </w:r>
      <w:r w:rsidRPr="00B344E7">
        <w:rPr>
          <w:sz w:val="28"/>
          <w:szCs w:val="28"/>
        </w:rPr>
        <w:t>о</w:t>
      </w:r>
      <w:r w:rsidRPr="00B344E7">
        <w:rPr>
          <w:sz w:val="28"/>
          <w:szCs w:val="28"/>
        </w:rPr>
        <w:t xml:space="preserve">заключения, чем получать уже добытые кем-то знания в «готовом виде» (А.И.Савенков). </w:t>
      </w:r>
    </w:p>
    <w:p w:rsidR="00027CB4" w:rsidRPr="00B344E7" w:rsidRDefault="00027CB4" w:rsidP="00027CB4">
      <w:pPr>
        <w:jc w:val="both"/>
        <w:rPr>
          <w:sz w:val="28"/>
          <w:szCs w:val="28"/>
        </w:rPr>
      </w:pPr>
      <w:r w:rsidRPr="00B344E7">
        <w:rPr>
          <w:sz w:val="28"/>
          <w:szCs w:val="28"/>
        </w:rPr>
        <w:t xml:space="preserve">Одним из методов исследования является «проведение эксперимента». </w:t>
      </w:r>
    </w:p>
    <w:p w:rsidR="00027CB4" w:rsidRPr="00B344E7" w:rsidRDefault="00027CB4" w:rsidP="00027CB4">
      <w:pPr>
        <w:jc w:val="both"/>
        <w:rPr>
          <w:sz w:val="28"/>
          <w:szCs w:val="28"/>
        </w:rPr>
      </w:pPr>
      <w:r w:rsidRPr="00B344E7">
        <w:rPr>
          <w:sz w:val="28"/>
          <w:szCs w:val="28"/>
        </w:rPr>
        <w:lastRenderedPageBreak/>
        <w:t xml:space="preserve">Педагоги МБОУ </w:t>
      </w:r>
      <w:proofErr w:type="spellStart"/>
      <w:r w:rsidRPr="00B344E7">
        <w:rPr>
          <w:sz w:val="28"/>
          <w:szCs w:val="28"/>
        </w:rPr>
        <w:t>Дубасовской</w:t>
      </w:r>
      <w:proofErr w:type="spellEnd"/>
      <w:r w:rsidRPr="00B344E7">
        <w:rPr>
          <w:sz w:val="28"/>
          <w:szCs w:val="28"/>
        </w:rPr>
        <w:t xml:space="preserve"> НШ внедряли методику опытно - экспериментальной деятельности. </w:t>
      </w:r>
    </w:p>
    <w:p w:rsidR="00027CB4" w:rsidRPr="00B344E7" w:rsidRDefault="00027CB4" w:rsidP="00027CB4">
      <w:pPr>
        <w:jc w:val="both"/>
        <w:rPr>
          <w:sz w:val="28"/>
          <w:szCs w:val="28"/>
        </w:rPr>
      </w:pPr>
      <w:r w:rsidRPr="00B344E7">
        <w:rPr>
          <w:sz w:val="28"/>
          <w:szCs w:val="28"/>
        </w:rPr>
        <w:t xml:space="preserve">Перспективный план опытно-экспериментальной деятельности был разработан на основе программ: "Организация опытно - экспериментальной деятельности детей 2 - 7 лет" Е.А. Мартынова, И.М. Сучкова; «Детское экспериментирование. Старший дошкольный возраст» И.Э. Куликовская, Н.Н. </w:t>
      </w:r>
      <w:proofErr w:type="spellStart"/>
      <w:r w:rsidRPr="00B344E7">
        <w:rPr>
          <w:sz w:val="28"/>
          <w:szCs w:val="28"/>
        </w:rPr>
        <w:t>Совгир</w:t>
      </w:r>
      <w:proofErr w:type="spellEnd"/>
      <w:r w:rsidRPr="00B344E7">
        <w:rPr>
          <w:sz w:val="28"/>
          <w:szCs w:val="28"/>
        </w:rPr>
        <w:t>; «</w:t>
      </w:r>
      <w:proofErr w:type="gramStart"/>
      <w:r w:rsidRPr="00B344E7">
        <w:rPr>
          <w:sz w:val="28"/>
          <w:szCs w:val="28"/>
        </w:rPr>
        <w:t>Неизведанное</w:t>
      </w:r>
      <w:proofErr w:type="gramEnd"/>
      <w:r w:rsidRPr="00B344E7">
        <w:rPr>
          <w:sz w:val="28"/>
          <w:szCs w:val="28"/>
        </w:rPr>
        <w:t xml:space="preserve"> рядом» В.В. Щетинина, О.В. </w:t>
      </w:r>
      <w:proofErr w:type="spellStart"/>
      <w:r w:rsidRPr="00B344E7">
        <w:rPr>
          <w:sz w:val="28"/>
          <w:szCs w:val="28"/>
        </w:rPr>
        <w:t>Дыбина</w:t>
      </w:r>
      <w:proofErr w:type="spellEnd"/>
      <w:r w:rsidRPr="00B344E7">
        <w:rPr>
          <w:sz w:val="28"/>
          <w:szCs w:val="28"/>
        </w:rPr>
        <w:t>, Н.П. Рахманова; «Организация экспериментальной де</w:t>
      </w:r>
      <w:r w:rsidRPr="00B344E7">
        <w:rPr>
          <w:sz w:val="28"/>
          <w:szCs w:val="28"/>
        </w:rPr>
        <w:t>я</w:t>
      </w:r>
      <w:r w:rsidRPr="00B344E7">
        <w:rPr>
          <w:sz w:val="28"/>
          <w:szCs w:val="28"/>
        </w:rPr>
        <w:t>тельности дошкольников» под редакцией  Прохоровой.</w:t>
      </w:r>
    </w:p>
    <w:p w:rsidR="00027CB4" w:rsidRPr="00B344E7" w:rsidRDefault="00027CB4" w:rsidP="00027CB4">
      <w:pPr>
        <w:jc w:val="both"/>
        <w:rPr>
          <w:sz w:val="28"/>
          <w:szCs w:val="28"/>
        </w:rPr>
      </w:pPr>
      <w:r w:rsidRPr="00B344E7">
        <w:rPr>
          <w:sz w:val="28"/>
          <w:szCs w:val="28"/>
        </w:rPr>
        <w:t xml:space="preserve">Работа по опытно – </w:t>
      </w:r>
      <w:proofErr w:type="gramStart"/>
      <w:r w:rsidRPr="00B344E7">
        <w:rPr>
          <w:sz w:val="28"/>
          <w:szCs w:val="28"/>
        </w:rPr>
        <w:t>экспериментальную</w:t>
      </w:r>
      <w:proofErr w:type="gramEnd"/>
      <w:r w:rsidRPr="00B344E7">
        <w:rPr>
          <w:sz w:val="28"/>
          <w:szCs w:val="28"/>
        </w:rPr>
        <w:t xml:space="preserve"> деятельности с детьми строилась по трём взаимосвязанным направлениям:</w:t>
      </w:r>
    </w:p>
    <w:p w:rsidR="00027CB4" w:rsidRPr="00B344E7" w:rsidRDefault="00027CB4" w:rsidP="00027CB4">
      <w:pPr>
        <w:jc w:val="both"/>
        <w:rPr>
          <w:sz w:val="28"/>
          <w:szCs w:val="28"/>
        </w:rPr>
      </w:pPr>
      <w:r w:rsidRPr="00B344E7">
        <w:rPr>
          <w:sz w:val="28"/>
          <w:szCs w:val="28"/>
        </w:rPr>
        <w:t>-живая природа (характерные особенности сезонов, многообразие живых органи</w:t>
      </w:r>
      <w:r w:rsidRPr="00B344E7">
        <w:rPr>
          <w:sz w:val="28"/>
          <w:szCs w:val="28"/>
        </w:rPr>
        <w:t>з</w:t>
      </w:r>
      <w:r w:rsidRPr="00B344E7">
        <w:rPr>
          <w:sz w:val="28"/>
          <w:szCs w:val="28"/>
        </w:rPr>
        <w:t>мов, как приспособление к окружающей среде и др.);</w:t>
      </w:r>
    </w:p>
    <w:p w:rsidR="00027CB4" w:rsidRPr="00B344E7" w:rsidRDefault="00027CB4" w:rsidP="00027CB4">
      <w:pPr>
        <w:jc w:val="both"/>
        <w:rPr>
          <w:sz w:val="28"/>
          <w:szCs w:val="28"/>
        </w:rPr>
      </w:pPr>
      <w:r w:rsidRPr="00B344E7">
        <w:rPr>
          <w:sz w:val="28"/>
          <w:szCs w:val="28"/>
        </w:rPr>
        <w:t xml:space="preserve">-неживая природа (воздух, вода, почва, свет, цвет, теплота и др.);  </w:t>
      </w:r>
    </w:p>
    <w:p w:rsidR="00027CB4" w:rsidRPr="00B344E7" w:rsidRDefault="00027CB4" w:rsidP="00027CB4">
      <w:pPr>
        <w:jc w:val="both"/>
        <w:rPr>
          <w:sz w:val="28"/>
          <w:szCs w:val="28"/>
        </w:rPr>
      </w:pPr>
      <w:r w:rsidRPr="00B344E7">
        <w:rPr>
          <w:sz w:val="28"/>
          <w:szCs w:val="28"/>
        </w:rPr>
        <w:t>-человек (функционирование организма; рукотворный мир: материалы и их свойс</w:t>
      </w:r>
      <w:r w:rsidRPr="00B344E7">
        <w:rPr>
          <w:sz w:val="28"/>
          <w:szCs w:val="28"/>
        </w:rPr>
        <w:t>т</w:t>
      </w:r>
      <w:r w:rsidRPr="00B344E7">
        <w:rPr>
          <w:sz w:val="28"/>
          <w:szCs w:val="28"/>
        </w:rPr>
        <w:t xml:space="preserve">ва, преобразование предметов и явлений и др.) </w:t>
      </w:r>
    </w:p>
    <w:p w:rsidR="00027CB4" w:rsidRPr="00B344E7" w:rsidRDefault="00027CB4" w:rsidP="00027CB4">
      <w:pPr>
        <w:jc w:val="both"/>
        <w:rPr>
          <w:sz w:val="28"/>
          <w:szCs w:val="28"/>
        </w:rPr>
      </w:pPr>
      <w:r w:rsidRPr="00B344E7">
        <w:rPr>
          <w:sz w:val="28"/>
          <w:szCs w:val="28"/>
        </w:rPr>
        <w:t>В условиях детского сада  использовали только элементарные опыты и экспериме</w:t>
      </w:r>
      <w:r w:rsidRPr="00B344E7">
        <w:rPr>
          <w:sz w:val="28"/>
          <w:szCs w:val="28"/>
        </w:rPr>
        <w:t>н</w:t>
      </w:r>
      <w:r w:rsidRPr="00B344E7">
        <w:rPr>
          <w:sz w:val="28"/>
          <w:szCs w:val="28"/>
        </w:rPr>
        <w:t>ты. Их элементарность заключается</w:t>
      </w:r>
      <w:r>
        <w:rPr>
          <w:sz w:val="28"/>
          <w:szCs w:val="28"/>
        </w:rPr>
        <w:t xml:space="preserve"> в</w:t>
      </w:r>
      <w:r w:rsidRPr="00B344E7">
        <w:rPr>
          <w:sz w:val="28"/>
          <w:szCs w:val="28"/>
        </w:rPr>
        <w:t xml:space="preserve">: </w:t>
      </w:r>
    </w:p>
    <w:p w:rsidR="00027CB4" w:rsidRPr="00B344E7" w:rsidRDefault="00027CB4" w:rsidP="00027CB4">
      <w:pPr>
        <w:jc w:val="both"/>
        <w:rPr>
          <w:sz w:val="28"/>
          <w:szCs w:val="28"/>
        </w:rPr>
      </w:pPr>
      <w:r w:rsidRPr="00B344E7">
        <w:rPr>
          <w:sz w:val="28"/>
          <w:szCs w:val="28"/>
        </w:rPr>
        <w:t>-</w:t>
      </w:r>
      <w:proofErr w:type="gramStart"/>
      <w:r w:rsidRPr="00B344E7">
        <w:rPr>
          <w:sz w:val="28"/>
          <w:szCs w:val="28"/>
        </w:rPr>
        <w:t>характер</w:t>
      </w:r>
      <w:r>
        <w:rPr>
          <w:sz w:val="28"/>
          <w:szCs w:val="28"/>
        </w:rPr>
        <w:t>е</w:t>
      </w:r>
      <w:proofErr w:type="gramEnd"/>
      <w:r w:rsidRPr="00B344E7">
        <w:rPr>
          <w:sz w:val="28"/>
          <w:szCs w:val="28"/>
        </w:rPr>
        <w:t xml:space="preserve"> решаемых задач: они неизвестны только детям</w:t>
      </w:r>
      <w:r>
        <w:rPr>
          <w:sz w:val="28"/>
          <w:szCs w:val="28"/>
        </w:rPr>
        <w:t>;</w:t>
      </w:r>
      <w:r w:rsidRPr="00B344E7">
        <w:rPr>
          <w:sz w:val="28"/>
          <w:szCs w:val="28"/>
        </w:rPr>
        <w:t xml:space="preserve"> </w:t>
      </w:r>
    </w:p>
    <w:p w:rsidR="00027CB4" w:rsidRPr="00B344E7" w:rsidRDefault="00027CB4" w:rsidP="00027CB4">
      <w:pPr>
        <w:jc w:val="both"/>
        <w:rPr>
          <w:sz w:val="28"/>
          <w:szCs w:val="28"/>
        </w:rPr>
      </w:pPr>
      <w:r w:rsidRPr="00B344E7">
        <w:rPr>
          <w:sz w:val="28"/>
          <w:szCs w:val="28"/>
        </w:rPr>
        <w:t>-в процессе этих опытов не происходит научных открытий, а формируются элеме</w:t>
      </w:r>
      <w:r w:rsidRPr="00B344E7">
        <w:rPr>
          <w:sz w:val="28"/>
          <w:szCs w:val="28"/>
        </w:rPr>
        <w:t>н</w:t>
      </w:r>
      <w:r w:rsidRPr="00B344E7">
        <w:rPr>
          <w:sz w:val="28"/>
          <w:szCs w:val="28"/>
        </w:rPr>
        <w:t>тарные понятия и умозаключения</w:t>
      </w:r>
      <w:r>
        <w:rPr>
          <w:sz w:val="28"/>
          <w:szCs w:val="28"/>
        </w:rPr>
        <w:t>;</w:t>
      </w:r>
      <w:r w:rsidRPr="00B344E7">
        <w:rPr>
          <w:sz w:val="28"/>
          <w:szCs w:val="28"/>
        </w:rPr>
        <w:t xml:space="preserve"> </w:t>
      </w:r>
    </w:p>
    <w:p w:rsidR="00027CB4" w:rsidRPr="00B344E7" w:rsidRDefault="00027CB4" w:rsidP="00027CB4">
      <w:pPr>
        <w:jc w:val="both"/>
        <w:rPr>
          <w:sz w:val="28"/>
          <w:szCs w:val="28"/>
        </w:rPr>
      </w:pPr>
      <w:r w:rsidRPr="00B344E7">
        <w:rPr>
          <w:sz w:val="28"/>
          <w:szCs w:val="28"/>
        </w:rPr>
        <w:t>-безопасн</w:t>
      </w:r>
      <w:r>
        <w:rPr>
          <w:sz w:val="28"/>
          <w:szCs w:val="28"/>
        </w:rPr>
        <w:t>ости эксперимента;</w:t>
      </w:r>
      <w:r w:rsidRPr="00B344E7">
        <w:rPr>
          <w:sz w:val="28"/>
          <w:szCs w:val="28"/>
        </w:rPr>
        <w:t xml:space="preserve"> </w:t>
      </w:r>
    </w:p>
    <w:p w:rsidR="00027CB4" w:rsidRPr="00B344E7" w:rsidRDefault="00027CB4" w:rsidP="00027CB4">
      <w:pPr>
        <w:jc w:val="both"/>
        <w:rPr>
          <w:sz w:val="28"/>
          <w:szCs w:val="28"/>
        </w:rPr>
      </w:pPr>
      <w:r w:rsidRPr="00B344E7">
        <w:rPr>
          <w:sz w:val="28"/>
          <w:szCs w:val="28"/>
        </w:rPr>
        <w:t xml:space="preserve">-в работе используется обычное бытовое, игровое и нестандартное оборудование. </w:t>
      </w:r>
    </w:p>
    <w:p w:rsidR="00027CB4" w:rsidRPr="00B344E7" w:rsidRDefault="00027CB4" w:rsidP="00027CB4">
      <w:pPr>
        <w:jc w:val="both"/>
        <w:rPr>
          <w:sz w:val="28"/>
          <w:szCs w:val="28"/>
        </w:rPr>
      </w:pPr>
      <w:r w:rsidRPr="00B344E7">
        <w:rPr>
          <w:sz w:val="28"/>
          <w:szCs w:val="28"/>
        </w:rPr>
        <w:t>Разработали алгоритм, который позволяет  активизировать мыслительную           деятельность, побуждает детей к самостоятельным исследованиям:</w:t>
      </w:r>
    </w:p>
    <w:p w:rsidR="00027CB4" w:rsidRPr="00B344E7" w:rsidRDefault="00027CB4" w:rsidP="00027CB4">
      <w:pPr>
        <w:jc w:val="both"/>
        <w:rPr>
          <w:sz w:val="28"/>
          <w:szCs w:val="28"/>
        </w:rPr>
      </w:pPr>
      <w:r w:rsidRPr="00B344E7">
        <w:rPr>
          <w:sz w:val="28"/>
          <w:szCs w:val="28"/>
        </w:rPr>
        <w:t>постановка проблемы;</w:t>
      </w:r>
    </w:p>
    <w:p w:rsidR="00027CB4" w:rsidRPr="00B344E7" w:rsidRDefault="00027CB4" w:rsidP="00027CB4">
      <w:pPr>
        <w:jc w:val="both"/>
        <w:rPr>
          <w:sz w:val="28"/>
          <w:szCs w:val="28"/>
        </w:rPr>
      </w:pPr>
      <w:r w:rsidRPr="00B344E7">
        <w:rPr>
          <w:sz w:val="28"/>
          <w:szCs w:val="28"/>
        </w:rPr>
        <w:t>поиск путей решения проблемы;</w:t>
      </w:r>
    </w:p>
    <w:p w:rsidR="00027CB4" w:rsidRPr="00B344E7" w:rsidRDefault="00027CB4" w:rsidP="00027CB4">
      <w:pPr>
        <w:jc w:val="both"/>
        <w:rPr>
          <w:sz w:val="28"/>
          <w:szCs w:val="28"/>
        </w:rPr>
      </w:pPr>
      <w:r w:rsidRPr="00B344E7">
        <w:rPr>
          <w:sz w:val="28"/>
          <w:szCs w:val="28"/>
        </w:rPr>
        <w:t>проверка гипотез, предположений;</w:t>
      </w:r>
    </w:p>
    <w:p w:rsidR="00027CB4" w:rsidRPr="00B344E7" w:rsidRDefault="00027CB4" w:rsidP="00027CB4">
      <w:pPr>
        <w:jc w:val="both"/>
        <w:rPr>
          <w:sz w:val="28"/>
          <w:szCs w:val="28"/>
        </w:rPr>
      </w:pPr>
      <w:r w:rsidRPr="00B344E7">
        <w:rPr>
          <w:sz w:val="28"/>
          <w:szCs w:val="28"/>
        </w:rPr>
        <w:t>обсуждение увиденных полученных результатов;</w:t>
      </w:r>
    </w:p>
    <w:p w:rsidR="00027CB4" w:rsidRDefault="00027CB4" w:rsidP="00027CB4">
      <w:pPr>
        <w:jc w:val="both"/>
        <w:rPr>
          <w:sz w:val="28"/>
          <w:szCs w:val="28"/>
        </w:rPr>
      </w:pPr>
      <w:r w:rsidRPr="00B344E7">
        <w:rPr>
          <w:sz w:val="28"/>
          <w:szCs w:val="28"/>
        </w:rPr>
        <w:t>формулировка выводов.</w:t>
      </w:r>
    </w:p>
    <w:p w:rsidR="00027CB4" w:rsidRPr="00B344E7" w:rsidRDefault="00027CB4" w:rsidP="00027CB4">
      <w:pPr>
        <w:jc w:val="both"/>
        <w:rPr>
          <w:sz w:val="28"/>
          <w:szCs w:val="28"/>
        </w:rPr>
      </w:pPr>
      <w:r w:rsidRPr="00B344E7">
        <w:rPr>
          <w:sz w:val="28"/>
          <w:szCs w:val="28"/>
        </w:rPr>
        <w:t>Немаловажное значение в развитии исследовательской деятельности имеет хорошо оборудованная, насыщенная предметно-пространственная среда, которая стимул</w:t>
      </w:r>
      <w:r w:rsidRPr="00B344E7">
        <w:rPr>
          <w:sz w:val="28"/>
          <w:szCs w:val="28"/>
        </w:rPr>
        <w:t>и</w:t>
      </w:r>
      <w:r w:rsidRPr="00B344E7">
        <w:rPr>
          <w:sz w:val="28"/>
          <w:szCs w:val="28"/>
        </w:rPr>
        <w:t>рует самостоятельную исследовательскую деятельность ребенка, создает опт</w:t>
      </w:r>
      <w:r w:rsidRPr="00B344E7">
        <w:rPr>
          <w:sz w:val="28"/>
          <w:szCs w:val="28"/>
        </w:rPr>
        <w:t>и</w:t>
      </w:r>
      <w:r w:rsidRPr="00B344E7">
        <w:rPr>
          <w:sz w:val="28"/>
          <w:szCs w:val="28"/>
        </w:rPr>
        <w:t>мальные условия для активизации хода саморазвития. В связи с этим оформлен центр экспериментирования, где созданы условия для совместного и самостоятел</w:t>
      </w:r>
      <w:r w:rsidRPr="00B344E7">
        <w:rPr>
          <w:sz w:val="28"/>
          <w:szCs w:val="28"/>
        </w:rPr>
        <w:t>ь</w:t>
      </w:r>
      <w:r w:rsidRPr="00B344E7">
        <w:rPr>
          <w:sz w:val="28"/>
          <w:szCs w:val="28"/>
        </w:rPr>
        <w:t xml:space="preserve">ного экспериментирования, развития поисковой активности  детей. </w:t>
      </w:r>
    </w:p>
    <w:p w:rsidR="00027CB4" w:rsidRPr="00B344E7" w:rsidRDefault="00027CB4" w:rsidP="00027CB4">
      <w:pPr>
        <w:ind w:firstLine="567"/>
        <w:jc w:val="both"/>
        <w:rPr>
          <w:sz w:val="28"/>
          <w:szCs w:val="28"/>
        </w:rPr>
      </w:pPr>
      <w:r w:rsidRPr="00B344E7">
        <w:rPr>
          <w:sz w:val="28"/>
          <w:szCs w:val="28"/>
        </w:rPr>
        <w:t xml:space="preserve">Использование экспериментирования оказало влияние </w:t>
      </w:r>
      <w:proofErr w:type="gramStart"/>
      <w:r w:rsidRPr="00B344E7">
        <w:rPr>
          <w:sz w:val="28"/>
          <w:szCs w:val="28"/>
        </w:rPr>
        <w:t>на</w:t>
      </w:r>
      <w:proofErr w:type="gramEnd"/>
      <w:r w:rsidRPr="00B344E7">
        <w:rPr>
          <w:sz w:val="28"/>
          <w:szCs w:val="28"/>
        </w:rPr>
        <w:t>:</w:t>
      </w:r>
    </w:p>
    <w:p w:rsidR="00027CB4" w:rsidRPr="00B344E7" w:rsidRDefault="00027CB4" w:rsidP="00027CB4">
      <w:pPr>
        <w:jc w:val="both"/>
        <w:rPr>
          <w:sz w:val="28"/>
          <w:szCs w:val="28"/>
        </w:rPr>
      </w:pPr>
      <w:r w:rsidRPr="00B344E7">
        <w:rPr>
          <w:sz w:val="28"/>
          <w:szCs w:val="28"/>
        </w:rPr>
        <w:t>- повышение уровня развития любознательности; исследовательских умений и н</w:t>
      </w:r>
      <w:r w:rsidRPr="00B344E7">
        <w:rPr>
          <w:sz w:val="28"/>
          <w:szCs w:val="28"/>
        </w:rPr>
        <w:t>а</w:t>
      </w:r>
      <w:r w:rsidRPr="00B344E7">
        <w:rPr>
          <w:sz w:val="28"/>
          <w:szCs w:val="28"/>
        </w:rPr>
        <w:t>выков;</w:t>
      </w:r>
    </w:p>
    <w:p w:rsidR="00027CB4" w:rsidRPr="00B344E7" w:rsidRDefault="00027CB4" w:rsidP="00027CB4">
      <w:pPr>
        <w:jc w:val="both"/>
        <w:rPr>
          <w:sz w:val="28"/>
          <w:szCs w:val="28"/>
        </w:rPr>
      </w:pPr>
      <w:r w:rsidRPr="00B344E7">
        <w:rPr>
          <w:sz w:val="28"/>
          <w:szCs w:val="28"/>
        </w:rPr>
        <w:t>- повышение уровня развития познавательных процессов;</w:t>
      </w:r>
    </w:p>
    <w:p w:rsidR="00027CB4" w:rsidRPr="00B344E7" w:rsidRDefault="00027CB4" w:rsidP="00027CB4">
      <w:pPr>
        <w:jc w:val="both"/>
        <w:rPr>
          <w:sz w:val="28"/>
          <w:szCs w:val="28"/>
        </w:rPr>
      </w:pPr>
      <w:r w:rsidRPr="00B344E7">
        <w:rPr>
          <w:sz w:val="28"/>
          <w:szCs w:val="28"/>
        </w:rPr>
        <w:t>- совершенствование речевого развития старших дошкольников;</w:t>
      </w:r>
    </w:p>
    <w:p w:rsidR="00027CB4" w:rsidRPr="00B344E7" w:rsidRDefault="00027CB4" w:rsidP="00027CB4">
      <w:pPr>
        <w:jc w:val="both"/>
        <w:rPr>
          <w:sz w:val="28"/>
          <w:szCs w:val="28"/>
        </w:rPr>
      </w:pPr>
      <w:r w:rsidRPr="00B344E7">
        <w:rPr>
          <w:sz w:val="28"/>
          <w:szCs w:val="28"/>
        </w:rPr>
        <w:t>- развитие личностных характеристик воспитанников;</w:t>
      </w:r>
    </w:p>
    <w:p w:rsidR="00027CB4" w:rsidRPr="00B344E7" w:rsidRDefault="00027CB4" w:rsidP="00027CB4">
      <w:pPr>
        <w:jc w:val="both"/>
        <w:rPr>
          <w:sz w:val="28"/>
          <w:szCs w:val="28"/>
        </w:rPr>
      </w:pPr>
      <w:r w:rsidRPr="00B344E7">
        <w:rPr>
          <w:sz w:val="28"/>
          <w:szCs w:val="28"/>
        </w:rPr>
        <w:t>- углубление и расширение знаний детей о неживой природе;</w:t>
      </w:r>
    </w:p>
    <w:p w:rsidR="00027CB4" w:rsidRPr="00B344E7" w:rsidRDefault="00027CB4" w:rsidP="00027CB4">
      <w:pPr>
        <w:jc w:val="both"/>
        <w:rPr>
          <w:sz w:val="28"/>
          <w:szCs w:val="28"/>
        </w:rPr>
      </w:pPr>
      <w:r w:rsidRPr="00B344E7">
        <w:rPr>
          <w:sz w:val="28"/>
          <w:szCs w:val="28"/>
        </w:rPr>
        <w:t>- повышение  компетентности родителей в организации работы по развитию позн</w:t>
      </w:r>
      <w:r w:rsidRPr="00B344E7">
        <w:rPr>
          <w:sz w:val="28"/>
          <w:szCs w:val="28"/>
        </w:rPr>
        <w:t>а</w:t>
      </w:r>
      <w:r w:rsidRPr="00B344E7">
        <w:rPr>
          <w:sz w:val="28"/>
          <w:szCs w:val="28"/>
        </w:rPr>
        <w:t>вательной  активности старших дошкольников  в процессе  экспериментирования дома.</w:t>
      </w:r>
    </w:p>
    <w:p w:rsidR="00027CB4" w:rsidRPr="00B344E7" w:rsidRDefault="00027CB4" w:rsidP="00027CB4">
      <w:pPr>
        <w:jc w:val="both"/>
        <w:rPr>
          <w:sz w:val="28"/>
          <w:szCs w:val="28"/>
        </w:rPr>
      </w:pPr>
    </w:p>
    <w:p w:rsidR="00027CB4" w:rsidRDefault="00027CB4" w:rsidP="002C5060">
      <w:pPr>
        <w:jc w:val="center"/>
        <w:rPr>
          <w:b/>
          <w:sz w:val="28"/>
          <w:szCs w:val="28"/>
        </w:rPr>
      </w:pPr>
    </w:p>
    <w:p w:rsidR="002C5060" w:rsidRDefault="002C5060" w:rsidP="002C5060">
      <w:pPr>
        <w:jc w:val="center"/>
        <w:rPr>
          <w:b/>
          <w:sz w:val="28"/>
          <w:szCs w:val="28"/>
        </w:rPr>
      </w:pPr>
    </w:p>
    <w:p w:rsidR="00866C3B" w:rsidRDefault="00C768F8" w:rsidP="00C768F8">
      <w:pPr>
        <w:tabs>
          <w:tab w:val="left" w:pos="0"/>
        </w:tabs>
        <w:spacing w:line="0" w:lineRule="atLeast"/>
        <w:jc w:val="center"/>
        <w:rPr>
          <w:b/>
          <w:sz w:val="28"/>
          <w:szCs w:val="28"/>
        </w:rPr>
      </w:pPr>
      <w:r w:rsidRPr="00A05535">
        <w:rPr>
          <w:b/>
          <w:sz w:val="28"/>
          <w:szCs w:val="28"/>
        </w:rPr>
        <w:lastRenderedPageBreak/>
        <w:t>Виды и формы</w:t>
      </w:r>
      <w:r>
        <w:rPr>
          <w:b/>
          <w:sz w:val="28"/>
          <w:szCs w:val="28"/>
        </w:rPr>
        <w:t xml:space="preserve"> работы с текстом</w:t>
      </w:r>
      <w:r w:rsidRPr="00A05535">
        <w:rPr>
          <w:b/>
          <w:sz w:val="28"/>
          <w:szCs w:val="28"/>
        </w:rPr>
        <w:t xml:space="preserve">, способствующие формированию </w:t>
      </w:r>
    </w:p>
    <w:p w:rsidR="00C768F8" w:rsidRPr="00A05535" w:rsidRDefault="00C768F8" w:rsidP="00C768F8">
      <w:pPr>
        <w:tabs>
          <w:tab w:val="left" w:pos="0"/>
        </w:tabs>
        <w:spacing w:line="0" w:lineRule="atLeast"/>
        <w:jc w:val="center"/>
        <w:rPr>
          <w:b/>
          <w:sz w:val="28"/>
          <w:szCs w:val="28"/>
        </w:rPr>
      </w:pPr>
      <w:proofErr w:type="spellStart"/>
      <w:r w:rsidRPr="00A05535">
        <w:rPr>
          <w:b/>
          <w:sz w:val="28"/>
          <w:szCs w:val="28"/>
        </w:rPr>
        <w:t>метапредметных</w:t>
      </w:r>
      <w:proofErr w:type="spellEnd"/>
      <w:r w:rsidRPr="00A05535">
        <w:rPr>
          <w:b/>
          <w:sz w:val="28"/>
          <w:szCs w:val="28"/>
        </w:rPr>
        <w:t xml:space="preserve"> результатов</w:t>
      </w:r>
    </w:p>
    <w:p w:rsidR="00C768F8" w:rsidRPr="00A05535" w:rsidRDefault="00C768F8" w:rsidP="00C768F8">
      <w:pPr>
        <w:tabs>
          <w:tab w:val="left" w:pos="0"/>
        </w:tabs>
        <w:spacing w:line="0" w:lineRule="atLeast"/>
        <w:jc w:val="center"/>
        <w:rPr>
          <w:sz w:val="28"/>
          <w:szCs w:val="28"/>
        </w:rPr>
      </w:pPr>
    </w:p>
    <w:p w:rsidR="00C768F8" w:rsidRPr="00A05535" w:rsidRDefault="00C768F8" w:rsidP="00866C3B">
      <w:pPr>
        <w:tabs>
          <w:tab w:val="left" w:pos="0"/>
        </w:tabs>
        <w:spacing w:line="0" w:lineRule="atLeast"/>
        <w:jc w:val="right"/>
        <w:rPr>
          <w:i/>
          <w:sz w:val="28"/>
          <w:szCs w:val="28"/>
        </w:rPr>
      </w:pPr>
      <w:r w:rsidRPr="00A05535">
        <w:rPr>
          <w:sz w:val="28"/>
          <w:szCs w:val="28"/>
        </w:rPr>
        <w:tab/>
      </w:r>
      <w:r w:rsidRPr="00A05535">
        <w:rPr>
          <w:sz w:val="28"/>
          <w:szCs w:val="28"/>
        </w:rPr>
        <w:tab/>
      </w:r>
      <w:r w:rsidRPr="00A05535">
        <w:rPr>
          <w:sz w:val="28"/>
          <w:szCs w:val="28"/>
        </w:rPr>
        <w:tab/>
      </w:r>
      <w:r w:rsidRPr="00A05535">
        <w:rPr>
          <w:sz w:val="28"/>
          <w:szCs w:val="28"/>
        </w:rPr>
        <w:tab/>
      </w:r>
      <w:r w:rsidRPr="00A05535">
        <w:rPr>
          <w:sz w:val="28"/>
          <w:szCs w:val="28"/>
        </w:rPr>
        <w:tab/>
      </w:r>
      <w:r w:rsidRPr="00A05535">
        <w:rPr>
          <w:i/>
          <w:sz w:val="28"/>
          <w:szCs w:val="28"/>
        </w:rPr>
        <w:t>Бахирева Т.А. учитель начальных классов</w:t>
      </w:r>
    </w:p>
    <w:p w:rsidR="00C768F8" w:rsidRPr="00A05535" w:rsidRDefault="00C768F8" w:rsidP="00866C3B">
      <w:pPr>
        <w:tabs>
          <w:tab w:val="left" w:pos="0"/>
        </w:tabs>
        <w:spacing w:line="0" w:lineRule="atLeast"/>
        <w:ind w:left="708"/>
        <w:jc w:val="right"/>
        <w:rPr>
          <w:i/>
          <w:sz w:val="28"/>
          <w:szCs w:val="28"/>
        </w:rPr>
      </w:pPr>
      <w:r w:rsidRPr="00A05535">
        <w:rPr>
          <w:i/>
          <w:sz w:val="28"/>
          <w:szCs w:val="28"/>
        </w:rPr>
        <w:tab/>
      </w:r>
      <w:r w:rsidRPr="00A05535">
        <w:rPr>
          <w:i/>
          <w:sz w:val="28"/>
          <w:szCs w:val="28"/>
        </w:rPr>
        <w:tab/>
      </w:r>
      <w:r w:rsidRPr="00A05535">
        <w:rPr>
          <w:i/>
          <w:sz w:val="28"/>
          <w:szCs w:val="28"/>
        </w:rPr>
        <w:tab/>
      </w:r>
      <w:r w:rsidRPr="00A05535">
        <w:rPr>
          <w:i/>
          <w:sz w:val="28"/>
          <w:szCs w:val="28"/>
        </w:rPr>
        <w:tab/>
        <w:t xml:space="preserve">МБОУ </w:t>
      </w:r>
      <w:proofErr w:type="spellStart"/>
      <w:r w:rsidRPr="00A05535">
        <w:rPr>
          <w:i/>
          <w:sz w:val="28"/>
          <w:szCs w:val="28"/>
        </w:rPr>
        <w:t>Вощиковской</w:t>
      </w:r>
      <w:proofErr w:type="spellEnd"/>
      <w:r w:rsidRPr="00A05535">
        <w:rPr>
          <w:i/>
          <w:sz w:val="28"/>
          <w:szCs w:val="28"/>
        </w:rPr>
        <w:t xml:space="preserve"> ОШ</w:t>
      </w:r>
      <w:r>
        <w:rPr>
          <w:i/>
          <w:sz w:val="28"/>
          <w:szCs w:val="28"/>
        </w:rPr>
        <w:t xml:space="preserve"> </w:t>
      </w:r>
      <w:r w:rsidRPr="00A05535">
        <w:rPr>
          <w:i/>
          <w:sz w:val="28"/>
          <w:szCs w:val="28"/>
        </w:rPr>
        <w:t>имени А.И.Королёва</w:t>
      </w:r>
    </w:p>
    <w:p w:rsidR="00C768F8" w:rsidRPr="00A05535" w:rsidRDefault="00C768F8" w:rsidP="00C768F8">
      <w:pPr>
        <w:tabs>
          <w:tab w:val="left" w:pos="0"/>
        </w:tabs>
        <w:spacing w:line="0" w:lineRule="atLeast"/>
        <w:jc w:val="center"/>
        <w:rPr>
          <w:sz w:val="28"/>
          <w:szCs w:val="28"/>
        </w:rPr>
      </w:pPr>
    </w:p>
    <w:p w:rsidR="00C768F8" w:rsidRPr="00A05535" w:rsidRDefault="00C768F8" w:rsidP="00C768F8">
      <w:pPr>
        <w:pStyle w:val="a9"/>
        <w:spacing w:before="0" w:beforeAutospacing="0" w:after="0" w:afterAutospacing="0" w:line="0" w:lineRule="atLeast"/>
        <w:jc w:val="both"/>
        <w:rPr>
          <w:sz w:val="28"/>
          <w:szCs w:val="28"/>
        </w:rPr>
      </w:pPr>
      <w:r w:rsidRPr="00A05535">
        <w:rPr>
          <w:sz w:val="28"/>
          <w:szCs w:val="28"/>
        </w:rPr>
        <w:t>«Чтение делает человека знающим, беседа — находчивым, а привычка записывать — точным» (Ф. Бэкон)</w:t>
      </w:r>
      <w:r>
        <w:rPr>
          <w:sz w:val="28"/>
          <w:szCs w:val="28"/>
        </w:rPr>
        <w:t xml:space="preserve">.  </w:t>
      </w:r>
      <w:r w:rsidRPr="00A05535">
        <w:rPr>
          <w:sz w:val="28"/>
          <w:szCs w:val="28"/>
        </w:rPr>
        <w:t xml:space="preserve">Этой фразой английский философ определил практически все виды работы с текстом: чтение, беседа, запись. </w:t>
      </w:r>
    </w:p>
    <w:p w:rsidR="00C768F8" w:rsidRPr="00A05535" w:rsidRDefault="00C768F8" w:rsidP="00C768F8">
      <w:pPr>
        <w:pStyle w:val="a9"/>
        <w:spacing w:before="0" w:beforeAutospacing="0" w:after="0" w:afterAutospacing="0" w:line="0" w:lineRule="atLeast"/>
        <w:jc w:val="both"/>
        <w:rPr>
          <w:sz w:val="28"/>
          <w:szCs w:val="28"/>
        </w:rPr>
      </w:pPr>
      <w:r w:rsidRPr="00A05535">
        <w:rPr>
          <w:sz w:val="28"/>
          <w:szCs w:val="28"/>
        </w:rPr>
        <w:t xml:space="preserve">Желание видеть своих учеников знающими, находчивыми и точными присуще, пожалуй, каждому учителю. Эти  качества можно воспитать  путем использования различных видов и форм работы с текстом на уроках и  внеурочных занятиях. </w:t>
      </w:r>
    </w:p>
    <w:p w:rsidR="00C768F8" w:rsidRPr="00A05535" w:rsidRDefault="00C768F8" w:rsidP="00C768F8">
      <w:pPr>
        <w:pStyle w:val="a9"/>
        <w:spacing w:before="0" w:beforeAutospacing="0" w:after="0" w:afterAutospacing="0" w:line="0" w:lineRule="atLeast"/>
        <w:jc w:val="both"/>
        <w:rPr>
          <w:sz w:val="28"/>
          <w:szCs w:val="28"/>
        </w:rPr>
      </w:pPr>
      <w:r w:rsidRPr="00A05535">
        <w:rPr>
          <w:sz w:val="28"/>
          <w:szCs w:val="28"/>
        </w:rPr>
        <w:t xml:space="preserve">Современные дети читают мало и порой с трудом понимают </w:t>
      </w:r>
      <w:proofErr w:type="gramStart"/>
      <w:r w:rsidRPr="00A05535">
        <w:rPr>
          <w:sz w:val="28"/>
          <w:szCs w:val="28"/>
        </w:rPr>
        <w:t>прочитанное</w:t>
      </w:r>
      <w:proofErr w:type="gramEnd"/>
      <w:r w:rsidRPr="00A05535">
        <w:rPr>
          <w:sz w:val="28"/>
          <w:szCs w:val="28"/>
        </w:rPr>
        <w:t xml:space="preserve">. </w:t>
      </w:r>
    </w:p>
    <w:p w:rsidR="00C768F8" w:rsidRPr="00A05535" w:rsidRDefault="00C768F8" w:rsidP="00C768F8">
      <w:pPr>
        <w:pStyle w:val="Default"/>
        <w:spacing w:line="0" w:lineRule="atLeast"/>
        <w:jc w:val="both"/>
        <w:rPr>
          <w:sz w:val="28"/>
          <w:szCs w:val="28"/>
        </w:rPr>
      </w:pPr>
      <w:r w:rsidRPr="00A05535">
        <w:rPr>
          <w:sz w:val="28"/>
          <w:szCs w:val="28"/>
        </w:rPr>
        <w:t>На современном этапе в соответствии с требованиями федерального государстве</w:t>
      </w:r>
      <w:r w:rsidRPr="00A05535">
        <w:rPr>
          <w:sz w:val="28"/>
          <w:szCs w:val="28"/>
        </w:rPr>
        <w:t>н</w:t>
      </w:r>
      <w:r w:rsidRPr="00A05535">
        <w:rPr>
          <w:sz w:val="28"/>
          <w:szCs w:val="28"/>
        </w:rPr>
        <w:t xml:space="preserve">ного образовательного стандарта учащиеся начальной школы должны не только научиться читать вслух и молча, но и пользоваться умением читать для поиска нужной информации в тексте с тем, чтобы получать необходимые знания, осваивая другие дисциплины, обогащать свой читательский опыт и интеллект. </w:t>
      </w:r>
    </w:p>
    <w:p w:rsidR="00C768F8" w:rsidRPr="00A05535" w:rsidRDefault="00C768F8" w:rsidP="00C768F8">
      <w:pPr>
        <w:pStyle w:val="Default"/>
        <w:spacing w:line="0" w:lineRule="atLeast"/>
        <w:jc w:val="both"/>
        <w:rPr>
          <w:sz w:val="28"/>
          <w:szCs w:val="28"/>
        </w:rPr>
      </w:pPr>
      <w:r w:rsidRPr="00A05535">
        <w:rPr>
          <w:sz w:val="28"/>
          <w:szCs w:val="28"/>
        </w:rPr>
        <w:t>Проводя уроки, мониторинги  мы столкнулись с рядом проблем:</w:t>
      </w:r>
    </w:p>
    <w:p w:rsidR="00C768F8" w:rsidRPr="00A05535" w:rsidRDefault="00C768F8" w:rsidP="00C768F8">
      <w:pPr>
        <w:pStyle w:val="a9"/>
        <w:numPr>
          <w:ilvl w:val="0"/>
          <w:numId w:val="10"/>
        </w:numPr>
        <w:spacing w:before="0" w:beforeAutospacing="0" w:after="0" w:afterAutospacing="0" w:line="0" w:lineRule="atLeast"/>
        <w:jc w:val="both"/>
        <w:rPr>
          <w:sz w:val="28"/>
          <w:szCs w:val="28"/>
        </w:rPr>
      </w:pPr>
      <w:r w:rsidRPr="00A05535">
        <w:rPr>
          <w:sz w:val="28"/>
          <w:szCs w:val="28"/>
        </w:rPr>
        <w:t>учащиеся не могут найти необходимую информацию, проанализировать и обобщить неупорядоченные сведения;</w:t>
      </w:r>
    </w:p>
    <w:p w:rsidR="00C768F8" w:rsidRPr="00A05535" w:rsidRDefault="00C768F8" w:rsidP="00C768F8">
      <w:pPr>
        <w:pStyle w:val="a9"/>
        <w:numPr>
          <w:ilvl w:val="0"/>
          <w:numId w:val="10"/>
        </w:numPr>
        <w:spacing w:before="0" w:beforeAutospacing="0" w:after="0" w:afterAutospacing="0" w:line="0" w:lineRule="atLeast"/>
        <w:jc w:val="both"/>
        <w:rPr>
          <w:sz w:val="28"/>
          <w:szCs w:val="28"/>
        </w:rPr>
      </w:pPr>
      <w:r w:rsidRPr="00A05535">
        <w:rPr>
          <w:sz w:val="28"/>
          <w:szCs w:val="28"/>
        </w:rPr>
        <w:t>не умеют использовать приобретенные знания и умения в практической деятельности;</w:t>
      </w:r>
    </w:p>
    <w:p w:rsidR="00C768F8" w:rsidRPr="00A05535" w:rsidRDefault="00C768F8" w:rsidP="00C768F8">
      <w:pPr>
        <w:pStyle w:val="a9"/>
        <w:numPr>
          <w:ilvl w:val="0"/>
          <w:numId w:val="10"/>
        </w:numPr>
        <w:spacing w:before="0" w:beforeAutospacing="0" w:after="0" w:afterAutospacing="0" w:line="0" w:lineRule="atLeast"/>
        <w:jc w:val="both"/>
        <w:rPr>
          <w:sz w:val="28"/>
          <w:szCs w:val="28"/>
        </w:rPr>
      </w:pPr>
      <w:r w:rsidRPr="00A05535">
        <w:rPr>
          <w:sz w:val="28"/>
          <w:szCs w:val="28"/>
        </w:rPr>
        <w:t>не обладают навыком преобразования информации, представленной в различных знаковых системах (текст, схема, таблица, диаграмма);</w:t>
      </w:r>
    </w:p>
    <w:p w:rsidR="00C768F8" w:rsidRPr="00A05535" w:rsidRDefault="00C768F8" w:rsidP="00C768F8">
      <w:pPr>
        <w:pStyle w:val="a9"/>
        <w:numPr>
          <w:ilvl w:val="0"/>
          <w:numId w:val="10"/>
        </w:numPr>
        <w:spacing w:before="0" w:beforeAutospacing="0" w:after="0" w:afterAutospacing="0" w:line="0" w:lineRule="atLeast"/>
        <w:jc w:val="both"/>
        <w:rPr>
          <w:sz w:val="28"/>
          <w:szCs w:val="28"/>
        </w:rPr>
      </w:pPr>
      <w:r w:rsidRPr="00A05535">
        <w:rPr>
          <w:sz w:val="28"/>
          <w:szCs w:val="28"/>
        </w:rPr>
        <w:t>не способны извлекать из неадаптированных оригинальных текстов (ф</w:t>
      </w:r>
      <w:r w:rsidRPr="00A05535">
        <w:rPr>
          <w:sz w:val="28"/>
          <w:szCs w:val="28"/>
        </w:rPr>
        <w:t>и</w:t>
      </w:r>
      <w:r w:rsidRPr="00A05535">
        <w:rPr>
          <w:sz w:val="28"/>
          <w:szCs w:val="28"/>
        </w:rPr>
        <w:t xml:space="preserve">лософских, научно-популярных, публицистических, художественных) знания по заданным темам. </w:t>
      </w:r>
    </w:p>
    <w:p w:rsidR="00C768F8" w:rsidRPr="00A05535" w:rsidRDefault="00C768F8" w:rsidP="00C768F8">
      <w:pPr>
        <w:pStyle w:val="a9"/>
        <w:spacing w:before="0" w:beforeAutospacing="0" w:after="0" w:afterAutospacing="0" w:line="0" w:lineRule="atLeast"/>
        <w:jc w:val="both"/>
        <w:rPr>
          <w:sz w:val="28"/>
          <w:szCs w:val="28"/>
        </w:rPr>
      </w:pPr>
      <w:r w:rsidRPr="00A05535">
        <w:rPr>
          <w:bCs/>
          <w:iCs/>
          <w:sz w:val="28"/>
          <w:szCs w:val="28"/>
        </w:rPr>
        <w:t>Поэтому формирование информационной и читательской  компетенции обуча</w:t>
      </w:r>
      <w:r w:rsidRPr="00A05535">
        <w:rPr>
          <w:bCs/>
          <w:iCs/>
          <w:sz w:val="28"/>
          <w:szCs w:val="28"/>
        </w:rPr>
        <w:t>ю</w:t>
      </w:r>
      <w:r w:rsidRPr="00A05535">
        <w:rPr>
          <w:bCs/>
          <w:iCs/>
          <w:sz w:val="28"/>
          <w:szCs w:val="28"/>
        </w:rPr>
        <w:t>щихся через развитие умений работы с текстом стало ключевой задачей всего ко</w:t>
      </w:r>
      <w:r w:rsidRPr="00A05535">
        <w:rPr>
          <w:bCs/>
          <w:iCs/>
          <w:sz w:val="28"/>
          <w:szCs w:val="28"/>
        </w:rPr>
        <w:t>л</w:t>
      </w:r>
      <w:r w:rsidRPr="00A05535">
        <w:rPr>
          <w:bCs/>
          <w:iCs/>
          <w:sz w:val="28"/>
          <w:szCs w:val="28"/>
        </w:rPr>
        <w:t>лектива.</w:t>
      </w:r>
    </w:p>
    <w:p w:rsidR="00C768F8" w:rsidRPr="00A05535" w:rsidRDefault="00C768F8" w:rsidP="00C768F8">
      <w:pPr>
        <w:pStyle w:val="Default"/>
        <w:spacing w:line="0" w:lineRule="atLeast"/>
        <w:jc w:val="both"/>
        <w:rPr>
          <w:sz w:val="28"/>
          <w:szCs w:val="28"/>
        </w:rPr>
      </w:pPr>
      <w:r w:rsidRPr="00A05535">
        <w:rPr>
          <w:sz w:val="28"/>
          <w:szCs w:val="28"/>
        </w:rPr>
        <w:t>Курс литературного чтения закладывает фундамент всего последующего образов</w:t>
      </w:r>
      <w:r w:rsidRPr="00A05535">
        <w:rPr>
          <w:sz w:val="28"/>
          <w:szCs w:val="28"/>
        </w:rPr>
        <w:t>а</w:t>
      </w:r>
      <w:r w:rsidRPr="00A05535">
        <w:rPr>
          <w:sz w:val="28"/>
          <w:szCs w:val="28"/>
        </w:rPr>
        <w:t xml:space="preserve">ния, в котором чтение является важным элементом всех учебных действий, носит универсальный </w:t>
      </w:r>
      <w:proofErr w:type="spellStart"/>
      <w:r w:rsidRPr="00A05535">
        <w:rPr>
          <w:sz w:val="28"/>
          <w:szCs w:val="28"/>
        </w:rPr>
        <w:t>метапредметный</w:t>
      </w:r>
      <w:proofErr w:type="spellEnd"/>
      <w:r w:rsidRPr="00A05535">
        <w:rPr>
          <w:sz w:val="28"/>
          <w:szCs w:val="28"/>
        </w:rPr>
        <w:t xml:space="preserve"> характер. Уроки литературного чтения играют ключевую роль в формировании читательской компе</w:t>
      </w:r>
      <w:r>
        <w:rPr>
          <w:sz w:val="28"/>
          <w:szCs w:val="28"/>
        </w:rPr>
        <w:t xml:space="preserve">тентности, которая  </w:t>
      </w:r>
      <w:r w:rsidRPr="00A05535">
        <w:rPr>
          <w:sz w:val="28"/>
          <w:szCs w:val="28"/>
        </w:rPr>
        <w:t>определ</w:t>
      </w:r>
      <w:r w:rsidRPr="00A05535">
        <w:rPr>
          <w:sz w:val="28"/>
          <w:szCs w:val="28"/>
        </w:rPr>
        <w:t>я</w:t>
      </w:r>
      <w:r w:rsidRPr="00A05535">
        <w:rPr>
          <w:sz w:val="28"/>
          <w:szCs w:val="28"/>
        </w:rPr>
        <w:t xml:space="preserve">ется: </w:t>
      </w:r>
    </w:p>
    <w:p w:rsidR="00C768F8" w:rsidRPr="00A05535" w:rsidRDefault="00C768F8" w:rsidP="00C768F8">
      <w:pPr>
        <w:pStyle w:val="Default"/>
        <w:spacing w:line="0" w:lineRule="atLeast"/>
        <w:jc w:val="both"/>
        <w:rPr>
          <w:sz w:val="28"/>
          <w:szCs w:val="28"/>
        </w:rPr>
      </w:pPr>
      <w:r w:rsidRPr="00A05535">
        <w:rPr>
          <w:sz w:val="28"/>
          <w:szCs w:val="28"/>
        </w:rPr>
        <w:t xml:space="preserve">-владением техникой чтения, </w:t>
      </w:r>
    </w:p>
    <w:p w:rsidR="00C768F8" w:rsidRPr="00A05535" w:rsidRDefault="00C768F8" w:rsidP="00C768F8">
      <w:pPr>
        <w:pStyle w:val="Default"/>
        <w:spacing w:line="0" w:lineRule="atLeast"/>
        <w:jc w:val="both"/>
        <w:rPr>
          <w:sz w:val="28"/>
          <w:szCs w:val="28"/>
        </w:rPr>
      </w:pPr>
      <w:r w:rsidRPr="00A05535">
        <w:rPr>
          <w:sz w:val="28"/>
          <w:szCs w:val="28"/>
        </w:rPr>
        <w:t xml:space="preserve">-приемами понимания прочитанного и прослушанного произведения, </w:t>
      </w:r>
    </w:p>
    <w:p w:rsidR="00C768F8" w:rsidRPr="00A05535" w:rsidRDefault="00C768F8" w:rsidP="00C768F8">
      <w:pPr>
        <w:pStyle w:val="Default"/>
        <w:spacing w:line="0" w:lineRule="atLeast"/>
        <w:jc w:val="both"/>
        <w:rPr>
          <w:sz w:val="28"/>
          <w:szCs w:val="28"/>
        </w:rPr>
      </w:pPr>
      <w:r w:rsidRPr="00A05535">
        <w:rPr>
          <w:sz w:val="28"/>
          <w:szCs w:val="28"/>
        </w:rPr>
        <w:t>-умением работать с текстами художественных произведений разных жанров и н</w:t>
      </w:r>
      <w:r w:rsidRPr="00A05535">
        <w:rPr>
          <w:sz w:val="28"/>
          <w:szCs w:val="28"/>
        </w:rPr>
        <w:t>е</w:t>
      </w:r>
      <w:r w:rsidRPr="00A05535">
        <w:rPr>
          <w:sz w:val="28"/>
          <w:szCs w:val="28"/>
        </w:rPr>
        <w:t>художественны</w:t>
      </w:r>
      <w:proofErr w:type="gramStart"/>
      <w:r w:rsidRPr="00A05535">
        <w:rPr>
          <w:sz w:val="28"/>
          <w:szCs w:val="28"/>
        </w:rPr>
        <w:t>х(</w:t>
      </w:r>
      <w:proofErr w:type="gramEnd"/>
      <w:r w:rsidRPr="00A05535">
        <w:rPr>
          <w:sz w:val="28"/>
          <w:szCs w:val="28"/>
        </w:rPr>
        <w:t xml:space="preserve">учебной, научно-познавательной, справочной), </w:t>
      </w:r>
    </w:p>
    <w:p w:rsidR="00C768F8" w:rsidRPr="00A05535" w:rsidRDefault="00C768F8" w:rsidP="00C768F8">
      <w:pPr>
        <w:pStyle w:val="Default"/>
        <w:spacing w:line="0" w:lineRule="atLeast"/>
        <w:jc w:val="both"/>
        <w:rPr>
          <w:sz w:val="28"/>
          <w:szCs w:val="28"/>
        </w:rPr>
      </w:pPr>
      <w:r w:rsidRPr="00A05535">
        <w:rPr>
          <w:sz w:val="28"/>
          <w:szCs w:val="28"/>
        </w:rPr>
        <w:t xml:space="preserve">- знанием книг и умением их самостоятельно выбирать, </w:t>
      </w:r>
    </w:p>
    <w:p w:rsidR="00C768F8" w:rsidRPr="00A05535" w:rsidRDefault="00C768F8" w:rsidP="00C768F8">
      <w:pPr>
        <w:pStyle w:val="Default"/>
        <w:spacing w:line="0" w:lineRule="atLeast"/>
        <w:jc w:val="both"/>
        <w:rPr>
          <w:sz w:val="28"/>
          <w:szCs w:val="28"/>
        </w:rPr>
      </w:pPr>
      <w:r w:rsidRPr="00A05535">
        <w:rPr>
          <w:sz w:val="28"/>
          <w:szCs w:val="28"/>
        </w:rPr>
        <w:t>-</w:t>
      </w:r>
      <w:proofErr w:type="spellStart"/>
      <w:r w:rsidRPr="00A05535">
        <w:rPr>
          <w:sz w:val="28"/>
          <w:szCs w:val="28"/>
        </w:rPr>
        <w:t>сформированностью</w:t>
      </w:r>
      <w:proofErr w:type="spellEnd"/>
      <w:r w:rsidRPr="00A05535">
        <w:rPr>
          <w:sz w:val="28"/>
          <w:szCs w:val="28"/>
        </w:rPr>
        <w:t xml:space="preserve"> духовной потребности в книге как средстве познания мира и самопознания. </w:t>
      </w:r>
    </w:p>
    <w:p w:rsidR="00C768F8" w:rsidRPr="00A05535" w:rsidRDefault="00C768F8" w:rsidP="00C768F8">
      <w:pPr>
        <w:pStyle w:val="Default"/>
        <w:spacing w:line="0" w:lineRule="atLeast"/>
        <w:ind w:firstLine="360"/>
        <w:jc w:val="both"/>
        <w:rPr>
          <w:sz w:val="28"/>
          <w:szCs w:val="28"/>
        </w:rPr>
      </w:pPr>
      <w:r w:rsidRPr="00A05535">
        <w:rPr>
          <w:sz w:val="28"/>
          <w:szCs w:val="28"/>
        </w:rPr>
        <w:t xml:space="preserve">Большое внимание на уроках литературного чтения уделяем работе с текстом направленной на формирование способности учащихся применять полученные знания, умения и навыки (универсальные учебные действия - УУД) в учебных и жизненных ситуациях: </w:t>
      </w:r>
    </w:p>
    <w:p w:rsidR="00C768F8" w:rsidRPr="00A05535" w:rsidRDefault="00C768F8" w:rsidP="00C768F8">
      <w:pPr>
        <w:pStyle w:val="Default"/>
        <w:numPr>
          <w:ilvl w:val="0"/>
          <w:numId w:val="9"/>
        </w:numPr>
        <w:spacing w:line="0" w:lineRule="atLeast"/>
        <w:jc w:val="both"/>
        <w:rPr>
          <w:color w:val="auto"/>
          <w:sz w:val="28"/>
          <w:szCs w:val="28"/>
        </w:rPr>
      </w:pPr>
      <w:r w:rsidRPr="00A05535">
        <w:rPr>
          <w:color w:val="auto"/>
          <w:sz w:val="28"/>
          <w:szCs w:val="28"/>
        </w:rPr>
        <w:lastRenderedPageBreak/>
        <w:t>Нахождение информации. «Прочтение текста, определение его основных элементов, поиск необходимой информации, иногда выраженной в тексте в непрямой форме, выделение главного и второстепенного содержания».</w:t>
      </w:r>
    </w:p>
    <w:p w:rsidR="00C768F8" w:rsidRPr="00A05535" w:rsidRDefault="00C768F8" w:rsidP="00C768F8">
      <w:pPr>
        <w:pStyle w:val="Default"/>
        <w:numPr>
          <w:ilvl w:val="0"/>
          <w:numId w:val="9"/>
        </w:numPr>
        <w:spacing w:line="0" w:lineRule="atLeast"/>
        <w:jc w:val="both"/>
        <w:rPr>
          <w:color w:val="auto"/>
          <w:sz w:val="28"/>
          <w:szCs w:val="28"/>
        </w:rPr>
      </w:pPr>
      <w:r w:rsidRPr="00A05535">
        <w:rPr>
          <w:color w:val="auto"/>
          <w:sz w:val="28"/>
          <w:szCs w:val="28"/>
        </w:rPr>
        <w:t>Интерпретация текста. «Сравнение и противопоставление заключённой в тексте информации разного характера, обнаружение в нём доводов и выв</w:t>
      </w:r>
      <w:r w:rsidRPr="00A05535">
        <w:rPr>
          <w:color w:val="auto"/>
          <w:sz w:val="28"/>
          <w:szCs w:val="28"/>
        </w:rPr>
        <w:t>о</w:t>
      </w:r>
      <w:r w:rsidRPr="00A05535">
        <w:rPr>
          <w:color w:val="auto"/>
          <w:sz w:val="28"/>
          <w:szCs w:val="28"/>
        </w:rPr>
        <w:t xml:space="preserve">дов, выведение заключения о намерении автора или главной мысли текста». </w:t>
      </w:r>
    </w:p>
    <w:p w:rsidR="00C768F8" w:rsidRPr="00A05535" w:rsidRDefault="00C768F8" w:rsidP="00C768F8">
      <w:pPr>
        <w:pStyle w:val="Default"/>
        <w:numPr>
          <w:ilvl w:val="0"/>
          <w:numId w:val="9"/>
        </w:numPr>
        <w:spacing w:line="0" w:lineRule="atLeast"/>
        <w:jc w:val="both"/>
        <w:rPr>
          <w:color w:val="auto"/>
          <w:sz w:val="28"/>
          <w:szCs w:val="28"/>
        </w:rPr>
      </w:pPr>
      <w:r w:rsidRPr="00A05535">
        <w:rPr>
          <w:color w:val="auto"/>
          <w:sz w:val="28"/>
          <w:szCs w:val="28"/>
        </w:rPr>
        <w:t xml:space="preserve">Рефлексия на содержание текста или его форму и их оценка. «Связывание информации, обнаруженной в тексте, со знаниями из других источников, оценка утверждений, сделанных в тексте, исходя из своих представлений о мире, нахождение доводов в защиту своего мнения». </w:t>
      </w:r>
    </w:p>
    <w:p w:rsidR="00C768F8" w:rsidRPr="00A05535" w:rsidRDefault="00C768F8" w:rsidP="00C768F8">
      <w:pPr>
        <w:pStyle w:val="Default"/>
        <w:spacing w:line="0" w:lineRule="atLeast"/>
        <w:jc w:val="both"/>
        <w:rPr>
          <w:b/>
          <w:color w:val="auto"/>
          <w:sz w:val="28"/>
          <w:szCs w:val="28"/>
        </w:rPr>
      </w:pPr>
      <w:r w:rsidRPr="00A05535">
        <w:rPr>
          <w:color w:val="auto"/>
          <w:sz w:val="28"/>
          <w:szCs w:val="28"/>
        </w:rPr>
        <w:t xml:space="preserve">Для формирования </w:t>
      </w:r>
      <w:proofErr w:type="spellStart"/>
      <w:r w:rsidRPr="00A05535">
        <w:rPr>
          <w:color w:val="auto"/>
          <w:sz w:val="28"/>
          <w:szCs w:val="28"/>
        </w:rPr>
        <w:t>метапредметных</w:t>
      </w:r>
      <w:proofErr w:type="spellEnd"/>
      <w:r w:rsidRPr="00A05535">
        <w:rPr>
          <w:color w:val="auto"/>
          <w:sz w:val="28"/>
          <w:szCs w:val="28"/>
        </w:rPr>
        <w:t xml:space="preserve"> универсальных учебных действий примен</w:t>
      </w:r>
      <w:r w:rsidRPr="00A05535">
        <w:rPr>
          <w:color w:val="auto"/>
          <w:sz w:val="28"/>
          <w:szCs w:val="28"/>
        </w:rPr>
        <w:t>я</w:t>
      </w:r>
      <w:r w:rsidRPr="00A05535">
        <w:rPr>
          <w:color w:val="auto"/>
          <w:sz w:val="28"/>
          <w:szCs w:val="28"/>
        </w:rPr>
        <w:t xml:space="preserve">ются общепринятые </w:t>
      </w:r>
      <w:r w:rsidRPr="00A05535">
        <w:rPr>
          <w:b/>
          <w:color w:val="auto"/>
          <w:sz w:val="28"/>
          <w:szCs w:val="28"/>
        </w:rPr>
        <w:t>виды работы с текстом:</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всего текста (первичное, ознакомительное; по заданию учителя). </w:t>
      </w:r>
    </w:p>
    <w:p w:rsidR="00C768F8" w:rsidRPr="00A05535" w:rsidRDefault="00C768F8" w:rsidP="00C768F8">
      <w:pPr>
        <w:numPr>
          <w:ilvl w:val="0"/>
          <w:numId w:val="11"/>
        </w:numPr>
        <w:spacing w:line="0" w:lineRule="atLeast"/>
        <w:jc w:val="both"/>
        <w:rPr>
          <w:sz w:val="28"/>
          <w:szCs w:val="28"/>
        </w:rPr>
      </w:pPr>
      <w:r w:rsidRPr="00A05535">
        <w:rPr>
          <w:sz w:val="28"/>
          <w:szCs w:val="28"/>
        </w:rPr>
        <w:t xml:space="preserve">Чтение, деление на смысловые части. </w:t>
      </w:r>
    </w:p>
    <w:p w:rsidR="00C768F8" w:rsidRPr="00A05535" w:rsidRDefault="00C768F8" w:rsidP="00C768F8">
      <w:pPr>
        <w:numPr>
          <w:ilvl w:val="0"/>
          <w:numId w:val="11"/>
        </w:numPr>
        <w:spacing w:line="0" w:lineRule="atLeast"/>
        <w:jc w:val="both"/>
        <w:rPr>
          <w:sz w:val="28"/>
          <w:szCs w:val="28"/>
        </w:rPr>
      </w:pPr>
      <w:proofErr w:type="gramStart"/>
      <w:r w:rsidRPr="00A05535">
        <w:rPr>
          <w:sz w:val="28"/>
          <w:szCs w:val="28"/>
        </w:rPr>
        <w:t>Составление плана (</w:t>
      </w:r>
      <w:r w:rsidRPr="00A05535">
        <w:rPr>
          <w:i/>
          <w:sz w:val="28"/>
          <w:szCs w:val="28"/>
        </w:rPr>
        <w:t>цитатный</w:t>
      </w:r>
      <w:r w:rsidRPr="00A05535">
        <w:rPr>
          <w:sz w:val="28"/>
          <w:szCs w:val="28"/>
        </w:rPr>
        <w:t xml:space="preserve"> – даются цитаты из произведения, их нужно расставить в правильной последовательности, чтобы получился цитатный план, </w:t>
      </w:r>
      <w:r w:rsidRPr="00A05535">
        <w:rPr>
          <w:i/>
          <w:sz w:val="28"/>
          <w:szCs w:val="28"/>
        </w:rPr>
        <w:t>вопросный</w:t>
      </w:r>
      <w:r w:rsidRPr="00A05535">
        <w:rPr>
          <w:sz w:val="28"/>
          <w:szCs w:val="28"/>
        </w:rPr>
        <w:t xml:space="preserve"> – проводится беседа с учащимися, составление вопросов к тексту и дети самостоятельно работают в парах, </w:t>
      </w:r>
      <w:r w:rsidRPr="00A05535">
        <w:rPr>
          <w:i/>
          <w:sz w:val="28"/>
          <w:szCs w:val="28"/>
        </w:rPr>
        <w:t>картинный</w:t>
      </w:r>
      <w:r w:rsidRPr="00A05535">
        <w:rPr>
          <w:sz w:val="28"/>
          <w:szCs w:val="28"/>
        </w:rPr>
        <w:t xml:space="preserve"> – в качестве у</w:t>
      </w:r>
      <w:r w:rsidRPr="00A05535">
        <w:rPr>
          <w:sz w:val="28"/>
          <w:szCs w:val="28"/>
        </w:rPr>
        <w:t>п</w:t>
      </w:r>
      <w:r w:rsidRPr="00A05535">
        <w:rPr>
          <w:sz w:val="28"/>
          <w:szCs w:val="28"/>
        </w:rPr>
        <w:t>ражнения даётся несколько иллюстраций, в нарушенной последовательности и предлагается учащимся расположить их логическому содержанию, дав н</w:t>
      </w:r>
      <w:r w:rsidRPr="00A05535">
        <w:rPr>
          <w:sz w:val="28"/>
          <w:szCs w:val="28"/>
        </w:rPr>
        <w:t>а</w:t>
      </w:r>
      <w:r w:rsidRPr="00A05535">
        <w:rPr>
          <w:sz w:val="28"/>
          <w:szCs w:val="28"/>
        </w:rPr>
        <w:t>звание картинкам, дети отмечают в тексте место каждой из них</w:t>
      </w:r>
      <w:proofErr w:type="gramEnd"/>
      <w:r w:rsidRPr="00A05535">
        <w:rPr>
          <w:sz w:val="28"/>
          <w:szCs w:val="28"/>
        </w:rPr>
        <w:t>. Дополнение серии картинок недостающей с помощью словесного рисования или искл</w:t>
      </w:r>
      <w:r w:rsidRPr="00A05535">
        <w:rPr>
          <w:sz w:val="28"/>
          <w:szCs w:val="28"/>
        </w:rPr>
        <w:t>ю</w:t>
      </w:r>
      <w:r w:rsidRPr="00A05535">
        <w:rPr>
          <w:sz w:val="28"/>
          <w:szCs w:val="28"/>
        </w:rPr>
        <w:t xml:space="preserve">чение из серии картинок той, которая не относится к данному рассказу или которая является лишней, </w:t>
      </w:r>
      <w:r w:rsidRPr="00A05535">
        <w:rPr>
          <w:i/>
          <w:sz w:val="28"/>
          <w:szCs w:val="28"/>
        </w:rPr>
        <w:t>схематический</w:t>
      </w:r>
      <w:r w:rsidRPr="00A05535">
        <w:rPr>
          <w:sz w:val="28"/>
          <w:szCs w:val="28"/>
        </w:rPr>
        <w:t xml:space="preserve"> – ознакомление с текстом и соста</w:t>
      </w:r>
      <w:r w:rsidRPr="00A05535">
        <w:rPr>
          <w:sz w:val="28"/>
          <w:szCs w:val="28"/>
        </w:rPr>
        <w:t>в</w:t>
      </w:r>
      <w:r w:rsidRPr="00A05535">
        <w:rPr>
          <w:sz w:val="28"/>
          <w:szCs w:val="28"/>
        </w:rPr>
        <w:t xml:space="preserve">ление различных </w:t>
      </w:r>
      <w:proofErr w:type="gramStart"/>
      <w:r w:rsidRPr="00A05535">
        <w:rPr>
          <w:sz w:val="28"/>
          <w:szCs w:val="28"/>
        </w:rPr>
        <w:t>блоков-схем</w:t>
      </w:r>
      <w:proofErr w:type="gramEnd"/>
      <w:r w:rsidRPr="00A05535">
        <w:rPr>
          <w:sz w:val="28"/>
          <w:szCs w:val="28"/>
        </w:rPr>
        <w:t xml:space="preserve">).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(пересказ) по готовому плану.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после чтения </w:t>
      </w:r>
      <w:proofErr w:type="spellStart"/>
      <w:r w:rsidRPr="00A05535">
        <w:rPr>
          <w:color w:val="auto"/>
          <w:sz w:val="28"/>
          <w:szCs w:val="28"/>
        </w:rPr>
        <w:t>пересказывание</w:t>
      </w:r>
      <w:proofErr w:type="spellEnd"/>
      <w:r w:rsidRPr="00A05535">
        <w:rPr>
          <w:color w:val="auto"/>
          <w:sz w:val="28"/>
          <w:szCs w:val="28"/>
        </w:rPr>
        <w:t xml:space="preserve">. </w:t>
      </w:r>
      <w:proofErr w:type="gramStart"/>
      <w:r w:rsidRPr="00A05535">
        <w:rPr>
          <w:color w:val="auto"/>
          <w:sz w:val="28"/>
          <w:szCs w:val="28"/>
        </w:rPr>
        <w:t xml:space="preserve">Виды пересказа: </w:t>
      </w:r>
      <w:r w:rsidRPr="00A05535">
        <w:rPr>
          <w:i/>
          <w:color w:val="auto"/>
          <w:sz w:val="28"/>
          <w:szCs w:val="28"/>
        </w:rPr>
        <w:t>подробный</w:t>
      </w:r>
      <w:r w:rsidRPr="00A05535">
        <w:rPr>
          <w:color w:val="auto"/>
          <w:sz w:val="28"/>
          <w:szCs w:val="28"/>
        </w:rPr>
        <w:t xml:space="preserve"> – </w:t>
      </w:r>
      <w:r w:rsidRPr="00A05535">
        <w:rPr>
          <w:color w:val="auto"/>
          <w:sz w:val="28"/>
          <w:szCs w:val="28"/>
          <w:shd w:val="clear" w:color="auto" w:fill="FFFFFF"/>
        </w:rPr>
        <w:t>наиб</w:t>
      </w:r>
      <w:r w:rsidRPr="00A05535">
        <w:rPr>
          <w:color w:val="auto"/>
          <w:sz w:val="28"/>
          <w:szCs w:val="28"/>
          <w:shd w:val="clear" w:color="auto" w:fill="FFFFFF"/>
        </w:rPr>
        <w:t>о</w:t>
      </w:r>
      <w:r w:rsidRPr="00A05535">
        <w:rPr>
          <w:color w:val="auto"/>
          <w:sz w:val="28"/>
          <w:szCs w:val="28"/>
          <w:shd w:val="clear" w:color="auto" w:fill="FFFFFF"/>
        </w:rPr>
        <w:t>лее доступный</w:t>
      </w:r>
      <w:r w:rsidRPr="00A05535">
        <w:rPr>
          <w:rStyle w:val="apple-converted-space"/>
          <w:color w:val="auto"/>
          <w:sz w:val="28"/>
          <w:szCs w:val="28"/>
          <w:shd w:val="clear" w:color="auto" w:fill="FFFFFF"/>
        </w:rPr>
        <w:t> </w:t>
      </w:r>
      <w:r w:rsidRPr="00A05535">
        <w:rPr>
          <w:color w:val="auto"/>
          <w:sz w:val="28"/>
          <w:szCs w:val="28"/>
          <w:shd w:val="clear" w:color="auto" w:fill="FFFFFF"/>
        </w:rPr>
        <w:t>детям</w:t>
      </w:r>
      <w:r w:rsidRPr="00A05535">
        <w:rPr>
          <w:rStyle w:val="apple-converted-space"/>
          <w:color w:val="auto"/>
          <w:sz w:val="28"/>
          <w:szCs w:val="28"/>
          <w:shd w:val="clear" w:color="auto" w:fill="FFFFFF"/>
        </w:rPr>
        <w:t> </w:t>
      </w:r>
      <w:r w:rsidRPr="00A05535">
        <w:rPr>
          <w:b/>
          <w:bCs/>
          <w:color w:val="auto"/>
          <w:sz w:val="28"/>
          <w:szCs w:val="28"/>
          <w:shd w:val="clear" w:color="auto" w:fill="FFFFFF"/>
        </w:rPr>
        <w:t>вид пересказа</w:t>
      </w:r>
      <w:r w:rsidRPr="00A05535">
        <w:rPr>
          <w:color w:val="auto"/>
          <w:sz w:val="28"/>
          <w:szCs w:val="28"/>
          <w:shd w:val="clear" w:color="auto" w:fill="FFFFFF"/>
        </w:rPr>
        <w:t>, он помогает учить логике рассуждений, развивает</w:t>
      </w:r>
      <w:r w:rsidRPr="00A05535">
        <w:rPr>
          <w:rStyle w:val="apple-converted-space"/>
          <w:color w:val="auto"/>
          <w:sz w:val="28"/>
          <w:szCs w:val="28"/>
          <w:shd w:val="clear" w:color="auto" w:fill="FFFFFF"/>
        </w:rPr>
        <w:t> </w:t>
      </w:r>
      <w:r w:rsidRPr="00A05535">
        <w:rPr>
          <w:color w:val="auto"/>
          <w:sz w:val="28"/>
          <w:szCs w:val="28"/>
          <w:shd w:val="clear" w:color="auto" w:fill="FFFFFF"/>
        </w:rPr>
        <w:t>речь ребенка</w:t>
      </w:r>
      <w:r w:rsidRPr="00A05535">
        <w:rPr>
          <w:color w:val="auto"/>
          <w:sz w:val="28"/>
          <w:szCs w:val="28"/>
        </w:rPr>
        <w:t>, краткий – наиболее трудный для освоения младшими школьниками вид пересказа, так как при его подготовке требуется выявить в тексте самые существенные детали и передать их в собственной речи, выб</w:t>
      </w:r>
      <w:r w:rsidRPr="00A05535">
        <w:rPr>
          <w:color w:val="auto"/>
          <w:sz w:val="28"/>
          <w:szCs w:val="28"/>
        </w:rPr>
        <w:t>о</w:t>
      </w:r>
      <w:r w:rsidRPr="00A05535">
        <w:rPr>
          <w:color w:val="auto"/>
          <w:sz w:val="28"/>
          <w:szCs w:val="28"/>
        </w:rPr>
        <w:t xml:space="preserve">рочный – </w:t>
      </w:r>
      <w:r w:rsidRPr="00A05535">
        <w:rPr>
          <w:color w:val="auto"/>
          <w:sz w:val="28"/>
          <w:szCs w:val="28"/>
          <w:shd w:val="clear" w:color="auto" w:fill="FFFFFF"/>
        </w:rPr>
        <w:t>бывает следующих</w:t>
      </w:r>
      <w:r w:rsidRPr="00A05535">
        <w:rPr>
          <w:rStyle w:val="apple-converted-space"/>
          <w:color w:val="auto"/>
          <w:sz w:val="28"/>
          <w:szCs w:val="28"/>
          <w:shd w:val="clear" w:color="auto" w:fill="FFFFFF"/>
        </w:rPr>
        <w:t> </w:t>
      </w:r>
      <w:r w:rsidRPr="00A05535">
        <w:rPr>
          <w:b/>
          <w:bCs/>
          <w:color w:val="auto"/>
          <w:sz w:val="28"/>
          <w:szCs w:val="28"/>
          <w:shd w:val="clear" w:color="auto" w:fill="FFFFFF"/>
        </w:rPr>
        <w:t>видов</w:t>
      </w:r>
      <w:r w:rsidRPr="00A05535">
        <w:rPr>
          <w:color w:val="auto"/>
          <w:sz w:val="28"/>
          <w:szCs w:val="28"/>
          <w:shd w:val="clear" w:color="auto" w:fill="FFFFFF"/>
        </w:rPr>
        <w:t>:</w:t>
      </w:r>
      <w:r w:rsidRPr="00A05535">
        <w:rPr>
          <w:rStyle w:val="apple-converted-space"/>
          <w:color w:val="auto"/>
          <w:sz w:val="28"/>
          <w:szCs w:val="28"/>
          <w:shd w:val="clear" w:color="auto" w:fill="FFFFFF"/>
        </w:rPr>
        <w:t> </w:t>
      </w:r>
      <w:r w:rsidRPr="00A05535">
        <w:rPr>
          <w:b/>
          <w:bCs/>
          <w:color w:val="auto"/>
          <w:sz w:val="28"/>
          <w:szCs w:val="28"/>
          <w:shd w:val="clear" w:color="auto" w:fill="FFFFFF"/>
        </w:rPr>
        <w:t>пересказ</w:t>
      </w:r>
      <w:r w:rsidRPr="00A05535">
        <w:rPr>
          <w:rStyle w:val="apple-converted-space"/>
          <w:color w:val="auto"/>
          <w:sz w:val="28"/>
          <w:szCs w:val="28"/>
          <w:shd w:val="clear" w:color="auto" w:fill="FFFFFF"/>
        </w:rPr>
        <w:t> </w:t>
      </w:r>
      <w:r w:rsidRPr="00A05535">
        <w:rPr>
          <w:color w:val="auto"/>
          <w:sz w:val="28"/>
          <w:szCs w:val="28"/>
          <w:shd w:val="clear" w:color="auto" w:fill="FFFFFF"/>
        </w:rPr>
        <w:t>отдельного</w:t>
      </w:r>
      <w:r w:rsidRPr="00A05535">
        <w:rPr>
          <w:rStyle w:val="apple-converted-space"/>
          <w:color w:val="auto"/>
          <w:sz w:val="28"/>
          <w:szCs w:val="28"/>
          <w:shd w:val="clear" w:color="auto" w:fill="FFFFFF"/>
        </w:rPr>
        <w:t> </w:t>
      </w:r>
      <w:r w:rsidRPr="00A05535">
        <w:rPr>
          <w:color w:val="auto"/>
          <w:sz w:val="28"/>
          <w:szCs w:val="28"/>
          <w:shd w:val="clear" w:color="auto" w:fill="FFFFFF"/>
        </w:rPr>
        <w:t>эпизода, отдельной сцены по вопросу или заданию учителя</w:t>
      </w:r>
      <w:r w:rsidRPr="00A05535">
        <w:rPr>
          <w:color w:val="auto"/>
          <w:sz w:val="28"/>
          <w:szCs w:val="28"/>
        </w:rPr>
        <w:t>, творческий – в школе</w:t>
      </w:r>
      <w:proofErr w:type="gramEnd"/>
      <w:r w:rsidRPr="00A05535">
        <w:rPr>
          <w:color w:val="auto"/>
          <w:sz w:val="28"/>
          <w:szCs w:val="28"/>
        </w:rPr>
        <w:t xml:space="preserve"> применяется редко. Его цель в том, чтобы вызвать у учеников эмоциональный отклик на читаемое произведение, помочь им глубже осознать его идею, пережить вм</w:t>
      </w:r>
      <w:r w:rsidRPr="00A05535">
        <w:rPr>
          <w:color w:val="auto"/>
          <w:sz w:val="28"/>
          <w:szCs w:val="28"/>
        </w:rPr>
        <w:t>е</w:t>
      </w:r>
      <w:r w:rsidRPr="00A05535">
        <w:rPr>
          <w:color w:val="auto"/>
          <w:sz w:val="28"/>
          <w:szCs w:val="28"/>
        </w:rPr>
        <w:t xml:space="preserve">сте с героем те нравственные чувства, что заложены автором в его образе.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учеником нового текста, заранее подготовленного дома.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Восстановление деформированного текста. </w:t>
      </w:r>
    </w:p>
    <w:p w:rsidR="00C768F8" w:rsidRPr="00A05535" w:rsidRDefault="00C768F8" w:rsidP="00C768F8">
      <w:pPr>
        <w:pStyle w:val="Default"/>
        <w:numPr>
          <w:ilvl w:val="0"/>
          <w:numId w:val="11"/>
        </w:numPr>
        <w:spacing w:line="0" w:lineRule="atLeast"/>
        <w:jc w:val="both"/>
        <w:rPr>
          <w:color w:val="auto"/>
          <w:sz w:val="28"/>
          <w:szCs w:val="28"/>
        </w:rPr>
      </w:pPr>
      <w:proofErr w:type="spellStart"/>
      <w:r w:rsidRPr="00A05535">
        <w:rPr>
          <w:color w:val="auto"/>
          <w:sz w:val="28"/>
          <w:szCs w:val="28"/>
        </w:rPr>
        <w:t>Инсценирование</w:t>
      </w:r>
      <w:proofErr w:type="spellEnd"/>
      <w:r w:rsidRPr="00A05535">
        <w:rPr>
          <w:color w:val="auto"/>
          <w:sz w:val="28"/>
          <w:szCs w:val="28"/>
        </w:rPr>
        <w:t xml:space="preserve"> текста или отрывка.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Выборочное чтение (с определенным заданием).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в лицах.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«Жужжащее чтение» - </w:t>
      </w:r>
      <w:r w:rsidRPr="00A05535">
        <w:rPr>
          <w:sz w:val="28"/>
          <w:szCs w:val="28"/>
          <w:shd w:val="clear" w:color="auto" w:fill="FFFFFF"/>
        </w:rPr>
        <w:t>это</w:t>
      </w:r>
      <w:r w:rsidRPr="00A05535">
        <w:rPr>
          <w:rStyle w:val="apple-converted-space"/>
          <w:sz w:val="28"/>
          <w:szCs w:val="28"/>
          <w:shd w:val="clear" w:color="auto" w:fill="FFFFFF"/>
        </w:rPr>
        <w:t> </w:t>
      </w:r>
      <w:r w:rsidRPr="00A05535">
        <w:rPr>
          <w:sz w:val="28"/>
          <w:szCs w:val="28"/>
          <w:shd w:val="clear" w:color="auto" w:fill="FFFFFF"/>
        </w:rPr>
        <w:t>такое</w:t>
      </w:r>
      <w:r w:rsidRPr="00A05535">
        <w:rPr>
          <w:rStyle w:val="apple-converted-space"/>
          <w:sz w:val="28"/>
          <w:szCs w:val="28"/>
          <w:shd w:val="clear" w:color="auto" w:fill="FFFFFF"/>
        </w:rPr>
        <w:t> </w:t>
      </w:r>
      <w:r w:rsidRPr="00A05535">
        <w:rPr>
          <w:b/>
          <w:bCs/>
          <w:sz w:val="28"/>
          <w:szCs w:val="28"/>
          <w:shd w:val="clear" w:color="auto" w:fill="FFFFFF"/>
        </w:rPr>
        <w:t>чтение</w:t>
      </w:r>
      <w:r w:rsidRPr="00A05535">
        <w:rPr>
          <w:sz w:val="28"/>
          <w:szCs w:val="28"/>
          <w:shd w:val="clear" w:color="auto" w:fill="FFFFFF"/>
        </w:rPr>
        <w:t>, когда все ученики читают одновр</w:t>
      </w:r>
      <w:r w:rsidRPr="00A05535">
        <w:rPr>
          <w:sz w:val="28"/>
          <w:szCs w:val="28"/>
          <w:shd w:val="clear" w:color="auto" w:fill="FFFFFF"/>
        </w:rPr>
        <w:t>е</w:t>
      </w:r>
      <w:r w:rsidRPr="00A05535">
        <w:rPr>
          <w:sz w:val="28"/>
          <w:szCs w:val="28"/>
          <w:shd w:val="clear" w:color="auto" w:fill="FFFFFF"/>
        </w:rPr>
        <w:t>менно вслух,</w:t>
      </w:r>
      <w:r w:rsidRPr="00A05535">
        <w:rPr>
          <w:rStyle w:val="apple-converted-space"/>
          <w:sz w:val="28"/>
          <w:szCs w:val="28"/>
          <w:shd w:val="clear" w:color="auto" w:fill="FFFFFF"/>
        </w:rPr>
        <w:t> </w:t>
      </w:r>
      <w:r w:rsidRPr="00A05535">
        <w:rPr>
          <w:sz w:val="28"/>
          <w:szCs w:val="28"/>
          <w:shd w:val="clear" w:color="auto" w:fill="FFFFFF"/>
        </w:rPr>
        <w:t>вполголоса</w:t>
      </w:r>
      <w:r w:rsidRPr="00A05535">
        <w:rPr>
          <w:color w:val="auto"/>
          <w:sz w:val="28"/>
          <w:szCs w:val="28"/>
        </w:rPr>
        <w:t xml:space="preserve">.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цепочкой по предложению.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абзацами.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с пометками - </w:t>
      </w:r>
      <w:r w:rsidRPr="00A05535">
        <w:rPr>
          <w:sz w:val="28"/>
          <w:szCs w:val="28"/>
          <w:shd w:val="clear" w:color="auto" w:fill="FFFFFF"/>
        </w:rPr>
        <w:t>каждому учащемуся выдается текст и</w:t>
      </w:r>
      <w:r w:rsidRPr="00A05535">
        <w:rPr>
          <w:rStyle w:val="apple-converted-space"/>
          <w:sz w:val="28"/>
          <w:szCs w:val="28"/>
          <w:shd w:val="clear" w:color="auto" w:fill="FFFFFF"/>
        </w:rPr>
        <w:t> </w:t>
      </w:r>
      <w:r w:rsidRPr="00A05535">
        <w:rPr>
          <w:sz w:val="28"/>
          <w:szCs w:val="28"/>
          <w:shd w:val="clear" w:color="auto" w:fill="FFFFFF"/>
        </w:rPr>
        <w:t>предлагается сделать условные</w:t>
      </w:r>
      <w:r w:rsidRPr="00A05535">
        <w:rPr>
          <w:rStyle w:val="apple-converted-space"/>
          <w:sz w:val="28"/>
          <w:szCs w:val="28"/>
          <w:shd w:val="clear" w:color="auto" w:fill="FFFFFF"/>
        </w:rPr>
        <w:t> </w:t>
      </w:r>
      <w:r w:rsidRPr="00A05535">
        <w:rPr>
          <w:b/>
          <w:bCs/>
          <w:sz w:val="28"/>
          <w:szCs w:val="28"/>
          <w:shd w:val="clear" w:color="auto" w:fill="FFFFFF"/>
        </w:rPr>
        <w:t>пометки («з» - знаю, «х» - хочу узнать, «у» - узнал н</w:t>
      </w:r>
      <w:r w:rsidRPr="00A05535">
        <w:rPr>
          <w:b/>
          <w:bCs/>
          <w:sz w:val="28"/>
          <w:szCs w:val="28"/>
          <w:shd w:val="clear" w:color="auto" w:fill="FFFFFF"/>
        </w:rPr>
        <w:t>о</w:t>
      </w:r>
      <w:r w:rsidRPr="00A05535">
        <w:rPr>
          <w:b/>
          <w:bCs/>
          <w:sz w:val="28"/>
          <w:szCs w:val="28"/>
          <w:shd w:val="clear" w:color="auto" w:fill="FFFFFF"/>
        </w:rPr>
        <w:t>вое)</w:t>
      </w:r>
      <w:r w:rsidRPr="00A05535">
        <w:rPr>
          <w:color w:val="auto"/>
          <w:sz w:val="28"/>
          <w:szCs w:val="28"/>
        </w:rPr>
        <w:t xml:space="preserve">. </w:t>
      </w:r>
    </w:p>
    <w:p w:rsidR="00C768F8" w:rsidRPr="00A05535" w:rsidRDefault="00C768F8" w:rsidP="00C768F8">
      <w:pPr>
        <w:pStyle w:val="Default"/>
        <w:numPr>
          <w:ilvl w:val="0"/>
          <w:numId w:val="11"/>
        </w:numPr>
        <w:spacing w:line="0" w:lineRule="atLeast"/>
        <w:jc w:val="both"/>
        <w:rPr>
          <w:color w:val="auto"/>
          <w:sz w:val="28"/>
          <w:szCs w:val="28"/>
        </w:rPr>
      </w:pPr>
      <w:proofErr w:type="gramStart"/>
      <w:r w:rsidRPr="00A05535">
        <w:rPr>
          <w:color w:val="auto"/>
          <w:sz w:val="28"/>
          <w:szCs w:val="28"/>
        </w:rPr>
        <w:lastRenderedPageBreak/>
        <w:t>Чтение с остановками – для этой работы выделен общий алгоритм, который состоит из: 1. вызов (конструирование предполагаемого текста по опорным словам, обсуждение заглавия рассказа и прогноз его содержания и проблем</w:t>
      </w:r>
      <w:r w:rsidRPr="00A05535">
        <w:rPr>
          <w:color w:val="auto"/>
          <w:sz w:val="28"/>
          <w:szCs w:val="28"/>
        </w:rPr>
        <w:t>а</w:t>
      </w:r>
      <w:r w:rsidRPr="00A05535">
        <w:rPr>
          <w:color w:val="auto"/>
          <w:sz w:val="28"/>
          <w:szCs w:val="28"/>
        </w:rPr>
        <w:t>тики); 2. осмысление (чтение текста небольшими отрывками с обсуждением содержания каждого и прогнозом развития сюжета.</w:t>
      </w:r>
      <w:proofErr w:type="gramEnd"/>
      <w:r w:rsidRPr="00A05535">
        <w:rPr>
          <w:color w:val="auto"/>
          <w:sz w:val="28"/>
          <w:szCs w:val="28"/>
        </w:rPr>
        <w:t xml:space="preserve"> Вопросы, задаваемые учителем, должны охватывать все уровни таблицы вопросов </w:t>
      </w:r>
      <w:proofErr w:type="spellStart"/>
      <w:r w:rsidRPr="00A05535">
        <w:rPr>
          <w:color w:val="auto"/>
          <w:sz w:val="28"/>
          <w:szCs w:val="28"/>
        </w:rPr>
        <w:t>Блума</w:t>
      </w:r>
      <w:proofErr w:type="spellEnd"/>
      <w:r w:rsidRPr="00A05535">
        <w:rPr>
          <w:color w:val="auto"/>
          <w:sz w:val="28"/>
          <w:szCs w:val="28"/>
        </w:rPr>
        <w:t>. Обязат</w:t>
      </w:r>
      <w:r w:rsidRPr="00A05535">
        <w:rPr>
          <w:color w:val="auto"/>
          <w:sz w:val="28"/>
          <w:szCs w:val="28"/>
        </w:rPr>
        <w:t>е</w:t>
      </w:r>
      <w:r w:rsidRPr="00A05535">
        <w:rPr>
          <w:color w:val="auto"/>
          <w:sz w:val="28"/>
          <w:szCs w:val="28"/>
        </w:rPr>
        <w:t xml:space="preserve">лен вопрос: "Что будет дальше и почему?"); 3. рефлексия (на этой стадии текст опять представляет единое целое. Важно осмыслить этот текст. </w:t>
      </w:r>
      <w:proofErr w:type="gramStart"/>
      <w:r w:rsidRPr="00A05535">
        <w:rPr>
          <w:color w:val="auto"/>
          <w:sz w:val="28"/>
          <w:szCs w:val="28"/>
        </w:rPr>
        <w:t>Формы работы могут быть различными: письмо, дискуссия, совместный поиск).</w:t>
      </w:r>
      <w:proofErr w:type="gramEnd"/>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по группам - </w:t>
      </w:r>
      <w:r w:rsidRPr="00A05535">
        <w:rPr>
          <w:color w:val="auto"/>
          <w:sz w:val="28"/>
          <w:szCs w:val="28"/>
          <w:shd w:val="clear" w:color="auto" w:fill="FDFDFD"/>
        </w:rPr>
        <w:t>это длина группы, которую можем прочитать сразу, без движения взгляда слева направо</w:t>
      </w:r>
      <w:r w:rsidRPr="00A05535">
        <w:rPr>
          <w:color w:val="auto"/>
          <w:sz w:val="28"/>
          <w:szCs w:val="28"/>
        </w:rPr>
        <w:t xml:space="preserve">.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Поисковое чтение - </w:t>
      </w:r>
      <w:r w:rsidRPr="00A05535">
        <w:rPr>
          <w:sz w:val="28"/>
          <w:szCs w:val="28"/>
          <w:shd w:val="clear" w:color="auto" w:fill="FFFFFF"/>
        </w:rPr>
        <w:t>вид реального чтения по целевой направленности и х</w:t>
      </w:r>
      <w:r w:rsidRPr="00A05535">
        <w:rPr>
          <w:sz w:val="28"/>
          <w:szCs w:val="28"/>
          <w:shd w:val="clear" w:color="auto" w:fill="FFFFFF"/>
        </w:rPr>
        <w:t>а</w:t>
      </w:r>
      <w:r w:rsidRPr="00A05535">
        <w:rPr>
          <w:sz w:val="28"/>
          <w:szCs w:val="28"/>
          <w:shd w:val="clear" w:color="auto" w:fill="FFFFFF"/>
        </w:rPr>
        <w:t>рактеру протекания. Цель  – найти конкретную информацию в тексте (опр</w:t>
      </w:r>
      <w:r w:rsidRPr="00A05535">
        <w:rPr>
          <w:sz w:val="28"/>
          <w:szCs w:val="28"/>
          <w:shd w:val="clear" w:color="auto" w:fill="FFFFFF"/>
        </w:rPr>
        <w:t>е</w:t>
      </w:r>
      <w:r w:rsidRPr="00A05535">
        <w:rPr>
          <w:sz w:val="28"/>
          <w:szCs w:val="28"/>
          <w:shd w:val="clear" w:color="auto" w:fill="FFFFFF"/>
        </w:rPr>
        <w:t>деления, правила, цифровые и иные данные и т. п.).</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Комбинированное чтение (учитель + учащиеся хором)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Живая картинка" (один читает, другой мимикой лица реагирует на </w:t>
      </w:r>
      <w:proofErr w:type="gramStart"/>
      <w:r w:rsidRPr="00A05535">
        <w:rPr>
          <w:color w:val="auto"/>
          <w:sz w:val="28"/>
          <w:szCs w:val="28"/>
        </w:rPr>
        <w:t>услыша</w:t>
      </w:r>
      <w:r w:rsidRPr="00A05535">
        <w:rPr>
          <w:color w:val="auto"/>
          <w:sz w:val="28"/>
          <w:szCs w:val="28"/>
        </w:rPr>
        <w:t>н</w:t>
      </w:r>
      <w:r w:rsidRPr="00A05535">
        <w:rPr>
          <w:color w:val="auto"/>
          <w:sz w:val="28"/>
          <w:szCs w:val="28"/>
        </w:rPr>
        <w:t>ное</w:t>
      </w:r>
      <w:proofErr w:type="gramEnd"/>
      <w:r w:rsidRPr="00A05535">
        <w:rPr>
          <w:color w:val="auto"/>
          <w:sz w:val="28"/>
          <w:szCs w:val="28"/>
        </w:rPr>
        <w:t xml:space="preserve">)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с целью нахождения подходящего отрывка к рисунку.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Чтение с целью нахождения отрывка, который поможет ответить на вопрос.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Нахождение предложения или отрывка, отражающего главную мысль текста.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Нахождение и чтение образных слов и описаний.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Нахождение и чтение слов с логическим ударением.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Вычленения слов из текста к предложенной схеме, например: </w:t>
      </w:r>
      <w:proofErr w:type="spellStart"/>
      <w:r w:rsidRPr="00A05535">
        <w:rPr>
          <w:color w:val="auto"/>
          <w:sz w:val="28"/>
          <w:szCs w:val="28"/>
        </w:rPr>
        <w:t>чк</w:t>
      </w:r>
      <w:proofErr w:type="spellEnd"/>
      <w:r w:rsidRPr="00A05535">
        <w:rPr>
          <w:color w:val="auto"/>
          <w:sz w:val="28"/>
          <w:szCs w:val="28"/>
        </w:rPr>
        <w:t xml:space="preserve">, </w:t>
      </w:r>
      <w:proofErr w:type="spellStart"/>
      <w:r w:rsidRPr="00A05535">
        <w:rPr>
          <w:color w:val="auto"/>
          <w:sz w:val="28"/>
          <w:szCs w:val="28"/>
        </w:rPr>
        <w:t>чн</w:t>
      </w:r>
      <w:proofErr w:type="spellEnd"/>
      <w:r w:rsidRPr="00A05535">
        <w:rPr>
          <w:color w:val="auto"/>
          <w:sz w:val="28"/>
          <w:szCs w:val="28"/>
        </w:rPr>
        <w:t xml:space="preserve">.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Кто быстрее в тексте найдет слово на определённое правило.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Нахождение самого длинного слова в тексте. </w:t>
      </w:r>
    </w:p>
    <w:p w:rsidR="00C768F8" w:rsidRPr="00A05535" w:rsidRDefault="00C768F8" w:rsidP="00C768F8">
      <w:pPr>
        <w:pStyle w:val="Default"/>
        <w:numPr>
          <w:ilvl w:val="0"/>
          <w:numId w:val="11"/>
        </w:numPr>
        <w:spacing w:line="0" w:lineRule="atLeast"/>
        <w:jc w:val="both"/>
        <w:rPr>
          <w:color w:val="auto"/>
          <w:sz w:val="28"/>
          <w:szCs w:val="28"/>
        </w:rPr>
      </w:pPr>
      <w:r w:rsidRPr="00A05535">
        <w:rPr>
          <w:color w:val="auto"/>
          <w:sz w:val="28"/>
          <w:szCs w:val="28"/>
        </w:rPr>
        <w:t xml:space="preserve">Нахождение двух-, трёх-, четырёхсложных слов. </w:t>
      </w:r>
    </w:p>
    <w:p w:rsidR="00C768F8" w:rsidRPr="00A05535" w:rsidRDefault="00C768F8" w:rsidP="00C768F8">
      <w:pPr>
        <w:pStyle w:val="Default"/>
        <w:spacing w:line="0" w:lineRule="atLeast"/>
        <w:jc w:val="both"/>
        <w:rPr>
          <w:color w:val="auto"/>
          <w:sz w:val="28"/>
          <w:szCs w:val="28"/>
        </w:rPr>
      </w:pPr>
      <w:r w:rsidRPr="00A05535">
        <w:rPr>
          <w:color w:val="auto"/>
          <w:sz w:val="28"/>
          <w:szCs w:val="28"/>
        </w:rPr>
        <w:t xml:space="preserve">Проводя урок или занятие внеурочной деятельности, я использую различные </w:t>
      </w:r>
      <w:r w:rsidRPr="00A05535">
        <w:rPr>
          <w:b/>
          <w:color w:val="auto"/>
          <w:sz w:val="28"/>
          <w:szCs w:val="28"/>
        </w:rPr>
        <w:t>фо</w:t>
      </w:r>
      <w:r w:rsidRPr="00A05535">
        <w:rPr>
          <w:b/>
          <w:color w:val="auto"/>
          <w:sz w:val="28"/>
          <w:szCs w:val="28"/>
        </w:rPr>
        <w:t>р</w:t>
      </w:r>
      <w:r w:rsidRPr="00A05535">
        <w:rPr>
          <w:b/>
          <w:color w:val="auto"/>
          <w:sz w:val="28"/>
          <w:szCs w:val="28"/>
        </w:rPr>
        <w:t>мы и приёмы работы с текстом</w:t>
      </w:r>
      <w:r w:rsidRPr="00A05535">
        <w:rPr>
          <w:color w:val="auto"/>
          <w:sz w:val="28"/>
          <w:szCs w:val="28"/>
        </w:rPr>
        <w:t>, позволяющие повысить интерес к чтению, к п</w:t>
      </w:r>
      <w:r w:rsidRPr="00A05535">
        <w:rPr>
          <w:color w:val="auto"/>
          <w:sz w:val="28"/>
          <w:szCs w:val="28"/>
        </w:rPr>
        <w:t>о</w:t>
      </w:r>
      <w:r w:rsidRPr="00A05535">
        <w:rPr>
          <w:color w:val="auto"/>
          <w:sz w:val="28"/>
          <w:szCs w:val="28"/>
        </w:rPr>
        <w:t xml:space="preserve">иску нужной информации, и,  в целом,  к обучению. </w:t>
      </w:r>
      <w:proofErr w:type="gramStart"/>
      <w:r w:rsidRPr="00A05535">
        <w:rPr>
          <w:color w:val="auto"/>
          <w:sz w:val="28"/>
          <w:szCs w:val="28"/>
        </w:rPr>
        <w:t>Детям нравится составлять и разгадывать кроссворды, рисовать иллюстрации к прочитанному тексту или о</w:t>
      </w:r>
      <w:r w:rsidRPr="00A05535">
        <w:rPr>
          <w:color w:val="auto"/>
          <w:sz w:val="28"/>
          <w:szCs w:val="28"/>
        </w:rPr>
        <w:t>т</w:t>
      </w:r>
      <w:r w:rsidRPr="00A05535">
        <w:rPr>
          <w:color w:val="auto"/>
          <w:sz w:val="28"/>
          <w:szCs w:val="28"/>
        </w:rPr>
        <w:t>рывку, задавать вопросы автору, прогнозировать, комментировать, играть в «асс</w:t>
      </w:r>
      <w:r w:rsidRPr="00A05535">
        <w:rPr>
          <w:color w:val="auto"/>
          <w:sz w:val="28"/>
          <w:szCs w:val="28"/>
        </w:rPr>
        <w:t>о</w:t>
      </w:r>
      <w:r w:rsidRPr="00A05535">
        <w:rPr>
          <w:color w:val="auto"/>
          <w:sz w:val="28"/>
          <w:szCs w:val="28"/>
        </w:rPr>
        <w:t>циации», инсценировать, брать и давать интервью, составлять кластеры, схемы, модели, таблицы, диаграммы, создавать мини-проекты и т.д..</w:t>
      </w:r>
      <w:proofErr w:type="gramEnd"/>
    </w:p>
    <w:p w:rsidR="00C768F8" w:rsidRPr="00A05535" w:rsidRDefault="00C768F8" w:rsidP="00C768F8">
      <w:pPr>
        <w:pStyle w:val="Default"/>
        <w:spacing w:line="0" w:lineRule="atLeast"/>
        <w:jc w:val="both"/>
        <w:rPr>
          <w:b/>
          <w:color w:val="auto"/>
          <w:sz w:val="28"/>
          <w:szCs w:val="28"/>
        </w:rPr>
      </w:pPr>
      <w:r w:rsidRPr="00A05535">
        <w:rPr>
          <w:color w:val="auto"/>
          <w:sz w:val="28"/>
          <w:szCs w:val="28"/>
        </w:rPr>
        <w:t>Таким образом, применение различных видов и форм работы с текстом даёт пол</w:t>
      </w:r>
      <w:r w:rsidRPr="00A05535">
        <w:rPr>
          <w:color w:val="auto"/>
          <w:sz w:val="28"/>
          <w:szCs w:val="28"/>
        </w:rPr>
        <w:t>о</w:t>
      </w:r>
      <w:r w:rsidRPr="00A05535">
        <w:rPr>
          <w:color w:val="auto"/>
          <w:sz w:val="28"/>
          <w:szCs w:val="28"/>
        </w:rPr>
        <w:t xml:space="preserve">жительные результаты. Дети не просто читают, а начинают понимать прочитанное более глубоко, проявляют интерес к </w:t>
      </w:r>
      <w:proofErr w:type="gramStart"/>
      <w:r w:rsidRPr="00A05535">
        <w:rPr>
          <w:color w:val="auto"/>
          <w:sz w:val="28"/>
          <w:szCs w:val="28"/>
        </w:rPr>
        <w:t>прочитанному</w:t>
      </w:r>
      <w:proofErr w:type="gramEnd"/>
      <w:r w:rsidRPr="00A05535">
        <w:rPr>
          <w:color w:val="auto"/>
          <w:sz w:val="28"/>
          <w:szCs w:val="28"/>
        </w:rPr>
        <w:t xml:space="preserve"> и желание читать больше. </w:t>
      </w:r>
    </w:p>
    <w:p w:rsidR="00C768F8" w:rsidRPr="00A05535" w:rsidRDefault="00C768F8" w:rsidP="00C768F8">
      <w:pPr>
        <w:pStyle w:val="Default"/>
        <w:spacing w:line="0" w:lineRule="atLeast"/>
        <w:jc w:val="both"/>
        <w:rPr>
          <w:color w:val="auto"/>
          <w:sz w:val="28"/>
          <w:szCs w:val="28"/>
        </w:rPr>
      </w:pPr>
      <w:r w:rsidRPr="00A05535">
        <w:rPr>
          <w:color w:val="auto"/>
          <w:sz w:val="28"/>
          <w:szCs w:val="28"/>
        </w:rPr>
        <w:t>Продуманная и целенаправленная работа с текстом позволяет добывать ребёнку из большого объема информации нужную и полезную, а также приобретать социал</w:t>
      </w:r>
      <w:r w:rsidRPr="00A05535">
        <w:rPr>
          <w:color w:val="auto"/>
          <w:sz w:val="28"/>
          <w:szCs w:val="28"/>
        </w:rPr>
        <w:t>ь</w:t>
      </w:r>
      <w:r w:rsidRPr="00A05535">
        <w:rPr>
          <w:color w:val="auto"/>
          <w:sz w:val="28"/>
          <w:szCs w:val="28"/>
        </w:rPr>
        <w:t>но – нравственный опыт и заставляет думать, познавая окружающий мир.</w:t>
      </w:r>
    </w:p>
    <w:p w:rsidR="00C768F8" w:rsidRPr="00A05535" w:rsidRDefault="00C768F8" w:rsidP="00C768F8">
      <w:pPr>
        <w:pStyle w:val="Default"/>
        <w:spacing w:line="0" w:lineRule="atLeast"/>
        <w:ind w:firstLine="708"/>
        <w:jc w:val="both"/>
        <w:rPr>
          <w:color w:val="auto"/>
          <w:sz w:val="28"/>
          <w:szCs w:val="28"/>
        </w:rPr>
      </w:pPr>
      <w:r w:rsidRPr="00A05535">
        <w:rPr>
          <w:color w:val="auto"/>
          <w:sz w:val="28"/>
          <w:szCs w:val="28"/>
        </w:rPr>
        <w:t xml:space="preserve"> </w:t>
      </w:r>
    </w:p>
    <w:p w:rsidR="00C768F8" w:rsidRPr="00A05535" w:rsidRDefault="00C768F8" w:rsidP="00C768F8">
      <w:pPr>
        <w:pStyle w:val="Default"/>
        <w:spacing w:line="0" w:lineRule="atLeast"/>
        <w:jc w:val="both"/>
        <w:rPr>
          <w:color w:val="auto"/>
          <w:sz w:val="28"/>
          <w:szCs w:val="28"/>
        </w:rPr>
      </w:pPr>
    </w:p>
    <w:p w:rsidR="00C768F8" w:rsidRDefault="00C768F8" w:rsidP="002C5060">
      <w:pPr>
        <w:jc w:val="center"/>
        <w:rPr>
          <w:b/>
          <w:sz w:val="28"/>
          <w:szCs w:val="28"/>
        </w:rPr>
      </w:pPr>
    </w:p>
    <w:p w:rsidR="00C768F8" w:rsidRDefault="00C768F8" w:rsidP="002C5060">
      <w:pPr>
        <w:jc w:val="center"/>
        <w:rPr>
          <w:b/>
          <w:sz w:val="28"/>
          <w:szCs w:val="28"/>
        </w:rPr>
      </w:pPr>
    </w:p>
    <w:p w:rsidR="00C768F8" w:rsidRDefault="00C768F8" w:rsidP="002C5060">
      <w:pPr>
        <w:jc w:val="center"/>
        <w:rPr>
          <w:b/>
          <w:sz w:val="28"/>
          <w:szCs w:val="28"/>
        </w:rPr>
      </w:pPr>
    </w:p>
    <w:p w:rsidR="00C768F8" w:rsidRDefault="00C768F8" w:rsidP="002C5060">
      <w:pPr>
        <w:jc w:val="center"/>
        <w:rPr>
          <w:b/>
          <w:sz w:val="28"/>
          <w:szCs w:val="28"/>
        </w:rPr>
      </w:pPr>
    </w:p>
    <w:p w:rsidR="00C768F8" w:rsidRDefault="00C768F8" w:rsidP="002C5060">
      <w:pPr>
        <w:jc w:val="center"/>
        <w:rPr>
          <w:b/>
          <w:sz w:val="28"/>
          <w:szCs w:val="28"/>
        </w:rPr>
      </w:pPr>
    </w:p>
    <w:p w:rsidR="00C768F8" w:rsidRDefault="00C768F8" w:rsidP="002C5060">
      <w:pPr>
        <w:jc w:val="center"/>
        <w:rPr>
          <w:b/>
          <w:sz w:val="28"/>
          <w:szCs w:val="28"/>
        </w:rPr>
      </w:pPr>
    </w:p>
    <w:p w:rsidR="002C5060" w:rsidRDefault="002C5060" w:rsidP="002C5060">
      <w:pPr>
        <w:jc w:val="center"/>
        <w:rPr>
          <w:b/>
          <w:sz w:val="28"/>
          <w:szCs w:val="28"/>
        </w:rPr>
      </w:pPr>
    </w:p>
    <w:p w:rsidR="004235A6" w:rsidRDefault="004235A6" w:rsidP="004235A6">
      <w:pPr>
        <w:spacing w:before="100" w:beforeAutospacing="1" w:after="100" w:afterAutospacing="1"/>
        <w:jc w:val="center"/>
        <w:rPr>
          <w:b/>
          <w:sz w:val="28"/>
          <w:szCs w:val="28"/>
        </w:rPr>
      </w:pPr>
      <w:r w:rsidRPr="00EB0442">
        <w:rPr>
          <w:b/>
          <w:sz w:val="28"/>
          <w:szCs w:val="28"/>
        </w:rPr>
        <w:lastRenderedPageBreak/>
        <w:t>Приёмы формирования смыслового чтения и работа со сплошными и не сплошными текстами на уроках биологии</w:t>
      </w:r>
    </w:p>
    <w:p w:rsidR="004235A6" w:rsidRDefault="004235A6" w:rsidP="004235A6">
      <w:pPr>
        <w:jc w:val="right"/>
        <w:rPr>
          <w:i/>
          <w:sz w:val="28"/>
          <w:szCs w:val="28"/>
        </w:rPr>
      </w:pPr>
      <w:r w:rsidRPr="00EB0442">
        <w:rPr>
          <w:i/>
          <w:sz w:val="28"/>
          <w:szCs w:val="28"/>
        </w:rPr>
        <w:t xml:space="preserve">Кротова Светлана Викторовна, </w:t>
      </w:r>
    </w:p>
    <w:p w:rsidR="004235A6" w:rsidRDefault="004235A6" w:rsidP="004235A6">
      <w:pPr>
        <w:jc w:val="right"/>
        <w:rPr>
          <w:i/>
          <w:sz w:val="28"/>
          <w:szCs w:val="28"/>
        </w:rPr>
      </w:pPr>
      <w:r>
        <w:rPr>
          <w:i/>
          <w:sz w:val="28"/>
          <w:szCs w:val="28"/>
        </w:rPr>
        <w:t>учитель биологии МБОУ Пятницкой ОШ</w:t>
      </w:r>
    </w:p>
    <w:p w:rsidR="004235A6" w:rsidRPr="00EB0442" w:rsidRDefault="004235A6" w:rsidP="004235A6">
      <w:pPr>
        <w:jc w:val="right"/>
        <w:rPr>
          <w:i/>
          <w:sz w:val="28"/>
          <w:szCs w:val="28"/>
        </w:rPr>
      </w:pPr>
    </w:p>
    <w:p w:rsidR="004235A6" w:rsidRPr="00EB0442" w:rsidRDefault="004235A6" w:rsidP="004235A6">
      <w:pPr>
        <w:jc w:val="both"/>
        <w:rPr>
          <w:sz w:val="28"/>
          <w:szCs w:val="28"/>
        </w:rPr>
      </w:pPr>
      <w:r w:rsidRPr="00EB0442">
        <w:rPr>
          <w:sz w:val="28"/>
          <w:szCs w:val="28"/>
        </w:rPr>
        <w:t>Значительная роль в овладении стратегией смыслового чтения отводится предмету «биология», при изучении которого ученики работают с научно-познавательными текстами. Результаты работы показывают, что у учащихся имеются проблемы в чтении научного текста, понимании прочитанного и умении работать с самим те</w:t>
      </w:r>
      <w:r w:rsidRPr="00EB0442">
        <w:rPr>
          <w:sz w:val="28"/>
          <w:szCs w:val="28"/>
        </w:rPr>
        <w:t>к</w:t>
      </w:r>
      <w:r w:rsidRPr="00EB0442">
        <w:rPr>
          <w:sz w:val="28"/>
          <w:szCs w:val="28"/>
        </w:rPr>
        <w:t>стом. Ведь отличительной особенностью научного текста, является то, что в нем содержатся научные понятия, сведения, факты, нет сюжета и ролей. Приемы раб</w:t>
      </w:r>
      <w:r w:rsidRPr="00EB0442">
        <w:rPr>
          <w:sz w:val="28"/>
          <w:szCs w:val="28"/>
        </w:rPr>
        <w:t>о</w:t>
      </w:r>
      <w:r w:rsidRPr="00EB0442">
        <w:rPr>
          <w:sz w:val="28"/>
          <w:szCs w:val="28"/>
        </w:rPr>
        <w:t>ты с научно-познавательным текстом отличаются от работы с художественным те</w:t>
      </w:r>
      <w:r w:rsidRPr="00EB0442">
        <w:rPr>
          <w:sz w:val="28"/>
          <w:szCs w:val="28"/>
        </w:rPr>
        <w:t>к</w:t>
      </w:r>
      <w:r w:rsidRPr="00EB0442">
        <w:rPr>
          <w:sz w:val="28"/>
          <w:szCs w:val="28"/>
        </w:rPr>
        <w:t>стом.</w:t>
      </w:r>
    </w:p>
    <w:p w:rsidR="004235A6" w:rsidRPr="00EB0442" w:rsidRDefault="004235A6" w:rsidP="004235A6">
      <w:pPr>
        <w:jc w:val="both"/>
        <w:rPr>
          <w:sz w:val="28"/>
          <w:szCs w:val="28"/>
        </w:rPr>
      </w:pPr>
      <w:proofErr w:type="gramStart"/>
      <w:r w:rsidRPr="00EB0442">
        <w:rPr>
          <w:sz w:val="28"/>
          <w:szCs w:val="28"/>
        </w:rPr>
        <w:t>Чтобы смысловое чтение и работа с текстами на уроках биологии и во внеурочной деятельности способствовало развитию познавательного интереса учащихся, нео</w:t>
      </w:r>
      <w:r w:rsidRPr="00EB0442">
        <w:rPr>
          <w:sz w:val="28"/>
          <w:szCs w:val="28"/>
        </w:rPr>
        <w:t>б</w:t>
      </w:r>
      <w:r w:rsidRPr="00EB0442">
        <w:rPr>
          <w:sz w:val="28"/>
          <w:szCs w:val="28"/>
        </w:rPr>
        <w:t>ходимо учитывать познавательные потребности, возрастные и индивидуально-психологические особенности детей (а для этого следует разнообразить учебные материалы: тексты и задания к ним); включить учащихся в активную творческую деятельность путем применения активных методов обучения;</w:t>
      </w:r>
      <w:proofErr w:type="gramEnd"/>
      <w:r w:rsidRPr="00EB0442">
        <w:rPr>
          <w:sz w:val="28"/>
          <w:szCs w:val="28"/>
        </w:rPr>
        <w:t xml:space="preserve"> дать им возможность проявлять самостоятельность и инициативу в учебной деятельности.</w:t>
      </w:r>
    </w:p>
    <w:p w:rsidR="004235A6" w:rsidRPr="00EB0442" w:rsidRDefault="004235A6" w:rsidP="004235A6">
      <w:pPr>
        <w:jc w:val="both"/>
        <w:rPr>
          <w:sz w:val="28"/>
          <w:szCs w:val="28"/>
        </w:rPr>
      </w:pPr>
      <w:r>
        <w:rPr>
          <w:sz w:val="28"/>
          <w:szCs w:val="28"/>
        </w:rPr>
        <w:t xml:space="preserve">          </w:t>
      </w:r>
      <w:r w:rsidRPr="00EB0442">
        <w:rPr>
          <w:sz w:val="28"/>
          <w:szCs w:val="28"/>
        </w:rPr>
        <w:t>Практика многих лет  показывает, что порой работа с текстом на уроках св</w:t>
      </w:r>
      <w:r w:rsidRPr="00EB0442">
        <w:rPr>
          <w:sz w:val="28"/>
          <w:szCs w:val="28"/>
        </w:rPr>
        <w:t>о</w:t>
      </w:r>
      <w:r w:rsidRPr="00EB0442">
        <w:rPr>
          <w:sz w:val="28"/>
          <w:szCs w:val="28"/>
        </w:rPr>
        <w:t>дится к беседе, вопросы которой повторяются из урока в урок и повторяют соде</w:t>
      </w:r>
      <w:r w:rsidRPr="00EB0442">
        <w:rPr>
          <w:sz w:val="28"/>
          <w:szCs w:val="28"/>
        </w:rPr>
        <w:t>р</w:t>
      </w:r>
      <w:r w:rsidRPr="00EB0442">
        <w:rPr>
          <w:sz w:val="28"/>
          <w:szCs w:val="28"/>
        </w:rPr>
        <w:t>жание учебного материала знакомое ученикам. Это вызывает снижение интереса к предмету,  заучиванию учебного материала, а применить знания, умения в практ</w:t>
      </w:r>
      <w:r w:rsidRPr="00EB0442">
        <w:rPr>
          <w:sz w:val="28"/>
          <w:szCs w:val="28"/>
        </w:rPr>
        <w:t>и</w:t>
      </w:r>
      <w:r w:rsidRPr="00EB0442">
        <w:rPr>
          <w:sz w:val="28"/>
          <w:szCs w:val="28"/>
        </w:rPr>
        <w:t>ческой деятельности и выполнить задания школьники затрудняются. Детей необх</w:t>
      </w:r>
      <w:r w:rsidRPr="00EB0442">
        <w:rPr>
          <w:sz w:val="28"/>
          <w:szCs w:val="28"/>
        </w:rPr>
        <w:t>о</w:t>
      </w:r>
      <w:r w:rsidRPr="00EB0442">
        <w:rPr>
          <w:sz w:val="28"/>
          <w:szCs w:val="28"/>
        </w:rPr>
        <w:t xml:space="preserve">димо научить </w:t>
      </w:r>
      <w:proofErr w:type="gramStart"/>
      <w:r w:rsidRPr="00EB0442">
        <w:rPr>
          <w:sz w:val="28"/>
          <w:szCs w:val="28"/>
        </w:rPr>
        <w:t>вдумчиво</w:t>
      </w:r>
      <w:proofErr w:type="gramEnd"/>
      <w:r w:rsidRPr="00EB0442">
        <w:rPr>
          <w:sz w:val="28"/>
          <w:szCs w:val="28"/>
        </w:rPr>
        <w:t xml:space="preserve"> читать.  </w:t>
      </w:r>
    </w:p>
    <w:p w:rsidR="004235A6" w:rsidRPr="00EB0442" w:rsidRDefault="004235A6" w:rsidP="004235A6">
      <w:pPr>
        <w:ind w:firstLine="720"/>
        <w:jc w:val="both"/>
        <w:rPr>
          <w:bCs/>
          <w:sz w:val="28"/>
          <w:szCs w:val="28"/>
        </w:rPr>
      </w:pPr>
      <w:r w:rsidRPr="00EB0442">
        <w:rPr>
          <w:bCs/>
          <w:sz w:val="28"/>
          <w:szCs w:val="28"/>
        </w:rPr>
        <w:t>У нас в школе этому вопросу уделяется особое внимание, был проведен пра</w:t>
      </w:r>
      <w:r w:rsidRPr="00EB0442">
        <w:rPr>
          <w:bCs/>
          <w:sz w:val="28"/>
          <w:szCs w:val="28"/>
        </w:rPr>
        <w:t>к</w:t>
      </w:r>
      <w:r w:rsidRPr="00EB0442">
        <w:rPr>
          <w:bCs/>
          <w:sz w:val="28"/>
          <w:szCs w:val="28"/>
        </w:rPr>
        <w:t xml:space="preserve">тический семинар и педсовет в ходе которых </w:t>
      </w:r>
      <w:proofErr w:type="spellStart"/>
      <w:r w:rsidRPr="00EB0442">
        <w:rPr>
          <w:bCs/>
          <w:sz w:val="28"/>
          <w:szCs w:val="28"/>
        </w:rPr>
        <w:t>педколлектив</w:t>
      </w:r>
      <w:proofErr w:type="spellEnd"/>
      <w:r w:rsidRPr="00EB0442">
        <w:rPr>
          <w:bCs/>
          <w:sz w:val="28"/>
          <w:szCs w:val="28"/>
        </w:rPr>
        <w:t xml:space="preserve"> пришёл  к выводу, что к</w:t>
      </w:r>
      <w:r w:rsidRPr="00EB0442">
        <w:rPr>
          <w:sz w:val="28"/>
          <w:szCs w:val="28"/>
        </w:rPr>
        <w:t xml:space="preserve">омплексному решению проблемы может способствовать введение единого режима работы всей школы с текстовой информацией, как в урочное, так и во внеурочное время. Особая работа ведётся по мотивации к чтению. То есть, </w:t>
      </w:r>
      <w:r w:rsidRPr="00EB0442">
        <w:rPr>
          <w:bCs/>
          <w:sz w:val="28"/>
          <w:szCs w:val="28"/>
        </w:rPr>
        <w:t xml:space="preserve"> стараемся создать условия для организации эффективного обучения школьников чтению, их нескол</w:t>
      </w:r>
      <w:r w:rsidRPr="00EB0442">
        <w:rPr>
          <w:bCs/>
          <w:sz w:val="28"/>
          <w:szCs w:val="28"/>
        </w:rPr>
        <w:t>ь</w:t>
      </w:r>
      <w:r w:rsidRPr="00EB0442">
        <w:rPr>
          <w:bCs/>
          <w:sz w:val="28"/>
          <w:szCs w:val="28"/>
        </w:rPr>
        <w:t xml:space="preserve">ко (слайд): применение современных </w:t>
      </w:r>
      <w:proofErr w:type="spellStart"/>
      <w:r w:rsidRPr="00EB0442">
        <w:rPr>
          <w:bCs/>
          <w:sz w:val="28"/>
          <w:szCs w:val="28"/>
        </w:rPr>
        <w:t>педтехнологий</w:t>
      </w:r>
      <w:proofErr w:type="spellEnd"/>
      <w:r w:rsidRPr="00EB0442">
        <w:rPr>
          <w:bCs/>
          <w:sz w:val="28"/>
          <w:szCs w:val="28"/>
        </w:rPr>
        <w:t>, организация проблемных и поисковых ситуаций, мотивация и освоение различных приёмов осмысления те</w:t>
      </w:r>
      <w:r w:rsidRPr="00EB0442">
        <w:rPr>
          <w:bCs/>
          <w:sz w:val="28"/>
          <w:szCs w:val="28"/>
        </w:rPr>
        <w:t>к</w:t>
      </w:r>
      <w:r w:rsidRPr="00EB0442">
        <w:rPr>
          <w:bCs/>
          <w:sz w:val="28"/>
          <w:szCs w:val="28"/>
        </w:rPr>
        <w:t>ста.</w:t>
      </w:r>
    </w:p>
    <w:p w:rsidR="004235A6" w:rsidRPr="00EB0442" w:rsidRDefault="004235A6" w:rsidP="004235A6">
      <w:pPr>
        <w:jc w:val="both"/>
        <w:rPr>
          <w:sz w:val="28"/>
          <w:szCs w:val="28"/>
        </w:rPr>
      </w:pPr>
      <w:r w:rsidRPr="00EB0442">
        <w:rPr>
          <w:sz w:val="28"/>
          <w:szCs w:val="28"/>
        </w:rPr>
        <w:t>Я расскажу  о применении на своих уроках  различных приёмов, смыслового чт</w:t>
      </w:r>
      <w:r w:rsidRPr="00EB0442">
        <w:rPr>
          <w:sz w:val="28"/>
          <w:szCs w:val="28"/>
        </w:rPr>
        <w:t>е</w:t>
      </w:r>
      <w:r w:rsidRPr="00EB0442">
        <w:rPr>
          <w:sz w:val="28"/>
          <w:szCs w:val="28"/>
        </w:rPr>
        <w:t xml:space="preserve">ния, работы со сплошным и </w:t>
      </w:r>
      <w:proofErr w:type="spellStart"/>
      <w:r w:rsidRPr="00EB0442">
        <w:rPr>
          <w:sz w:val="28"/>
          <w:szCs w:val="28"/>
        </w:rPr>
        <w:t>несплошным</w:t>
      </w:r>
      <w:proofErr w:type="spellEnd"/>
      <w:r w:rsidRPr="00EB0442">
        <w:rPr>
          <w:sz w:val="28"/>
          <w:szCs w:val="28"/>
        </w:rPr>
        <w:t xml:space="preserve"> текстом, которые используются для во</w:t>
      </w:r>
      <w:r w:rsidRPr="00EB0442">
        <w:rPr>
          <w:sz w:val="28"/>
          <w:szCs w:val="28"/>
        </w:rPr>
        <w:t>с</w:t>
      </w:r>
      <w:r w:rsidRPr="00EB0442">
        <w:rPr>
          <w:sz w:val="28"/>
          <w:szCs w:val="28"/>
        </w:rPr>
        <w:t>приятия текстовой информации, её переработки и осмысления:</w:t>
      </w:r>
    </w:p>
    <w:p w:rsidR="004235A6" w:rsidRPr="00EB0442" w:rsidRDefault="004235A6" w:rsidP="004235A6">
      <w:pPr>
        <w:jc w:val="both"/>
        <w:rPr>
          <w:rFonts w:eastAsia="Calibri"/>
          <w:sz w:val="28"/>
          <w:szCs w:val="28"/>
        </w:rPr>
      </w:pPr>
      <w:r w:rsidRPr="00EB0442">
        <w:rPr>
          <w:rFonts w:eastAsia="Calibri"/>
          <w:sz w:val="28"/>
          <w:szCs w:val="28"/>
        </w:rPr>
        <w:t>1</w:t>
      </w:r>
      <w:r w:rsidRPr="00EB0442">
        <w:rPr>
          <w:rFonts w:eastAsia="Calibri"/>
          <w:b/>
          <w:sz w:val="28"/>
          <w:szCs w:val="28"/>
        </w:rPr>
        <w:t>. Приём «Работа с вопросником», который помогает</w:t>
      </w:r>
      <w:r w:rsidRPr="00EB0442">
        <w:rPr>
          <w:rFonts w:eastAsia="Calibri"/>
          <w:sz w:val="28"/>
          <w:szCs w:val="28"/>
        </w:rPr>
        <w:t xml:space="preserve"> сформировать умение  с</w:t>
      </w:r>
      <w:r w:rsidRPr="00EB0442">
        <w:rPr>
          <w:rFonts w:eastAsia="Calibri"/>
          <w:sz w:val="28"/>
          <w:szCs w:val="28"/>
        </w:rPr>
        <w:t>а</w:t>
      </w:r>
      <w:r w:rsidRPr="00EB0442">
        <w:rPr>
          <w:rFonts w:eastAsia="Calibri"/>
          <w:sz w:val="28"/>
          <w:szCs w:val="28"/>
        </w:rPr>
        <w:t>мостоятельно работать с  текстом, находить ответы на вопросы. Учащимся предл</w:t>
      </w:r>
      <w:r w:rsidRPr="00EB0442">
        <w:rPr>
          <w:rFonts w:eastAsia="Calibri"/>
          <w:sz w:val="28"/>
          <w:szCs w:val="28"/>
        </w:rPr>
        <w:t>а</w:t>
      </w:r>
      <w:r w:rsidRPr="00EB0442">
        <w:rPr>
          <w:rFonts w:eastAsia="Calibri"/>
          <w:sz w:val="28"/>
          <w:szCs w:val="28"/>
        </w:rPr>
        <w:t>гается текст и ряд вопросов к нему, на которые они должны найти ответы, требу</w:t>
      </w:r>
      <w:r w:rsidRPr="00EB0442">
        <w:rPr>
          <w:rFonts w:eastAsia="Calibri"/>
          <w:sz w:val="28"/>
          <w:szCs w:val="28"/>
        </w:rPr>
        <w:t>ю</w:t>
      </w:r>
      <w:r w:rsidRPr="00EB0442">
        <w:rPr>
          <w:rFonts w:eastAsia="Calibri"/>
          <w:sz w:val="28"/>
          <w:szCs w:val="28"/>
        </w:rPr>
        <w:t xml:space="preserve">щие анализа и рассуждения, опоры на собственный опыт. После самостоятельного поиска, учащиеся обсуждают в парах ответы, уточняют их, обсуждают  в классе. </w:t>
      </w:r>
    </w:p>
    <w:p w:rsidR="004235A6" w:rsidRPr="00EB0442" w:rsidRDefault="004235A6" w:rsidP="004235A6">
      <w:pPr>
        <w:jc w:val="both"/>
        <w:rPr>
          <w:rFonts w:eastAsia="Calibri"/>
          <w:sz w:val="28"/>
          <w:szCs w:val="28"/>
        </w:rPr>
      </w:pPr>
      <w:r>
        <w:rPr>
          <w:rFonts w:eastAsia="Calibri"/>
          <w:b/>
          <w:sz w:val="28"/>
          <w:szCs w:val="28"/>
        </w:rPr>
        <w:t xml:space="preserve">2. Приём  «Восстанови текст»  </w:t>
      </w:r>
      <w:r w:rsidRPr="00EB0442">
        <w:rPr>
          <w:rFonts w:eastAsia="Calibri"/>
          <w:sz w:val="28"/>
          <w:szCs w:val="28"/>
        </w:rPr>
        <w:t>формирует умение целенаправленно читать текст, сравнивать заключённую в тексте информацию.</w:t>
      </w:r>
    </w:p>
    <w:p w:rsidR="004235A6" w:rsidRPr="00EB0442" w:rsidRDefault="004235A6" w:rsidP="004235A6">
      <w:pPr>
        <w:jc w:val="both"/>
        <w:rPr>
          <w:rFonts w:eastAsia="Calibri"/>
          <w:sz w:val="28"/>
          <w:szCs w:val="28"/>
        </w:rPr>
      </w:pPr>
      <w:r w:rsidRPr="00EB0442">
        <w:rPr>
          <w:rFonts w:eastAsia="Calibri"/>
          <w:sz w:val="28"/>
          <w:szCs w:val="28"/>
        </w:rPr>
        <w:t xml:space="preserve">Каждый учащийся получает предложения, которые надо расположить в правильном порядке. Затем все участники занятия общаются, рассказывая содержание своего </w:t>
      </w:r>
      <w:r w:rsidRPr="00EB0442">
        <w:rPr>
          <w:rFonts w:eastAsia="Calibri"/>
          <w:sz w:val="28"/>
          <w:szCs w:val="28"/>
        </w:rPr>
        <w:lastRenderedPageBreak/>
        <w:t>отрывка, и восстанавливают логическую последовательность всего текста (возмо</w:t>
      </w:r>
      <w:r w:rsidRPr="00EB0442">
        <w:rPr>
          <w:rFonts w:eastAsia="Calibri"/>
          <w:sz w:val="28"/>
          <w:szCs w:val="28"/>
        </w:rPr>
        <w:t>ж</w:t>
      </w:r>
      <w:r w:rsidRPr="00EB0442">
        <w:rPr>
          <w:rFonts w:eastAsia="Calibri"/>
          <w:sz w:val="28"/>
          <w:szCs w:val="28"/>
        </w:rPr>
        <w:t>на проверка по эталону)</w:t>
      </w:r>
    </w:p>
    <w:p w:rsidR="004235A6" w:rsidRPr="00EB0442" w:rsidRDefault="004235A6" w:rsidP="004235A6">
      <w:pPr>
        <w:jc w:val="both"/>
        <w:rPr>
          <w:rFonts w:eastAsia="Calibri"/>
          <w:sz w:val="28"/>
          <w:szCs w:val="28"/>
        </w:rPr>
      </w:pPr>
      <w:r w:rsidRPr="00EB0442">
        <w:rPr>
          <w:rFonts w:eastAsia="Calibri"/>
          <w:b/>
          <w:sz w:val="28"/>
          <w:szCs w:val="28"/>
        </w:rPr>
        <w:t xml:space="preserve">3. Приём «Найди ошибку», способствует </w:t>
      </w:r>
      <w:r w:rsidRPr="00EB0442">
        <w:rPr>
          <w:rFonts w:eastAsia="Calibri"/>
          <w:sz w:val="28"/>
          <w:szCs w:val="28"/>
        </w:rPr>
        <w:t>формированию умения  читать вдумч</w:t>
      </w:r>
      <w:r w:rsidRPr="00EB0442">
        <w:rPr>
          <w:rFonts w:eastAsia="Calibri"/>
          <w:sz w:val="28"/>
          <w:szCs w:val="28"/>
        </w:rPr>
        <w:t>и</w:t>
      </w:r>
      <w:r w:rsidRPr="00EB0442">
        <w:rPr>
          <w:rFonts w:eastAsia="Calibri"/>
          <w:sz w:val="28"/>
          <w:szCs w:val="28"/>
        </w:rPr>
        <w:t>во,</w:t>
      </w:r>
      <w:r w:rsidR="00866C3B">
        <w:rPr>
          <w:rFonts w:eastAsia="Calibri"/>
          <w:sz w:val="28"/>
          <w:szCs w:val="28"/>
        </w:rPr>
        <w:t xml:space="preserve"> </w:t>
      </w:r>
      <w:r w:rsidRPr="00EB0442">
        <w:rPr>
          <w:rFonts w:eastAsia="Calibri"/>
          <w:sz w:val="28"/>
          <w:szCs w:val="28"/>
        </w:rPr>
        <w:t xml:space="preserve">связывать информацию, обнаруженную в </w:t>
      </w:r>
      <w:proofErr w:type="gramStart"/>
      <w:r w:rsidRPr="00EB0442">
        <w:rPr>
          <w:rFonts w:eastAsia="Calibri"/>
          <w:sz w:val="28"/>
          <w:szCs w:val="28"/>
        </w:rPr>
        <w:t>тексте</w:t>
      </w:r>
      <w:proofErr w:type="gramEnd"/>
      <w:r w:rsidRPr="00EB0442">
        <w:rPr>
          <w:rFonts w:eastAsia="Calibri"/>
          <w:sz w:val="28"/>
          <w:szCs w:val="28"/>
        </w:rPr>
        <w:t xml:space="preserve">.   </w:t>
      </w:r>
    </w:p>
    <w:p w:rsidR="004235A6" w:rsidRPr="00EB0442" w:rsidRDefault="004235A6" w:rsidP="004235A6">
      <w:pPr>
        <w:jc w:val="both"/>
        <w:rPr>
          <w:rFonts w:eastAsia="Calibri"/>
          <w:sz w:val="28"/>
          <w:szCs w:val="28"/>
        </w:rPr>
      </w:pPr>
      <w:r w:rsidRPr="00EB0442">
        <w:rPr>
          <w:rFonts w:eastAsia="Calibri"/>
          <w:sz w:val="28"/>
          <w:szCs w:val="28"/>
        </w:rPr>
        <w:t>Заранее подготавливаю текст, содержащий ошибочную информацию, и предлагаю учащимся выявить допущенные ошибки.</w:t>
      </w:r>
      <w:r w:rsidR="00866C3B">
        <w:rPr>
          <w:rFonts w:eastAsia="Calibri"/>
          <w:sz w:val="28"/>
          <w:szCs w:val="28"/>
        </w:rPr>
        <w:t xml:space="preserve"> </w:t>
      </w:r>
      <w:r w:rsidRPr="00EB0442">
        <w:rPr>
          <w:rFonts w:eastAsia="Calibri"/>
          <w:sz w:val="28"/>
          <w:szCs w:val="28"/>
        </w:rPr>
        <w:t>Ученики анализируют предложенный текст, пытаются выявить ошибки, аргументируют свои выводы.</w:t>
      </w:r>
    </w:p>
    <w:p w:rsidR="004235A6" w:rsidRPr="00EB0442" w:rsidRDefault="004235A6" w:rsidP="004235A6">
      <w:pPr>
        <w:jc w:val="both"/>
        <w:rPr>
          <w:rFonts w:eastAsia="Calibri"/>
          <w:sz w:val="28"/>
          <w:szCs w:val="28"/>
        </w:rPr>
      </w:pPr>
      <w:r w:rsidRPr="00EB0442">
        <w:rPr>
          <w:rFonts w:eastAsia="Calibri"/>
          <w:sz w:val="28"/>
          <w:szCs w:val="28"/>
        </w:rPr>
        <w:t>Другой вариант. Выдаю текст, предлагаю найти ошибки, не получается. Тогда н</w:t>
      </w:r>
      <w:r w:rsidRPr="00EB0442">
        <w:rPr>
          <w:rFonts w:eastAsia="Calibri"/>
          <w:sz w:val="28"/>
          <w:szCs w:val="28"/>
        </w:rPr>
        <w:t>а</w:t>
      </w:r>
      <w:r w:rsidRPr="00EB0442">
        <w:rPr>
          <w:rFonts w:eastAsia="Calibri"/>
          <w:sz w:val="28"/>
          <w:szCs w:val="28"/>
        </w:rPr>
        <w:t>чинаем изучать новый материал, после чего возвращаемся к тексту и исправляем те ошибки, которые не удалось выявить в начале урока</w:t>
      </w:r>
    </w:p>
    <w:p w:rsidR="004235A6" w:rsidRPr="00EB0442" w:rsidRDefault="004235A6" w:rsidP="004235A6">
      <w:pPr>
        <w:jc w:val="both"/>
        <w:rPr>
          <w:sz w:val="28"/>
          <w:szCs w:val="28"/>
        </w:rPr>
      </w:pPr>
      <w:r w:rsidRPr="00EB0442">
        <w:rPr>
          <w:b/>
          <w:sz w:val="28"/>
          <w:szCs w:val="28"/>
        </w:rPr>
        <w:t>4. Составление кластеров</w:t>
      </w:r>
      <w:r w:rsidRPr="00EB0442">
        <w:rPr>
          <w:sz w:val="28"/>
          <w:szCs w:val="28"/>
        </w:rPr>
        <w:t xml:space="preserve"> позволяет учащимся свободно и открыто думать по </w:t>
      </w:r>
      <w:proofErr w:type="gramStart"/>
      <w:r w:rsidRPr="00EB0442">
        <w:rPr>
          <w:sz w:val="28"/>
          <w:szCs w:val="28"/>
        </w:rPr>
        <w:t>п</w:t>
      </w:r>
      <w:r w:rsidRPr="00EB0442">
        <w:rPr>
          <w:sz w:val="28"/>
          <w:szCs w:val="28"/>
        </w:rPr>
        <w:t>о</w:t>
      </w:r>
      <w:r w:rsidRPr="00EB0442">
        <w:rPr>
          <w:sz w:val="28"/>
          <w:szCs w:val="28"/>
        </w:rPr>
        <w:t>воду</w:t>
      </w:r>
      <w:proofErr w:type="gramEnd"/>
      <w:r w:rsidRPr="00EB0442">
        <w:rPr>
          <w:sz w:val="28"/>
          <w:szCs w:val="28"/>
        </w:rPr>
        <w:t xml:space="preserve"> какой либо темы. Они могут быть различной формы. В центре – ключевое слово темы урока, а вокруг него крупные смысловые единицы, которые соединяю</w:t>
      </w:r>
      <w:r w:rsidRPr="00EB0442">
        <w:rPr>
          <w:sz w:val="28"/>
          <w:szCs w:val="28"/>
        </w:rPr>
        <w:t>т</w:t>
      </w:r>
      <w:r w:rsidRPr="00EB0442">
        <w:rPr>
          <w:sz w:val="28"/>
          <w:szCs w:val="28"/>
        </w:rPr>
        <w:t xml:space="preserve">ся  линиями, отражающими их взаимосвязь. </w:t>
      </w:r>
    </w:p>
    <w:p w:rsidR="004235A6" w:rsidRPr="00EB0442" w:rsidRDefault="004235A6" w:rsidP="004235A6">
      <w:pPr>
        <w:jc w:val="both"/>
        <w:rPr>
          <w:sz w:val="28"/>
          <w:szCs w:val="28"/>
        </w:rPr>
      </w:pPr>
      <w:r w:rsidRPr="00EB0442">
        <w:rPr>
          <w:b/>
          <w:sz w:val="28"/>
          <w:szCs w:val="28"/>
        </w:rPr>
        <w:t>5. Ассоциативный куст</w:t>
      </w:r>
      <w:r w:rsidRPr="00EB0442">
        <w:rPr>
          <w:sz w:val="28"/>
          <w:szCs w:val="28"/>
        </w:rPr>
        <w:t>. Это один из основных приёмов работы с информацией до чтения.</w:t>
      </w:r>
    </w:p>
    <w:p w:rsidR="004235A6" w:rsidRPr="00EB0442" w:rsidRDefault="004235A6" w:rsidP="004235A6">
      <w:pPr>
        <w:jc w:val="both"/>
        <w:rPr>
          <w:sz w:val="28"/>
          <w:szCs w:val="28"/>
        </w:rPr>
      </w:pPr>
      <w:r w:rsidRPr="00EB0442">
        <w:rPr>
          <w:sz w:val="28"/>
          <w:szCs w:val="28"/>
        </w:rPr>
        <w:t>Даю  ключевое слово или заголовок  параграфа, ученики записывают вокруг него все возможные ассоциации, обозначая стрелочками смысловые связи между пон</w:t>
      </w:r>
      <w:r w:rsidRPr="00EB0442">
        <w:rPr>
          <w:sz w:val="28"/>
          <w:szCs w:val="28"/>
        </w:rPr>
        <w:t>я</w:t>
      </w:r>
      <w:r w:rsidRPr="00EB0442">
        <w:rPr>
          <w:sz w:val="28"/>
          <w:szCs w:val="28"/>
        </w:rPr>
        <w:t xml:space="preserve">тиями. Это позволяет актуализировать уже имеющиеся знания и  мотивировать их на дальнейшую работу с текстом. </w:t>
      </w:r>
    </w:p>
    <w:p w:rsidR="004235A6" w:rsidRPr="00EB0442" w:rsidRDefault="004235A6" w:rsidP="004235A6">
      <w:pPr>
        <w:jc w:val="both"/>
        <w:rPr>
          <w:sz w:val="28"/>
          <w:szCs w:val="28"/>
        </w:rPr>
      </w:pPr>
      <w:r w:rsidRPr="00EB0442">
        <w:rPr>
          <w:b/>
          <w:bCs/>
          <w:sz w:val="28"/>
          <w:szCs w:val="28"/>
        </w:rPr>
        <w:t>6. Составление вопросного плана</w:t>
      </w:r>
      <w:r w:rsidRPr="00EB0442">
        <w:rPr>
          <w:sz w:val="28"/>
          <w:szCs w:val="28"/>
        </w:rPr>
        <w:t xml:space="preserve"> - это один из эффективных приёмов работы с текстом, направленный на формирование умения выделять логическую и послед</w:t>
      </w:r>
      <w:r w:rsidRPr="00EB0442">
        <w:rPr>
          <w:sz w:val="28"/>
          <w:szCs w:val="28"/>
        </w:rPr>
        <w:t>о</w:t>
      </w:r>
      <w:r w:rsidRPr="00EB0442">
        <w:rPr>
          <w:sz w:val="28"/>
          <w:szCs w:val="28"/>
        </w:rPr>
        <w:t>вательную структуру текста.</w:t>
      </w:r>
    </w:p>
    <w:p w:rsidR="004235A6" w:rsidRPr="00EB0442" w:rsidRDefault="004235A6" w:rsidP="004235A6">
      <w:pPr>
        <w:jc w:val="both"/>
        <w:rPr>
          <w:sz w:val="28"/>
          <w:szCs w:val="28"/>
        </w:rPr>
      </w:pPr>
      <w:r w:rsidRPr="00EB0442">
        <w:rPr>
          <w:sz w:val="28"/>
          <w:szCs w:val="28"/>
        </w:rPr>
        <w:t>В ходе работы ученик проводит смысловую группировку текста, выделяет опорные пункты, расчленяет текст на смысловые части и озаглавливает каждую часть кл</w:t>
      </w:r>
      <w:r w:rsidRPr="00EB0442">
        <w:rPr>
          <w:sz w:val="28"/>
          <w:szCs w:val="28"/>
        </w:rPr>
        <w:t>ю</w:t>
      </w:r>
      <w:r w:rsidRPr="00EB0442">
        <w:rPr>
          <w:sz w:val="28"/>
          <w:szCs w:val="28"/>
        </w:rPr>
        <w:t xml:space="preserve">чевым вопросом </w:t>
      </w:r>
    </w:p>
    <w:p w:rsidR="004235A6" w:rsidRPr="00EB0442" w:rsidRDefault="004235A6" w:rsidP="004235A6">
      <w:pPr>
        <w:jc w:val="both"/>
        <w:rPr>
          <w:rFonts w:eastAsia="Calibri"/>
          <w:b/>
          <w:sz w:val="28"/>
          <w:szCs w:val="28"/>
        </w:rPr>
      </w:pPr>
      <w:r w:rsidRPr="00EB0442">
        <w:rPr>
          <w:rFonts w:eastAsia="Calibri"/>
          <w:b/>
          <w:sz w:val="28"/>
          <w:szCs w:val="28"/>
        </w:rPr>
        <w:t xml:space="preserve">7. Любимый детьми приём </w:t>
      </w:r>
      <w:r w:rsidR="00866C3B">
        <w:rPr>
          <w:rFonts w:eastAsia="Calibri"/>
          <w:b/>
          <w:sz w:val="28"/>
          <w:szCs w:val="28"/>
        </w:rPr>
        <w:t>–</w:t>
      </w:r>
      <w:r w:rsidRPr="00EB0442">
        <w:rPr>
          <w:rFonts w:eastAsia="Calibri"/>
          <w:b/>
          <w:sz w:val="28"/>
          <w:szCs w:val="28"/>
        </w:rPr>
        <w:t xml:space="preserve">  </w:t>
      </w:r>
      <w:proofErr w:type="spellStart"/>
      <w:r w:rsidRPr="00EB0442">
        <w:rPr>
          <w:rFonts w:eastAsia="Calibri"/>
          <w:b/>
          <w:sz w:val="28"/>
          <w:szCs w:val="28"/>
        </w:rPr>
        <w:t>Синквейн</w:t>
      </w:r>
      <w:proofErr w:type="spellEnd"/>
      <w:r w:rsidR="00866C3B">
        <w:rPr>
          <w:rFonts w:eastAsia="Calibri"/>
          <w:b/>
          <w:sz w:val="28"/>
          <w:szCs w:val="28"/>
        </w:rPr>
        <w:t xml:space="preserve"> –</w:t>
      </w:r>
      <w:r w:rsidRPr="00EB0442">
        <w:rPr>
          <w:rFonts w:eastAsia="Calibri"/>
          <w:b/>
          <w:sz w:val="28"/>
          <w:szCs w:val="28"/>
        </w:rPr>
        <w:t xml:space="preserve"> четверостишие из 5 строк</w:t>
      </w:r>
    </w:p>
    <w:p w:rsidR="004235A6" w:rsidRPr="00EB0442" w:rsidRDefault="004235A6" w:rsidP="004235A6">
      <w:pPr>
        <w:jc w:val="both"/>
        <w:outlineLvl w:val="0"/>
        <w:rPr>
          <w:b/>
          <w:sz w:val="28"/>
          <w:szCs w:val="28"/>
          <w:lang w:bidi="en-US"/>
        </w:rPr>
      </w:pPr>
      <w:r w:rsidRPr="003E04CA">
        <w:rPr>
          <w:b/>
          <w:sz w:val="28"/>
          <w:szCs w:val="28"/>
        </w:rPr>
        <w:t xml:space="preserve">8. </w:t>
      </w:r>
      <w:proofErr w:type="spellStart"/>
      <w:r w:rsidRPr="003E04CA">
        <w:rPr>
          <w:b/>
          <w:sz w:val="28"/>
          <w:szCs w:val="28"/>
          <w:lang w:bidi="en-US"/>
        </w:rPr>
        <w:t>Фишбоун</w:t>
      </w:r>
      <w:proofErr w:type="spellEnd"/>
      <w:r w:rsidRPr="00EB0442">
        <w:rPr>
          <w:b/>
          <w:sz w:val="28"/>
          <w:szCs w:val="28"/>
          <w:lang w:bidi="en-US"/>
        </w:rPr>
        <w:t xml:space="preserve"> или «рыбная кость» (например, по теме «Экологические пробл</w:t>
      </w:r>
      <w:r w:rsidRPr="00EB0442">
        <w:rPr>
          <w:b/>
          <w:sz w:val="28"/>
          <w:szCs w:val="28"/>
          <w:lang w:bidi="en-US"/>
        </w:rPr>
        <w:t>е</w:t>
      </w:r>
      <w:r w:rsidRPr="00EB0442">
        <w:rPr>
          <w:b/>
          <w:sz w:val="28"/>
          <w:szCs w:val="28"/>
          <w:lang w:bidi="en-US"/>
        </w:rPr>
        <w:t>мы нашей планеты»)</w:t>
      </w:r>
    </w:p>
    <w:p w:rsidR="004235A6" w:rsidRPr="00EB0442" w:rsidRDefault="004235A6" w:rsidP="004235A6">
      <w:pPr>
        <w:jc w:val="both"/>
        <w:outlineLvl w:val="0"/>
        <w:rPr>
          <w:bCs/>
          <w:sz w:val="28"/>
          <w:szCs w:val="28"/>
          <w:lang w:bidi="en-US"/>
        </w:rPr>
      </w:pPr>
      <w:r w:rsidRPr="00EB0442">
        <w:rPr>
          <w:bCs/>
          <w:sz w:val="28"/>
          <w:szCs w:val="28"/>
          <w:lang w:bidi="en-US"/>
        </w:rPr>
        <w:t>Эта стратегия позволяет учащимся разбить общую проблемную тему на   ряд пр</w:t>
      </w:r>
      <w:r w:rsidRPr="00EB0442">
        <w:rPr>
          <w:bCs/>
          <w:sz w:val="28"/>
          <w:szCs w:val="28"/>
          <w:lang w:bidi="en-US"/>
        </w:rPr>
        <w:t>и</w:t>
      </w:r>
      <w:r w:rsidRPr="00EB0442">
        <w:rPr>
          <w:bCs/>
          <w:sz w:val="28"/>
          <w:szCs w:val="28"/>
          <w:lang w:bidi="en-US"/>
        </w:rPr>
        <w:t>чин и аргументов. В голове этого скелета обозначена проблема, которая рассматр</w:t>
      </w:r>
      <w:r w:rsidRPr="00EB0442">
        <w:rPr>
          <w:bCs/>
          <w:sz w:val="28"/>
          <w:szCs w:val="28"/>
          <w:lang w:bidi="en-US"/>
        </w:rPr>
        <w:t>и</w:t>
      </w:r>
      <w:r w:rsidRPr="00EB0442">
        <w:rPr>
          <w:bCs/>
          <w:sz w:val="28"/>
          <w:szCs w:val="28"/>
          <w:lang w:bidi="en-US"/>
        </w:rPr>
        <w:t>вается в тексте. На верхних косточках ученики отмечают причины возникновения изучаемой проблемы, на нижние косточки ученики по ходу чтения выписывают факты, отражающие суть проблемы. В хвосте – вывод.</w:t>
      </w:r>
    </w:p>
    <w:p w:rsidR="004235A6" w:rsidRPr="00EB0442" w:rsidRDefault="004235A6" w:rsidP="004235A6">
      <w:pPr>
        <w:ind w:firstLine="567"/>
        <w:jc w:val="both"/>
        <w:rPr>
          <w:b/>
          <w:bCs/>
          <w:sz w:val="28"/>
          <w:szCs w:val="28"/>
        </w:rPr>
      </w:pPr>
      <w:r w:rsidRPr="00EB0442">
        <w:rPr>
          <w:sz w:val="28"/>
          <w:szCs w:val="28"/>
        </w:rPr>
        <w:t>Результатом работы учащихся со сплошным текстом может стать таблица, сх</w:t>
      </w:r>
      <w:r w:rsidRPr="00EB0442">
        <w:rPr>
          <w:sz w:val="28"/>
          <w:szCs w:val="28"/>
        </w:rPr>
        <w:t>е</w:t>
      </w:r>
      <w:r w:rsidRPr="00EB0442">
        <w:rPr>
          <w:sz w:val="28"/>
          <w:szCs w:val="28"/>
        </w:rPr>
        <w:t>ма, конспект, кластер, при этом осуществляется перевод информации из одной зн</w:t>
      </w:r>
      <w:r w:rsidRPr="00EB0442">
        <w:rPr>
          <w:sz w:val="28"/>
          <w:szCs w:val="28"/>
        </w:rPr>
        <w:t>а</w:t>
      </w:r>
      <w:r w:rsidRPr="00EB0442">
        <w:rPr>
          <w:sz w:val="28"/>
          <w:szCs w:val="28"/>
        </w:rPr>
        <w:t>ковой системы в другую. Предлагаю ученикам заполнение таблицы (схемы), с</w:t>
      </w:r>
      <w:r w:rsidRPr="00EB0442">
        <w:rPr>
          <w:sz w:val="28"/>
          <w:szCs w:val="28"/>
        </w:rPr>
        <w:t>о</w:t>
      </w:r>
      <w:r w:rsidRPr="00EB0442">
        <w:rPr>
          <w:sz w:val="28"/>
          <w:szCs w:val="28"/>
        </w:rPr>
        <w:t>держащей (или не содержащей) частичную информацию или различного рода по</w:t>
      </w:r>
      <w:r w:rsidRPr="00EB0442">
        <w:rPr>
          <w:sz w:val="28"/>
          <w:szCs w:val="28"/>
        </w:rPr>
        <w:t>д</w:t>
      </w:r>
      <w:r w:rsidRPr="00EB0442">
        <w:rPr>
          <w:sz w:val="28"/>
          <w:szCs w:val="28"/>
        </w:rPr>
        <w:t xml:space="preserve">сказки, что обусловлено уровнем подготовки учащихся. </w:t>
      </w:r>
    </w:p>
    <w:p w:rsidR="004235A6" w:rsidRPr="00EB0442" w:rsidRDefault="004235A6" w:rsidP="004235A6">
      <w:pPr>
        <w:jc w:val="both"/>
        <w:rPr>
          <w:sz w:val="28"/>
          <w:szCs w:val="28"/>
        </w:rPr>
      </w:pPr>
    </w:p>
    <w:p w:rsidR="004235A6" w:rsidRPr="00EB0442" w:rsidRDefault="004235A6" w:rsidP="004235A6">
      <w:pPr>
        <w:jc w:val="both"/>
        <w:rPr>
          <w:sz w:val="28"/>
          <w:szCs w:val="28"/>
        </w:rPr>
      </w:pPr>
    </w:p>
    <w:p w:rsidR="004235A6" w:rsidRPr="00EB0442" w:rsidRDefault="004235A6" w:rsidP="004235A6">
      <w:pPr>
        <w:ind w:firstLine="720"/>
        <w:jc w:val="both"/>
        <w:rPr>
          <w:bCs/>
          <w:sz w:val="28"/>
          <w:szCs w:val="28"/>
        </w:rPr>
      </w:pPr>
    </w:p>
    <w:p w:rsidR="004235A6" w:rsidRPr="00EB0442" w:rsidRDefault="004235A6" w:rsidP="004235A6">
      <w:pPr>
        <w:rPr>
          <w:sz w:val="28"/>
          <w:szCs w:val="28"/>
        </w:rPr>
      </w:pPr>
    </w:p>
    <w:p w:rsidR="004235A6" w:rsidRDefault="004235A6" w:rsidP="002C5060">
      <w:pPr>
        <w:jc w:val="center"/>
        <w:rPr>
          <w:b/>
          <w:sz w:val="28"/>
          <w:szCs w:val="28"/>
        </w:rPr>
      </w:pPr>
    </w:p>
    <w:p w:rsidR="004235A6" w:rsidRDefault="004235A6" w:rsidP="002C5060">
      <w:pPr>
        <w:jc w:val="center"/>
        <w:rPr>
          <w:b/>
          <w:sz w:val="28"/>
          <w:szCs w:val="28"/>
        </w:rPr>
      </w:pPr>
    </w:p>
    <w:p w:rsidR="004235A6" w:rsidRDefault="004235A6" w:rsidP="002C5060">
      <w:pPr>
        <w:jc w:val="center"/>
        <w:rPr>
          <w:b/>
          <w:sz w:val="28"/>
          <w:szCs w:val="28"/>
        </w:rPr>
      </w:pPr>
    </w:p>
    <w:p w:rsidR="004235A6" w:rsidRDefault="004235A6" w:rsidP="002C5060">
      <w:pPr>
        <w:jc w:val="center"/>
        <w:rPr>
          <w:b/>
          <w:sz w:val="28"/>
          <w:szCs w:val="28"/>
        </w:rPr>
      </w:pPr>
    </w:p>
    <w:p w:rsidR="004235A6" w:rsidRDefault="004235A6" w:rsidP="002C5060">
      <w:pPr>
        <w:jc w:val="center"/>
        <w:rPr>
          <w:b/>
          <w:sz w:val="28"/>
          <w:szCs w:val="28"/>
        </w:rPr>
      </w:pPr>
    </w:p>
    <w:p w:rsidR="007C5BAC" w:rsidRDefault="00C251FA" w:rsidP="00C251FA">
      <w:pPr>
        <w:pStyle w:val="1"/>
        <w:spacing w:before="0" w:beforeAutospacing="0" w:after="0" w:afterAutospacing="0"/>
        <w:jc w:val="center"/>
        <w:rPr>
          <w:color w:val="000000"/>
          <w:sz w:val="28"/>
          <w:szCs w:val="28"/>
        </w:rPr>
      </w:pPr>
      <w:r w:rsidRPr="00F01118">
        <w:rPr>
          <w:color w:val="000000"/>
          <w:sz w:val="28"/>
          <w:szCs w:val="28"/>
        </w:rPr>
        <w:lastRenderedPageBreak/>
        <w:t xml:space="preserve">Применение приёмов смыслового чтения при подготовке </w:t>
      </w:r>
    </w:p>
    <w:p w:rsidR="00C251FA" w:rsidRDefault="00C251FA" w:rsidP="00C251FA">
      <w:pPr>
        <w:pStyle w:val="1"/>
        <w:spacing w:before="0" w:beforeAutospacing="0" w:after="0" w:afterAutospacing="0"/>
        <w:jc w:val="center"/>
        <w:rPr>
          <w:color w:val="000000"/>
          <w:sz w:val="28"/>
          <w:szCs w:val="28"/>
        </w:rPr>
      </w:pPr>
      <w:r w:rsidRPr="00F01118">
        <w:rPr>
          <w:color w:val="000000"/>
          <w:sz w:val="28"/>
          <w:szCs w:val="28"/>
        </w:rPr>
        <w:t xml:space="preserve">к сочинению-рассуждению </w:t>
      </w:r>
    </w:p>
    <w:p w:rsidR="007C5BAC" w:rsidRDefault="007C5BAC" w:rsidP="00C251FA">
      <w:pPr>
        <w:pStyle w:val="1"/>
        <w:spacing w:before="0" w:beforeAutospacing="0" w:after="0" w:afterAutospacing="0"/>
        <w:jc w:val="right"/>
        <w:rPr>
          <w:b w:val="0"/>
          <w:i/>
          <w:color w:val="000000"/>
          <w:sz w:val="28"/>
          <w:szCs w:val="28"/>
        </w:rPr>
      </w:pPr>
    </w:p>
    <w:p w:rsidR="00C251FA" w:rsidRDefault="00C251FA" w:rsidP="00C251FA">
      <w:pPr>
        <w:pStyle w:val="1"/>
        <w:spacing w:before="0" w:beforeAutospacing="0" w:after="0" w:afterAutospacing="0"/>
        <w:jc w:val="right"/>
        <w:rPr>
          <w:b w:val="0"/>
          <w:i/>
          <w:color w:val="000000"/>
          <w:sz w:val="28"/>
          <w:szCs w:val="28"/>
        </w:rPr>
      </w:pPr>
      <w:r w:rsidRPr="00944A42">
        <w:rPr>
          <w:b w:val="0"/>
          <w:i/>
          <w:color w:val="000000"/>
          <w:sz w:val="28"/>
          <w:szCs w:val="28"/>
        </w:rPr>
        <w:t>Кононова Елена Владимировна,</w:t>
      </w:r>
    </w:p>
    <w:p w:rsidR="00C251FA" w:rsidRDefault="00C251FA" w:rsidP="00C251FA">
      <w:pPr>
        <w:pStyle w:val="1"/>
        <w:spacing w:before="0" w:beforeAutospacing="0" w:after="0" w:afterAutospacing="0"/>
        <w:jc w:val="right"/>
        <w:rPr>
          <w:b w:val="0"/>
          <w:i/>
          <w:color w:val="000000"/>
          <w:sz w:val="28"/>
          <w:szCs w:val="28"/>
        </w:rPr>
      </w:pPr>
      <w:r w:rsidRPr="00944A42">
        <w:rPr>
          <w:b w:val="0"/>
          <w:i/>
          <w:color w:val="000000"/>
          <w:sz w:val="28"/>
          <w:szCs w:val="28"/>
        </w:rPr>
        <w:t xml:space="preserve"> учитель русского языка и литературы </w:t>
      </w:r>
    </w:p>
    <w:p w:rsidR="00C251FA" w:rsidRPr="00944A42" w:rsidRDefault="00C251FA" w:rsidP="00C251FA">
      <w:pPr>
        <w:pStyle w:val="1"/>
        <w:spacing w:before="0" w:beforeAutospacing="0" w:after="0" w:afterAutospacing="0"/>
        <w:jc w:val="right"/>
        <w:rPr>
          <w:b w:val="0"/>
          <w:i/>
          <w:color w:val="000000"/>
          <w:sz w:val="28"/>
          <w:szCs w:val="28"/>
        </w:rPr>
      </w:pPr>
      <w:r w:rsidRPr="00944A42">
        <w:rPr>
          <w:b w:val="0"/>
          <w:i/>
          <w:color w:val="000000"/>
          <w:sz w:val="28"/>
          <w:szCs w:val="28"/>
        </w:rPr>
        <w:t>МБОУ Пятницкой ОШ</w:t>
      </w:r>
    </w:p>
    <w:p w:rsidR="00C251FA" w:rsidRPr="00944A42" w:rsidRDefault="00C251FA" w:rsidP="00C251FA">
      <w:pPr>
        <w:jc w:val="both"/>
        <w:rPr>
          <w:sz w:val="28"/>
          <w:szCs w:val="28"/>
        </w:rPr>
      </w:pPr>
    </w:p>
    <w:p w:rsidR="00C251FA" w:rsidRPr="00944A42" w:rsidRDefault="00C251FA" w:rsidP="00C251FA">
      <w:pPr>
        <w:jc w:val="both"/>
        <w:rPr>
          <w:sz w:val="28"/>
          <w:szCs w:val="28"/>
        </w:rPr>
      </w:pPr>
      <w:r w:rsidRPr="00944A42">
        <w:rPr>
          <w:sz w:val="28"/>
          <w:szCs w:val="28"/>
        </w:rPr>
        <w:t xml:space="preserve">Поскольку чтение является </w:t>
      </w:r>
      <w:proofErr w:type="spellStart"/>
      <w:r w:rsidRPr="00944A42">
        <w:rPr>
          <w:sz w:val="28"/>
          <w:szCs w:val="28"/>
        </w:rPr>
        <w:t>метапредметным</w:t>
      </w:r>
      <w:proofErr w:type="spellEnd"/>
      <w:r w:rsidRPr="00944A42">
        <w:rPr>
          <w:sz w:val="28"/>
          <w:szCs w:val="28"/>
        </w:rPr>
        <w:t xml:space="preserve"> навыком, то составляющие его части есть в структуре всех универсальных учебных действий: </w:t>
      </w:r>
    </w:p>
    <w:p w:rsidR="00C251FA" w:rsidRPr="00944A42" w:rsidRDefault="00C251FA" w:rsidP="00C251FA">
      <w:pPr>
        <w:pStyle w:val="a7"/>
        <w:numPr>
          <w:ilvl w:val="0"/>
          <w:numId w:val="16"/>
        </w:numPr>
        <w:spacing w:after="0" w:line="240" w:lineRule="auto"/>
        <w:ind w:left="0" w:firstLine="0"/>
        <w:jc w:val="both"/>
        <w:rPr>
          <w:rFonts w:ascii="Times New Roman" w:eastAsia="Times New Roman" w:hAnsi="Times New Roman" w:cs="Times New Roman"/>
          <w:sz w:val="28"/>
          <w:szCs w:val="28"/>
        </w:rPr>
      </w:pPr>
      <w:r w:rsidRPr="00944A42">
        <w:rPr>
          <w:rFonts w:ascii="Times New Roman" w:eastAsia="Times New Roman" w:hAnsi="Times New Roman" w:cs="Times New Roman"/>
          <w:sz w:val="28"/>
          <w:szCs w:val="28"/>
        </w:rPr>
        <w:t xml:space="preserve">в личностные УУД входят мотивация чтения, мотивы учения, отношение к себе и к школе; </w:t>
      </w:r>
    </w:p>
    <w:p w:rsidR="00C251FA" w:rsidRPr="00944A42" w:rsidRDefault="00C251FA" w:rsidP="00C251FA">
      <w:pPr>
        <w:pStyle w:val="a7"/>
        <w:numPr>
          <w:ilvl w:val="0"/>
          <w:numId w:val="16"/>
        </w:numPr>
        <w:spacing w:after="0" w:line="240" w:lineRule="auto"/>
        <w:ind w:left="0" w:firstLine="0"/>
        <w:jc w:val="both"/>
        <w:rPr>
          <w:rFonts w:ascii="Times New Roman" w:eastAsia="Times New Roman" w:hAnsi="Times New Roman" w:cs="Times New Roman"/>
          <w:sz w:val="28"/>
          <w:szCs w:val="28"/>
        </w:rPr>
      </w:pPr>
      <w:r w:rsidRPr="00944A42">
        <w:rPr>
          <w:rFonts w:ascii="Times New Roman" w:eastAsia="Times New Roman" w:hAnsi="Times New Roman" w:cs="Times New Roman"/>
          <w:sz w:val="28"/>
          <w:szCs w:val="28"/>
        </w:rPr>
        <w:t>в регулятивные УУД - принятие учеником учебной задачи, произвольная р</w:t>
      </w:r>
      <w:r w:rsidRPr="00944A42">
        <w:rPr>
          <w:rFonts w:ascii="Times New Roman" w:eastAsia="Times New Roman" w:hAnsi="Times New Roman" w:cs="Times New Roman"/>
          <w:sz w:val="28"/>
          <w:szCs w:val="28"/>
        </w:rPr>
        <w:t>е</w:t>
      </w:r>
      <w:r w:rsidRPr="00944A42">
        <w:rPr>
          <w:rFonts w:ascii="Times New Roman" w:eastAsia="Times New Roman" w:hAnsi="Times New Roman" w:cs="Times New Roman"/>
          <w:sz w:val="28"/>
          <w:szCs w:val="28"/>
        </w:rPr>
        <w:t xml:space="preserve">гуляция деятельности; </w:t>
      </w:r>
    </w:p>
    <w:p w:rsidR="00C251FA" w:rsidRPr="00944A42" w:rsidRDefault="00C251FA" w:rsidP="00C251FA">
      <w:pPr>
        <w:pStyle w:val="a7"/>
        <w:numPr>
          <w:ilvl w:val="0"/>
          <w:numId w:val="16"/>
        </w:numPr>
        <w:spacing w:after="0" w:line="240" w:lineRule="auto"/>
        <w:ind w:left="0" w:firstLine="0"/>
        <w:jc w:val="both"/>
        <w:rPr>
          <w:rFonts w:ascii="Times New Roman" w:eastAsia="Times New Roman" w:hAnsi="Times New Roman" w:cs="Times New Roman"/>
          <w:sz w:val="28"/>
          <w:szCs w:val="28"/>
        </w:rPr>
      </w:pPr>
      <w:r w:rsidRPr="00944A42">
        <w:rPr>
          <w:rFonts w:ascii="Times New Roman" w:eastAsia="Times New Roman" w:hAnsi="Times New Roman" w:cs="Times New Roman"/>
          <w:sz w:val="28"/>
          <w:szCs w:val="28"/>
        </w:rPr>
        <w:t>в познавательные УУД – логическое и абстрактное мышление, оперативная память, творческое воображение, концентрация внимания, объем словаря.</w:t>
      </w:r>
    </w:p>
    <w:p w:rsidR="00C251FA" w:rsidRPr="00944A42" w:rsidRDefault="00C251FA" w:rsidP="00C251FA">
      <w:pPr>
        <w:jc w:val="both"/>
        <w:rPr>
          <w:sz w:val="28"/>
          <w:szCs w:val="28"/>
        </w:rPr>
      </w:pPr>
      <w:r w:rsidRPr="00944A42">
        <w:rPr>
          <w:sz w:val="28"/>
          <w:szCs w:val="28"/>
        </w:rPr>
        <w:t xml:space="preserve">    С 2016 года третья часть экзаменационной работы по русскому языку содержит три творческих задания (15.1,15.2,15.3).</w:t>
      </w:r>
    </w:p>
    <w:p w:rsidR="00C251FA" w:rsidRPr="00944A42" w:rsidRDefault="00C251FA" w:rsidP="00C251FA">
      <w:pPr>
        <w:pStyle w:val="a7"/>
        <w:spacing w:after="0" w:line="240" w:lineRule="auto"/>
        <w:ind w:left="0"/>
        <w:jc w:val="both"/>
        <w:rPr>
          <w:rStyle w:val="ff4"/>
          <w:rFonts w:ascii="Times New Roman" w:hAnsi="Times New Roman" w:cs="Times New Roman"/>
          <w:sz w:val="28"/>
          <w:szCs w:val="28"/>
        </w:rPr>
      </w:pPr>
      <w:r w:rsidRPr="00944A42">
        <w:rPr>
          <w:rFonts w:ascii="Times New Roman" w:hAnsi="Times New Roman" w:cs="Times New Roman"/>
          <w:sz w:val="28"/>
          <w:szCs w:val="28"/>
        </w:rPr>
        <w:t>Задание 15.</w:t>
      </w:r>
      <w:r w:rsidRPr="00944A42">
        <w:rPr>
          <w:rStyle w:val="ff6"/>
          <w:rFonts w:ascii="Times New Roman" w:hAnsi="Times New Roman" w:cs="Times New Roman"/>
          <w:sz w:val="28"/>
          <w:szCs w:val="28"/>
        </w:rPr>
        <w:t>3</w:t>
      </w:r>
      <w:r>
        <w:rPr>
          <w:rStyle w:val="ff6"/>
          <w:rFonts w:ascii="Times New Roman" w:hAnsi="Times New Roman" w:cs="Times New Roman"/>
          <w:sz w:val="28"/>
          <w:szCs w:val="28"/>
        </w:rPr>
        <w:t xml:space="preserve">, которое чаще всего выбирают выпускники, </w:t>
      </w:r>
      <w:r w:rsidRPr="00944A42">
        <w:rPr>
          <w:rStyle w:val="ff3"/>
          <w:rFonts w:ascii="Times New Roman" w:hAnsi="Times New Roman" w:cs="Times New Roman"/>
          <w:sz w:val="28"/>
          <w:szCs w:val="28"/>
        </w:rPr>
        <w:t>предполагает написание сочинения</w:t>
      </w:r>
      <w:r w:rsidRPr="00944A42">
        <w:rPr>
          <w:rStyle w:val="ff4"/>
          <w:rFonts w:ascii="Times New Roman" w:hAnsi="Times New Roman" w:cs="Times New Roman"/>
          <w:sz w:val="28"/>
          <w:szCs w:val="28"/>
        </w:rPr>
        <w:t>-</w:t>
      </w:r>
      <w:r w:rsidRPr="00944A42">
        <w:rPr>
          <w:rStyle w:val="ff3"/>
          <w:rFonts w:ascii="Times New Roman" w:hAnsi="Times New Roman" w:cs="Times New Roman"/>
          <w:sz w:val="28"/>
          <w:szCs w:val="28"/>
        </w:rPr>
        <w:t>рассуждения на морально</w:t>
      </w:r>
      <w:r w:rsidRPr="00944A42">
        <w:rPr>
          <w:rStyle w:val="ff4"/>
          <w:rFonts w:ascii="Times New Roman" w:hAnsi="Times New Roman" w:cs="Times New Roman"/>
          <w:sz w:val="28"/>
          <w:szCs w:val="28"/>
        </w:rPr>
        <w:t xml:space="preserve">- </w:t>
      </w:r>
      <w:r w:rsidRPr="00944A42">
        <w:rPr>
          <w:rFonts w:ascii="Times New Roman" w:hAnsi="Times New Roman" w:cs="Times New Roman"/>
          <w:sz w:val="28"/>
          <w:szCs w:val="28"/>
        </w:rPr>
        <w:t>этическую тему, с опорой на предложенный во второй части заданий текст и собственный жизненный опыт.</w:t>
      </w:r>
      <w:r>
        <w:rPr>
          <w:rFonts w:ascii="Times New Roman" w:hAnsi="Times New Roman" w:cs="Times New Roman"/>
          <w:sz w:val="28"/>
          <w:szCs w:val="28"/>
        </w:rPr>
        <w:t xml:space="preserve"> </w:t>
      </w:r>
      <w:r w:rsidRPr="00944A42">
        <w:rPr>
          <w:rFonts w:ascii="Times New Roman" w:hAnsi="Times New Roman" w:cs="Times New Roman"/>
          <w:sz w:val="28"/>
          <w:szCs w:val="28"/>
        </w:rPr>
        <w:t>За основу будущ</w:t>
      </w:r>
      <w:r w:rsidRPr="00944A42">
        <w:rPr>
          <w:rFonts w:ascii="Times New Roman" w:hAnsi="Times New Roman" w:cs="Times New Roman"/>
          <w:sz w:val="28"/>
          <w:szCs w:val="28"/>
        </w:rPr>
        <w:t>е</w:t>
      </w:r>
      <w:r w:rsidRPr="00944A42">
        <w:rPr>
          <w:rFonts w:ascii="Times New Roman" w:hAnsi="Times New Roman" w:cs="Times New Roman"/>
          <w:sz w:val="28"/>
          <w:szCs w:val="28"/>
        </w:rPr>
        <w:t>го сочинения берется собственное определение, которое ученик должен дать тому или иному качеству или жизненному явлению, связанному со смыслом текста, и</w:t>
      </w:r>
      <w:r w:rsidRPr="00944A42">
        <w:rPr>
          <w:rFonts w:ascii="Times New Roman" w:hAnsi="Times New Roman" w:cs="Times New Roman"/>
          <w:sz w:val="28"/>
          <w:szCs w:val="28"/>
        </w:rPr>
        <w:t>с</w:t>
      </w:r>
      <w:r w:rsidRPr="00944A42">
        <w:rPr>
          <w:rFonts w:ascii="Times New Roman" w:hAnsi="Times New Roman" w:cs="Times New Roman"/>
          <w:sz w:val="28"/>
          <w:szCs w:val="28"/>
        </w:rPr>
        <w:t>пользованного для выполнения основных заданий во второй части. Поскольку н</w:t>
      </w:r>
      <w:r w:rsidRPr="00944A42">
        <w:rPr>
          <w:rFonts w:ascii="Times New Roman" w:hAnsi="Times New Roman" w:cs="Times New Roman"/>
          <w:sz w:val="28"/>
          <w:szCs w:val="28"/>
        </w:rPr>
        <w:t>а</w:t>
      </w:r>
      <w:r w:rsidRPr="00944A42">
        <w:rPr>
          <w:rFonts w:ascii="Times New Roman" w:hAnsi="Times New Roman" w:cs="Times New Roman"/>
          <w:sz w:val="28"/>
          <w:szCs w:val="28"/>
        </w:rPr>
        <w:t>писать необходимо именно рассуждение, его основу должны составить размышл</w:t>
      </w:r>
      <w:r w:rsidRPr="00944A42">
        <w:rPr>
          <w:rFonts w:ascii="Times New Roman" w:hAnsi="Times New Roman" w:cs="Times New Roman"/>
          <w:sz w:val="28"/>
          <w:szCs w:val="28"/>
        </w:rPr>
        <w:t>е</w:t>
      </w:r>
      <w:r w:rsidRPr="00944A42">
        <w:rPr>
          <w:rFonts w:ascii="Times New Roman" w:hAnsi="Times New Roman" w:cs="Times New Roman"/>
          <w:sz w:val="28"/>
          <w:szCs w:val="28"/>
        </w:rPr>
        <w:t>ния, анализ, а не пересказ представленного ранее текста.</w:t>
      </w:r>
      <w:r w:rsidRPr="00944A42">
        <w:rPr>
          <w:rStyle w:val="ff4"/>
          <w:rFonts w:ascii="Times New Roman" w:hAnsi="Times New Roman" w:cs="Times New Roman"/>
          <w:sz w:val="28"/>
          <w:szCs w:val="28"/>
        </w:rPr>
        <w:t xml:space="preserve"> </w:t>
      </w:r>
    </w:p>
    <w:p w:rsidR="00C251FA" w:rsidRPr="00944A42" w:rsidRDefault="00C251FA" w:rsidP="00C251FA">
      <w:pPr>
        <w:pStyle w:val="a7"/>
        <w:spacing w:after="0" w:line="240" w:lineRule="auto"/>
        <w:ind w:left="0"/>
        <w:jc w:val="both"/>
        <w:rPr>
          <w:rFonts w:ascii="Times New Roman" w:hAnsi="Times New Roman" w:cs="Times New Roman"/>
          <w:sz w:val="28"/>
          <w:szCs w:val="28"/>
        </w:rPr>
      </w:pPr>
      <w:r w:rsidRPr="00944A42">
        <w:rPr>
          <w:rFonts w:ascii="Times New Roman" w:hAnsi="Times New Roman" w:cs="Times New Roman"/>
          <w:sz w:val="28"/>
          <w:szCs w:val="28"/>
        </w:rPr>
        <w:t>Поэтому при подготовке к написанию детьми  сочинения важно соблюдать этапы работы с текстом, которые предполагает технология смыслового чтения</w:t>
      </w:r>
      <w:r>
        <w:rPr>
          <w:rFonts w:ascii="Times New Roman" w:hAnsi="Times New Roman" w:cs="Times New Roman"/>
          <w:sz w:val="28"/>
          <w:szCs w:val="28"/>
        </w:rPr>
        <w:t>.</w:t>
      </w:r>
    </w:p>
    <w:p w:rsidR="00C251FA" w:rsidRPr="00944A42" w:rsidRDefault="00C251FA" w:rsidP="00C251FA">
      <w:pPr>
        <w:pStyle w:val="a9"/>
        <w:spacing w:before="0" w:beforeAutospacing="0" w:after="0" w:afterAutospacing="0"/>
        <w:jc w:val="both"/>
        <w:rPr>
          <w:b/>
          <w:bCs/>
          <w:sz w:val="28"/>
          <w:szCs w:val="28"/>
        </w:rPr>
      </w:pPr>
      <w:r w:rsidRPr="00944A42">
        <w:rPr>
          <w:b/>
          <w:bCs/>
          <w:sz w:val="28"/>
          <w:szCs w:val="28"/>
        </w:rPr>
        <w:t>I этап. Работа с текстом до чтения.</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Ученики прогнозируют содержание текста, </w:t>
      </w:r>
      <w:proofErr w:type="gramStart"/>
      <w:r w:rsidRPr="00944A42">
        <w:rPr>
          <w:sz w:val="28"/>
          <w:szCs w:val="28"/>
        </w:rPr>
        <w:t>предполагают</w:t>
      </w:r>
      <w:proofErr w:type="gramEnd"/>
      <w:r w:rsidRPr="00944A42">
        <w:rPr>
          <w:sz w:val="28"/>
          <w:szCs w:val="28"/>
        </w:rPr>
        <w:t xml:space="preserve"> о чем он по его назв</w:t>
      </w:r>
      <w:r w:rsidRPr="00944A42">
        <w:rPr>
          <w:sz w:val="28"/>
          <w:szCs w:val="28"/>
        </w:rPr>
        <w:t>а</w:t>
      </w:r>
      <w:r w:rsidRPr="00944A42">
        <w:rPr>
          <w:sz w:val="28"/>
          <w:szCs w:val="28"/>
        </w:rPr>
        <w:t>нию, иллюстрации, портрету писателя. Возникает мотивация к чтению.</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II этап. Работа с текстом во время чтения</w:t>
      </w:r>
      <w:r w:rsidRPr="00944A42">
        <w:rPr>
          <w:sz w:val="28"/>
          <w:szCs w:val="28"/>
        </w:rPr>
        <w:t>:</w:t>
      </w:r>
    </w:p>
    <w:p w:rsidR="00C251FA" w:rsidRPr="00944A42" w:rsidRDefault="00C251FA" w:rsidP="00C251FA">
      <w:pPr>
        <w:pStyle w:val="a9"/>
        <w:spacing w:before="0" w:beforeAutospacing="0" w:after="0" w:afterAutospacing="0"/>
        <w:jc w:val="both"/>
        <w:rPr>
          <w:sz w:val="28"/>
          <w:szCs w:val="28"/>
        </w:rPr>
      </w:pPr>
      <w:r w:rsidRPr="00944A42">
        <w:rPr>
          <w:iCs/>
          <w:sz w:val="28"/>
          <w:szCs w:val="28"/>
        </w:rPr>
        <w:t>Учащиеся читают текст, ставят вопросы к каждой смысловой части и обобщающие вопросы ко всему тексту.</w:t>
      </w:r>
      <w:r w:rsidRPr="00944A42">
        <w:rPr>
          <w:i/>
          <w:iCs/>
          <w:sz w:val="28"/>
          <w:szCs w:val="28"/>
        </w:rPr>
        <w:t xml:space="preserve"> </w:t>
      </w:r>
      <w:r w:rsidRPr="00944A42">
        <w:rPr>
          <w:iCs/>
          <w:sz w:val="28"/>
          <w:szCs w:val="28"/>
        </w:rPr>
        <w:t>Возникает читательская интерпретация.</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 xml:space="preserve">Ш. Работа с текстом после чтения. </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Смысловая беседа по тексту. Коллективное обсуждение </w:t>
      </w:r>
      <w:proofErr w:type="gramStart"/>
      <w:r w:rsidRPr="00944A42">
        <w:rPr>
          <w:sz w:val="28"/>
          <w:szCs w:val="28"/>
        </w:rPr>
        <w:t>прочитанного</w:t>
      </w:r>
      <w:proofErr w:type="gramEnd"/>
      <w:r w:rsidRPr="00944A42">
        <w:rPr>
          <w:sz w:val="28"/>
          <w:szCs w:val="28"/>
        </w:rPr>
        <w:t>, дискуссия. Формулирование основной идеи текста. Уточнение позиции автора. Выполнение творческого задания (написание сочинения-рассуждения)</w:t>
      </w:r>
    </w:p>
    <w:p w:rsidR="00C251FA" w:rsidRPr="00944A42" w:rsidRDefault="00C251FA" w:rsidP="00C251FA">
      <w:pPr>
        <w:pStyle w:val="a9"/>
        <w:spacing w:before="0" w:beforeAutospacing="0" w:after="0" w:afterAutospacing="0"/>
        <w:jc w:val="both"/>
        <w:rPr>
          <w:color w:val="FF0000"/>
          <w:sz w:val="28"/>
          <w:szCs w:val="28"/>
        </w:rPr>
      </w:pPr>
      <w:r w:rsidRPr="00944A42">
        <w:rPr>
          <w:sz w:val="28"/>
          <w:szCs w:val="28"/>
        </w:rPr>
        <w:t>Сейчас я представлю вам на конкретном примере применение приёмов смыслового чтения для написания сочинения – рассуждения в 9 классе</w:t>
      </w:r>
    </w:p>
    <w:p w:rsidR="00C251FA" w:rsidRPr="00944A42" w:rsidRDefault="00C251FA" w:rsidP="00C251FA">
      <w:pPr>
        <w:pStyle w:val="a9"/>
        <w:spacing w:before="0" w:beforeAutospacing="0" w:after="0" w:afterAutospacing="0"/>
        <w:jc w:val="both"/>
        <w:rPr>
          <w:sz w:val="28"/>
          <w:szCs w:val="28"/>
        </w:rPr>
      </w:pPr>
      <w:r w:rsidRPr="00944A42">
        <w:rPr>
          <w:sz w:val="28"/>
          <w:szCs w:val="28"/>
        </w:rPr>
        <w:t>Текст.</w:t>
      </w:r>
      <w:r w:rsidR="004C4477">
        <w:rPr>
          <w:sz w:val="28"/>
          <w:szCs w:val="28"/>
        </w:rPr>
        <w:t xml:space="preserve"> </w:t>
      </w:r>
      <w:r w:rsidRPr="00944A42">
        <w:rPr>
          <w:sz w:val="28"/>
          <w:szCs w:val="28"/>
        </w:rPr>
        <w:t>Следы.</w:t>
      </w:r>
    </w:p>
    <w:p w:rsidR="00C251FA" w:rsidRPr="00944A42" w:rsidRDefault="00C251FA" w:rsidP="00C251FA">
      <w:pPr>
        <w:pStyle w:val="a9"/>
        <w:spacing w:before="0" w:beforeAutospacing="0" w:after="0" w:afterAutospacing="0"/>
        <w:jc w:val="both"/>
        <w:rPr>
          <w:sz w:val="28"/>
          <w:szCs w:val="28"/>
        </w:rPr>
      </w:pPr>
      <w:r w:rsidRPr="00944A42">
        <w:rPr>
          <w:sz w:val="28"/>
          <w:szCs w:val="28"/>
        </w:rPr>
        <w:t>(1).В то лето жара испепелила все вокруг.</w:t>
      </w:r>
      <w:r w:rsidRPr="00944A42">
        <w:rPr>
          <w:b/>
          <w:bCs/>
          <w:sz w:val="28"/>
          <w:szCs w:val="28"/>
          <w:u w:val="single"/>
        </w:rPr>
        <w:t xml:space="preserve"> 1- я остановка.</w:t>
      </w:r>
      <w:r w:rsidRPr="00944A42">
        <w:rPr>
          <w:sz w:val="28"/>
          <w:szCs w:val="28"/>
        </w:rPr>
        <w:t xml:space="preserve"> (2).Олени,  как и все ж</w:t>
      </w:r>
      <w:r w:rsidRPr="00944A42">
        <w:rPr>
          <w:sz w:val="28"/>
          <w:szCs w:val="28"/>
        </w:rPr>
        <w:t>и</w:t>
      </w:r>
      <w:r w:rsidRPr="00944A42">
        <w:rPr>
          <w:sz w:val="28"/>
          <w:szCs w:val="28"/>
        </w:rPr>
        <w:t>вотные, страдали без воды. (3).Вожак большого оленьего стада, выбиваясь из сил, блуждал в поисках источника. (4).Гонимый жаждой, он совсем потерял осторо</w:t>
      </w:r>
      <w:r w:rsidRPr="00944A42">
        <w:rPr>
          <w:sz w:val="28"/>
          <w:szCs w:val="28"/>
        </w:rPr>
        <w:t>ж</w:t>
      </w:r>
      <w:r w:rsidRPr="00944A42">
        <w:rPr>
          <w:sz w:val="28"/>
          <w:szCs w:val="28"/>
        </w:rPr>
        <w:t>ность. (5).И случилось так:  его выследил охотник и послал ему вдогонку пулю.</w:t>
      </w:r>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t>2-я остановка</w:t>
      </w:r>
    </w:p>
    <w:p w:rsidR="00C251FA" w:rsidRPr="00944A42" w:rsidRDefault="00C251FA" w:rsidP="00C251FA">
      <w:pPr>
        <w:pStyle w:val="a9"/>
        <w:spacing w:before="0" w:beforeAutospacing="0" w:after="0" w:afterAutospacing="0"/>
        <w:jc w:val="both"/>
        <w:rPr>
          <w:sz w:val="28"/>
          <w:szCs w:val="28"/>
        </w:rPr>
      </w:pPr>
      <w:r w:rsidRPr="00944A42">
        <w:rPr>
          <w:sz w:val="28"/>
          <w:szCs w:val="28"/>
        </w:rPr>
        <w:t>(6).С горячим свинцом в боку, корчась от боли, олень медленно побрел к ближа</w:t>
      </w:r>
      <w:r w:rsidRPr="00944A42">
        <w:rPr>
          <w:sz w:val="28"/>
          <w:szCs w:val="28"/>
        </w:rPr>
        <w:t>й</w:t>
      </w:r>
      <w:r w:rsidRPr="00944A42">
        <w:rPr>
          <w:sz w:val="28"/>
          <w:szCs w:val="28"/>
        </w:rPr>
        <w:t xml:space="preserve">шему лесу и пропал. (7).Но охотник не успокаивался, он шёл по кровавым следам, </w:t>
      </w:r>
      <w:r w:rsidRPr="00944A42">
        <w:rPr>
          <w:sz w:val="28"/>
          <w:szCs w:val="28"/>
        </w:rPr>
        <w:lastRenderedPageBreak/>
        <w:t>он выслеживал раненого. (8). Когда олень вновь появился на поляне, охотник п</w:t>
      </w:r>
      <w:r w:rsidRPr="00944A42">
        <w:rPr>
          <w:sz w:val="28"/>
          <w:szCs w:val="28"/>
        </w:rPr>
        <w:t>о</w:t>
      </w:r>
      <w:r w:rsidRPr="00944A42">
        <w:rPr>
          <w:sz w:val="28"/>
          <w:szCs w:val="28"/>
        </w:rPr>
        <w:t>слал в него вторую, на этот раз смертельную пулю.</w:t>
      </w:r>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t>3-я остановка</w:t>
      </w:r>
    </w:p>
    <w:p w:rsidR="00C251FA" w:rsidRPr="00944A42" w:rsidRDefault="00C251FA" w:rsidP="00C251FA">
      <w:pPr>
        <w:pStyle w:val="a9"/>
        <w:spacing w:before="0" w:beforeAutospacing="0" w:after="0" w:afterAutospacing="0"/>
        <w:jc w:val="both"/>
        <w:rPr>
          <w:sz w:val="28"/>
          <w:szCs w:val="28"/>
        </w:rPr>
      </w:pPr>
      <w:r w:rsidRPr="00944A42">
        <w:rPr>
          <w:sz w:val="28"/>
          <w:szCs w:val="28"/>
        </w:rPr>
        <w:t>(9).Напрягая последние силы, олень поплелся в глубь леса.(10)И – о чудо! (11).Он увидел то, что так долго искал: бурлящий голубой источник! (12).Он опустился на землю, приник головой к ручью и напился свежей, шумящей</w:t>
      </w:r>
      <w:proofErr w:type="gramStart"/>
      <w:r w:rsidRPr="00944A42">
        <w:rPr>
          <w:sz w:val="28"/>
          <w:szCs w:val="28"/>
        </w:rPr>
        <w:t xml:space="preserve"> ,</w:t>
      </w:r>
      <w:proofErr w:type="gramEnd"/>
      <w:r w:rsidRPr="00944A42">
        <w:rPr>
          <w:sz w:val="28"/>
          <w:szCs w:val="28"/>
        </w:rPr>
        <w:t xml:space="preserve"> как сама жизнь , в</w:t>
      </w:r>
      <w:r w:rsidRPr="00944A42">
        <w:rPr>
          <w:sz w:val="28"/>
          <w:szCs w:val="28"/>
        </w:rPr>
        <w:t>о</w:t>
      </w:r>
      <w:r w:rsidRPr="00944A42">
        <w:rPr>
          <w:sz w:val="28"/>
          <w:szCs w:val="28"/>
        </w:rPr>
        <w:t>ды.</w:t>
      </w:r>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t>4-я остановка</w:t>
      </w:r>
    </w:p>
    <w:p w:rsidR="00C251FA" w:rsidRPr="00944A42" w:rsidRDefault="00C251FA" w:rsidP="00C251FA">
      <w:pPr>
        <w:pStyle w:val="a9"/>
        <w:spacing w:before="0" w:beforeAutospacing="0" w:after="0" w:afterAutospacing="0"/>
        <w:jc w:val="both"/>
        <w:rPr>
          <w:sz w:val="28"/>
          <w:szCs w:val="28"/>
        </w:rPr>
      </w:pPr>
      <w:r w:rsidRPr="00944A42">
        <w:rPr>
          <w:sz w:val="28"/>
          <w:szCs w:val="28"/>
        </w:rPr>
        <w:t>(13). Но было поздно .(14) Олень умирал.(15).И тогда он услышал голос: «Тебе, н</w:t>
      </w:r>
      <w:r w:rsidRPr="00944A42">
        <w:rPr>
          <w:sz w:val="28"/>
          <w:szCs w:val="28"/>
        </w:rPr>
        <w:t>а</w:t>
      </w:r>
      <w:r w:rsidRPr="00944A42">
        <w:rPr>
          <w:sz w:val="28"/>
          <w:szCs w:val="28"/>
        </w:rPr>
        <w:t>верное, страшно</w:t>
      </w:r>
      <w:proofErr w:type="gramStart"/>
      <w:r w:rsidRPr="00944A42">
        <w:rPr>
          <w:sz w:val="28"/>
          <w:szCs w:val="28"/>
        </w:rPr>
        <w:t xml:space="preserve"> .</w:t>
      </w:r>
      <w:proofErr w:type="gramEnd"/>
      <w:r w:rsidRPr="00944A42">
        <w:rPr>
          <w:sz w:val="28"/>
          <w:szCs w:val="28"/>
        </w:rPr>
        <w:t>Ты был неосторожен, ты оставил следы .Если бы не они ,смерть не настигла бы тебя…»</w:t>
      </w:r>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t>5-я остановка</w:t>
      </w:r>
    </w:p>
    <w:p w:rsidR="00C251FA" w:rsidRPr="00944A42" w:rsidRDefault="00C251FA" w:rsidP="00C251FA">
      <w:pPr>
        <w:pStyle w:val="a9"/>
        <w:spacing w:before="0" w:beforeAutospacing="0" w:after="0" w:afterAutospacing="0"/>
        <w:jc w:val="both"/>
        <w:rPr>
          <w:sz w:val="28"/>
          <w:szCs w:val="28"/>
        </w:rPr>
      </w:pPr>
      <w:r w:rsidRPr="00944A42">
        <w:rPr>
          <w:sz w:val="28"/>
          <w:szCs w:val="28"/>
        </w:rPr>
        <w:t>(16)Задыхаясь, олень ответил:  « Нет, это счастье, когда оставляешь следы. По этим следам меня настигла смерть, и тут ничего не поделаешь, но по ним мои оленята найдут дорогу к источнику. Это стоит всей жизни».(17) И олень умер. (По М. Р</w:t>
      </w:r>
      <w:r w:rsidRPr="00944A42">
        <w:rPr>
          <w:sz w:val="28"/>
          <w:szCs w:val="28"/>
        </w:rPr>
        <w:t>а</w:t>
      </w:r>
      <w:r w:rsidRPr="00944A42">
        <w:rPr>
          <w:sz w:val="28"/>
          <w:szCs w:val="28"/>
        </w:rPr>
        <w:t>зумному.)</w:t>
      </w:r>
    </w:p>
    <w:p w:rsidR="00C251FA" w:rsidRPr="00944A42" w:rsidRDefault="00C251FA" w:rsidP="00C251FA">
      <w:pPr>
        <w:pStyle w:val="a9"/>
        <w:spacing w:before="0" w:beforeAutospacing="0" w:after="0" w:afterAutospacing="0"/>
        <w:jc w:val="both"/>
        <w:rPr>
          <w:bCs/>
          <w:color w:val="00000A"/>
          <w:sz w:val="28"/>
          <w:szCs w:val="28"/>
        </w:rPr>
      </w:pPr>
      <w:r w:rsidRPr="00944A42">
        <w:rPr>
          <w:b/>
          <w:bCs/>
          <w:sz w:val="28"/>
          <w:szCs w:val="28"/>
          <w:u w:val="single"/>
        </w:rPr>
        <w:t xml:space="preserve">На 1 этапе « Работа с текстом до чтения» применяю « </w:t>
      </w:r>
      <w:r w:rsidRPr="00944A42">
        <w:rPr>
          <w:bCs/>
          <w:color w:val="00000A"/>
          <w:sz w:val="28"/>
          <w:szCs w:val="28"/>
        </w:rPr>
        <w:t>Прием прогнозирования».</w:t>
      </w:r>
    </w:p>
    <w:p w:rsidR="00C251FA" w:rsidRPr="00944A42" w:rsidRDefault="00C251FA" w:rsidP="00C251FA">
      <w:pPr>
        <w:pStyle w:val="a9"/>
        <w:spacing w:before="0" w:beforeAutospacing="0" w:after="0" w:afterAutospacing="0"/>
        <w:jc w:val="both"/>
        <w:rPr>
          <w:sz w:val="28"/>
          <w:szCs w:val="28"/>
        </w:rPr>
      </w:pPr>
      <w:r w:rsidRPr="00944A42">
        <w:rPr>
          <w:bCs/>
          <w:color w:val="00000A"/>
          <w:sz w:val="28"/>
          <w:szCs w:val="28"/>
        </w:rPr>
        <w:t xml:space="preserve"> </w:t>
      </w:r>
      <w:r w:rsidRPr="00944A42">
        <w:rPr>
          <w:color w:val="00000A"/>
          <w:sz w:val="28"/>
          <w:szCs w:val="28"/>
        </w:rPr>
        <w:t>По названию художеств</w:t>
      </w:r>
      <w:r w:rsidRPr="00944A42">
        <w:rPr>
          <w:bCs/>
          <w:color w:val="00000A"/>
          <w:sz w:val="28"/>
          <w:szCs w:val="28"/>
        </w:rPr>
        <w:t>енного произведения предположить</w:t>
      </w:r>
      <w:r w:rsidRPr="00944A42">
        <w:rPr>
          <w:color w:val="00000A"/>
          <w:sz w:val="28"/>
          <w:szCs w:val="28"/>
        </w:rPr>
        <w:t xml:space="preserve">, о чём же будет автор нам рассказывать. </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-Как вы думаете, слово след однозначное или многозначное? </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Обратимся к словарю.</w:t>
      </w:r>
    </w:p>
    <w:p w:rsidR="00C251FA" w:rsidRPr="00944A42" w:rsidRDefault="00C251FA" w:rsidP="00C251FA">
      <w:pPr>
        <w:pStyle w:val="a9"/>
        <w:spacing w:before="0" w:beforeAutospacing="0" w:after="0" w:afterAutospacing="0"/>
        <w:jc w:val="both"/>
        <w:rPr>
          <w:sz w:val="28"/>
          <w:szCs w:val="28"/>
        </w:rPr>
      </w:pPr>
      <w:r w:rsidRPr="00944A42">
        <w:rPr>
          <w:sz w:val="28"/>
          <w:szCs w:val="28"/>
        </w:rPr>
        <w:t>След</w:t>
      </w:r>
    </w:p>
    <w:p w:rsidR="00C251FA" w:rsidRPr="00944A42" w:rsidRDefault="00C251FA" w:rsidP="00C251FA">
      <w:pPr>
        <w:pStyle w:val="a9"/>
        <w:spacing w:before="0" w:beforeAutospacing="0" w:after="0" w:afterAutospacing="0"/>
        <w:jc w:val="both"/>
        <w:rPr>
          <w:sz w:val="28"/>
          <w:szCs w:val="28"/>
        </w:rPr>
      </w:pPr>
      <w:r w:rsidRPr="00944A42">
        <w:rPr>
          <w:sz w:val="28"/>
          <w:szCs w:val="28"/>
        </w:rPr>
        <w:t>1.Отпечаток чего-нибудь (ноги, колёс и т.п.) на какой-нибудь поверхности.</w:t>
      </w:r>
    </w:p>
    <w:p w:rsidR="00C251FA" w:rsidRPr="00944A42" w:rsidRDefault="00C251FA" w:rsidP="00C251FA">
      <w:pPr>
        <w:pStyle w:val="a9"/>
        <w:spacing w:before="0" w:beforeAutospacing="0" w:after="0" w:afterAutospacing="0"/>
        <w:jc w:val="both"/>
        <w:rPr>
          <w:sz w:val="28"/>
          <w:szCs w:val="28"/>
        </w:rPr>
      </w:pPr>
      <w:r w:rsidRPr="00944A42">
        <w:rPr>
          <w:sz w:val="28"/>
          <w:szCs w:val="28"/>
        </w:rPr>
        <w:t>2.Перен.,</w:t>
      </w:r>
      <w:r w:rsidRPr="00944A42">
        <w:rPr>
          <w:i/>
          <w:iCs/>
          <w:sz w:val="28"/>
          <w:szCs w:val="28"/>
        </w:rPr>
        <w:t xml:space="preserve"> </w:t>
      </w:r>
      <w:r w:rsidRPr="00944A42">
        <w:rPr>
          <w:sz w:val="28"/>
          <w:szCs w:val="28"/>
        </w:rPr>
        <w:t xml:space="preserve">Остаток или признак чего-нибудь. </w:t>
      </w:r>
      <w:r w:rsidRPr="00944A42">
        <w:rPr>
          <w:iCs/>
          <w:sz w:val="28"/>
          <w:szCs w:val="28"/>
        </w:rPr>
        <w:t>Следы преступления.</w:t>
      </w:r>
    </w:p>
    <w:p w:rsidR="00C251FA" w:rsidRPr="00944A42" w:rsidRDefault="00C251FA" w:rsidP="00C251FA">
      <w:pPr>
        <w:pStyle w:val="a9"/>
        <w:spacing w:before="0" w:beforeAutospacing="0" w:after="0" w:afterAutospacing="0"/>
        <w:jc w:val="both"/>
        <w:rPr>
          <w:sz w:val="28"/>
          <w:szCs w:val="28"/>
        </w:rPr>
      </w:pPr>
      <w:r w:rsidRPr="00944A42">
        <w:rPr>
          <w:sz w:val="28"/>
          <w:szCs w:val="28"/>
        </w:rPr>
        <w:t>3.Нижняя часть ступни, подошва ноги.</w:t>
      </w:r>
    </w:p>
    <w:p w:rsidR="00C251FA" w:rsidRPr="00944A42" w:rsidRDefault="00C251FA" w:rsidP="00C251FA">
      <w:pPr>
        <w:pStyle w:val="a9"/>
        <w:spacing w:before="0" w:beforeAutospacing="0" w:after="0" w:afterAutospacing="0"/>
        <w:jc w:val="both"/>
        <w:rPr>
          <w:sz w:val="28"/>
          <w:szCs w:val="28"/>
        </w:rPr>
      </w:pPr>
      <w:r w:rsidRPr="00944A42">
        <w:rPr>
          <w:sz w:val="28"/>
          <w:szCs w:val="28"/>
        </w:rPr>
        <w:t>-А в каком значении употреблено в тексте? Предположите.</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 </w:t>
      </w:r>
      <w:r w:rsidRPr="00944A42">
        <w:rPr>
          <w:b/>
          <w:bCs/>
          <w:sz w:val="28"/>
          <w:szCs w:val="28"/>
        </w:rPr>
        <w:t xml:space="preserve">Ставим цель нашего урока. </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На этом же этапе ставятся цели урока с учетом готовности учащихся к работе. </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 Целью нашего урока будет написание сочинения – рассуждения </w:t>
      </w:r>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t>На 2 этапе</w:t>
      </w:r>
      <w:proofErr w:type="gramStart"/>
      <w:r w:rsidRPr="00944A42">
        <w:rPr>
          <w:b/>
          <w:bCs/>
          <w:sz w:val="28"/>
          <w:szCs w:val="28"/>
          <w:u w:val="single"/>
        </w:rPr>
        <w:t xml:space="preserve"> .</w:t>
      </w:r>
      <w:proofErr w:type="gramEnd"/>
      <w:r w:rsidRPr="00944A42">
        <w:rPr>
          <w:b/>
          <w:bCs/>
          <w:sz w:val="28"/>
          <w:szCs w:val="28"/>
          <w:u w:val="single"/>
        </w:rPr>
        <w:t xml:space="preserve"> Работа с текстом во время чтения.</w:t>
      </w:r>
      <w:r w:rsidRPr="00944A42">
        <w:rPr>
          <w:b/>
          <w:bCs/>
          <w:sz w:val="28"/>
          <w:szCs w:val="28"/>
        </w:rPr>
        <w:t xml:space="preserve"> используем различные приёмы работы с текстом:</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 xml:space="preserve"> Приём «Диалог с автором». </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 xml:space="preserve">Чтение текста </w:t>
      </w:r>
      <w:r w:rsidRPr="00944A42">
        <w:rPr>
          <w:sz w:val="28"/>
          <w:szCs w:val="28"/>
        </w:rPr>
        <w:t xml:space="preserve">(1предл.). </w:t>
      </w:r>
      <w:r w:rsidRPr="00944A42">
        <w:rPr>
          <w:b/>
          <w:bCs/>
          <w:sz w:val="28"/>
          <w:szCs w:val="28"/>
          <w:u w:val="single"/>
        </w:rPr>
        <w:t>1-я остановка</w:t>
      </w:r>
    </w:p>
    <w:p w:rsidR="00C251FA" w:rsidRPr="00944A42" w:rsidRDefault="00C251FA" w:rsidP="00C251FA">
      <w:pPr>
        <w:pStyle w:val="a9"/>
        <w:spacing w:before="0" w:beforeAutospacing="0" w:after="0" w:afterAutospacing="0"/>
        <w:jc w:val="both"/>
        <w:rPr>
          <w:sz w:val="28"/>
          <w:szCs w:val="28"/>
        </w:rPr>
      </w:pPr>
      <w:r w:rsidRPr="00944A42">
        <w:rPr>
          <w:sz w:val="28"/>
          <w:szCs w:val="28"/>
        </w:rPr>
        <w:t>Вступите в диалог с автором.</w:t>
      </w:r>
    </w:p>
    <w:p w:rsidR="00C251FA" w:rsidRPr="00944A42" w:rsidRDefault="00C251FA" w:rsidP="00C251FA">
      <w:pPr>
        <w:pStyle w:val="a9"/>
        <w:spacing w:before="0" w:beforeAutospacing="0" w:after="0" w:afterAutospacing="0"/>
        <w:jc w:val="both"/>
        <w:rPr>
          <w:sz w:val="28"/>
          <w:szCs w:val="28"/>
        </w:rPr>
      </w:pPr>
      <w:r w:rsidRPr="00944A42">
        <w:rPr>
          <w:sz w:val="28"/>
          <w:szCs w:val="28"/>
        </w:rPr>
        <w:t>Какой вопрос мы можем задать автору? Что же случилось, каковы последствия ж</w:t>
      </w:r>
      <w:r w:rsidRPr="00944A42">
        <w:rPr>
          <w:sz w:val="28"/>
          <w:szCs w:val="28"/>
        </w:rPr>
        <w:t>а</w:t>
      </w:r>
      <w:r w:rsidRPr="00944A42">
        <w:rPr>
          <w:sz w:val="28"/>
          <w:szCs w:val="28"/>
        </w:rPr>
        <w:t>ры?</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 xml:space="preserve">Словарная работа. </w:t>
      </w:r>
      <w:r w:rsidRPr="00944A42">
        <w:rPr>
          <w:sz w:val="28"/>
          <w:szCs w:val="28"/>
        </w:rPr>
        <w:t>Жара испепелила все вокруг. Слово «испепелила». Значение – «обратить в пепел, сжечь дотла».</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Чтение текста (2-5 предл.) 2-я остановка. Прием диалог с автором, коммент</w:t>
      </w:r>
      <w:r w:rsidRPr="00944A42">
        <w:rPr>
          <w:b/>
          <w:bCs/>
          <w:sz w:val="28"/>
          <w:szCs w:val="28"/>
        </w:rPr>
        <w:t>и</w:t>
      </w:r>
      <w:r w:rsidRPr="00944A42">
        <w:rPr>
          <w:b/>
          <w:bCs/>
          <w:sz w:val="28"/>
          <w:szCs w:val="28"/>
        </w:rPr>
        <w:t>рованное чтение, прогнозирование.</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Кто герой произведения? (Вожак стада). </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Почему его выследил охотник? ( Он потерял осторожность). </w:t>
      </w:r>
    </w:p>
    <w:p w:rsidR="00C251FA" w:rsidRPr="00944A42" w:rsidRDefault="00C251FA" w:rsidP="00C251FA">
      <w:pPr>
        <w:pStyle w:val="a9"/>
        <w:spacing w:before="0" w:beforeAutospacing="0" w:after="0" w:afterAutospacing="0"/>
        <w:jc w:val="both"/>
        <w:rPr>
          <w:sz w:val="28"/>
          <w:szCs w:val="28"/>
        </w:rPr>
      </w:pPr>
      <w:r w:rsidRPr="00944A42">
        <w:rPr>
          <w:sz w:val="28"/>
          <w:szCs w:val="28"/>
        </w:rPr>
        <w:t>Почему Олень один блуждал в поисках источника?</w:t>
      </w:r>
    </w:p>
    <w:p w:rsidR="00C251FA" w:rsidRPr="00944A42" w:rsidRDefault="00C251FA" w:rsidP="00C251FA">
      <w:pPr>
        <w:pStyle w:val="a9"/>
        <w:spacing w:before="0" w:beforeAutospacing="0" w:after="0" w:afterAutospacing="0"/>
        <w:jc w:val="both"/>
        <w:rPr>
          <w:sz w:val="28"/>
          <w:szCs w:val="28"/>
        </w:rPr>
      </w:pPr>
      <w:r w:rsidRPr="00944A42">
        <w:rPr>
          <w:sz w:val="28"/>
          <w:szCs w:val="28"/>
        </w:rPr>
        <w:t>(Не хотел подвергать всех опасности).</w:t>
      </w:r>
    </w:p>
    <w:p w:rsidR="00C251FA" w:rsidRPr="00944A42" w:rsidRDefault="00C251FA" w:rsidP="00C251FA">
      <w:pPr>
        <w:pStyle w:val="a9"/>
        <w:spacing w:before="0" w:beforeAutospacing="0" w:after="0" w:afterAutospacing="0"/>
        <w:jc w:val="both"/>
        <w:rPr>
          <w:sz w:val="28"/>
          <w:szCs w:val="28"/>
        </w:rPr>
      </w:pPr>
      <w:r w:rsidRPr="00944A42">
        <w:rPr>
          <w:sz w:val="28"/>
          <w:szCs w:val="28"/>
        </w:rPr>
        <w:t>Что мы можем предположить по содержанию 5 предл.? (Убил или не убил охотник оленя?) Это только начало текста, поэтому, наверное, не убил. Стало понятно, п</w:t>
      </w:r>
      <w:r w:rsidRPr="00944A42">
        <w:rPr>
          <w:sz w:val="28"/>
          <w:szCs w:val="28"/>
        </w:rPr>
        <w:t>о</w:t>
      </w:r>
      <w:r w:rsidRPr="00944A42">
        <w:rPr>
          <w:sz w:val="28"/>
          <w:szCs w:val="28"/>
        </w:rPr>
        <w:t xml:space="preserve">чему текст называется « Следы»? Какое значение имеет слово выследить? (напасть на след). </w:t>
      </w:r>
      <w:proofErr w:type="gramStart"/>
      <w:r w:rsidRPr="00944A42">
        <w:rPr>
          <w:sz w:val="28"/>
          <w:szCs w:val="28"/>
        </w:rPr>
        <w:t>В</w:t>
      </w:r>
      <w:proofErr w:type="gramEnd"/>
      <w:r w:rsidRPr="00944A42">
        <w:rPr>
          <w:sz w:val="28"/>
          <w:szCs w:val="28"/>
        </w:rPr>
        <w:t xml:space="preserve"> каком значении употребляется? (в переносном)</w:t>
      </w:r>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lastRenderedPageBreak/>
        <w:t xml:space="preserve">3-я остановка </w:t>
      </w:r>
      <w:r w:rsidRPr="00944A42">
        <w:rPr>
          <w:sz w:val="28"/>
          <w:szCs w:val="28"/>
        </w:rPr>
        <w:t>(6-8 предложения).</w:t>
      </w:r>
      <w:r w:rsidRPr="00944A42">
        <w:rPr>
          <w:b/>
          <w:bCs/>
          <w:sz w:val="28"/>
          <w:szCs w:val="28"/>
        </w:rPr>
        <w:t xml:space="preserve"> Приём «Диалог с автором».</w:t>
      </w:r>
    </w:p>
    <w:p w:rsidR="00C251FA" w:rsidRPr="00944A42" w:rsidRDefault="00C251FA" w:rsidP="00C251FA">
      <w:pPr>
        <w:pStyle w:val="a9"/>
        <w:spacing w:before="0" w:beforeAutospacing="0" w:after="0" w:afterAutospacing="0"/>
        <w:jc w:val="both"/>
        <w:rPr>
          <w:sz w:val="28"/>
          <w:szCs w:val="28"/>
        </w:rPr>
      </w:pPr>
      <w:r w:rsidRPr="00944A42">
        <w:rPr>
          <w:sz w:val="28"/>
          <w:szCs w:val="28"/>
        </w:rPr>
        <w:t>Чтение 6 предл. Вопрос автору: Куда пропал олень?</w:t>
      </w:r>
    </w:p>
    <w:p w:rsidR="00C251FA" w:rsidRPr="00944A42" w:rsidRDefault="00C251FA" w:rsidP="00C251FA">
      <w:pPr>
        <w:pStyle w:val="a9"/>
        <w:spacing w:before="0" w:beforeAutospacing="0" w:after="0" w:afterAutospacing="0"/>
        <w:jc w:val="both"/>
        <w:rPr>
          <w:sz w:val="28"/>
          <w:szCs w:val="28"/>
        </w:rPr>
      </w:pPr>
      <w:r w:rsidRPr="00944A42">
        <w:rPr>
          <w:sz w:val="28"/>
          <w:szCs w:val="28"/>
        </w:rPr>
        <w:t>Чтение 7 предл. Предположите: выследит охотник оленя? Наверняка, ведь он не успокаивался</w:t>
      </w:r>
      <w:proofErr w:type="gramStart"/>
      <w:r w:rsidRPr="00944A42">
        <w:rPr>
          <w:sz w:val="28"/>
          <w:szCs w:val="28"/>
        </w:rPr>
        <w:t xml:space="preserve"> .</w:t>
      </w:r>
      <w:proofErr w:type="gramEnd"/>
      <w:r w:rsidRPr="00944A42">
        <w:rPr>
          <w:sz w:val="28"/>
          <w:szCs w:val="28"/>
        </w:rPr>
        <w:t>(Он шел по кровавым следам ,он выслеживал раненого).</w:t>
      </w:r>
    </w:p>
    <w:p w:rsidR="00C251FA" w:rsidRPr="00944A42" w:rsidRDefault="00C251FA" w:rsidP="00C251FA">
      <w:pPr>
        <w:pStyle w:val="a9"/>
        <w:spacing w:before="0" w:beforeAutospacing="0" w:after="0" w:afterAutospacing="0"/>
        <w:jc w:val="both"/>
        <w:rPr>
          <w:sz w:val="28"/>
          <w:szCs w:val="28"/>
        </w:rPr>
      </w:pPr>
      <w:r w:rsidRPr="00944A42">
        <w:rPr>
          <w:sz w:val="28"/>
          <w:szCs w:val="28"/>
        </w:rPr>
        <w:t>Чтение 8 предл. Есть у нас надежда, что олень останется жив? Какой эпитет нам говорит об этом? Нет, вторая пуля смертельная.</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 xml:space="preserve">Приём «Словесное рисование» (работа в парах) </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Каким вы себе представляете оленя? </w:t>
      </w:r>
      <w:proofErr w:type="gramStart"/>
      <w:r w:rsidRPr="00944A42">
        <w:rPr>
          <w:sz w:val="28"/>
          <w:szCs w:val="28"/>
        </w:rPr>
        <w:t>(Большой, сильный, с большими рогами, у</w:t>
      </w:r>
      <w:r w:rsidRPr="00944A42">
        <w:rPr>
          <w:sz w:val="28"/>
          <w:szCs w:val="28"/>
        </w:rPr>
        <w:t>м</w:t>
      </w:r>
      <w:r w:rsidRPr="00944A42">
        <w:rPr>
          <w:sz w:val="28"/>
          <w:szCs w:val="28"/>
        </w:rPr>
        <w:t>ными глазами.</w:t>
      </w:r>
      <w:proofErr w:type="gramEnd"/>
      <w:r w:rsidRPr="00944A42">
        <w:rPr>
          <w:sz w:val="28"/>
          <w:szCs w:val="28"/>
        </w:rPr>
        <w:t xml:space="preserve"> </w:t>
      </w:r>
      <w:proofErr w:type="gramStart"/>
      <w:r w:rsidRPr="00944A42">
        <w:rPr>
          <w:sz w:val="28"/>
          <w:szCs w:val="28"/>
        </w:rPr>
        <w:t>Вожак большого оленьего стада, обессиленный ищет источник).</w:t>
      </w:r>
      <w:proofErr w:type="gramEnd"/>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t xml:space="preserve">4-я остановка </w:t>
      </w:r>
      <w:r w:rsidRPr="00944A42">
        <w:rPr>
          <w:sz w:val="28"/>
          <w:szCs w:val="28"/>
        </w:rPr>
        <w:t xml:space="preserve">(9-12 предл.). </w:t>
      </w:r>
      <w:r w:rsidRPr="00944A42">
        <w:rPr>
          <w:b/>
          <w:bCs/>
          <w:sz w:val="28"/>
          <w:szCs w:val="28"/>
        </w:rPr>
        <w:t>Приём «Диалог с автором», прогнозирование, комментированное чтение, словесное рисование.</w:t>
      </w:r>
    </w:p>
    <w:p w:rsidR="00C251FA" w:rsidRPr="00944A42" w:rsidRDefault="00C251FA" w:rsidP="00C251FA">
      <w:pPr>
        <w:pStyle w:val="a9"/>
        <w:spacing w:before="0" w:beforeAutospacing="0" w:after="0" w:afterAutospacing="0"/>
        <w:jc w:val="both"/>
        <w:rPr>
          <w:sz w:val="28"/>
          <w:szCs w:val="28"/>
        </w:rPr>
      </w:pPr>
      <w:r w:rsidRPr="00944A42">
        <w:rPr>
          <w:sz w:val="28"/>
          <w:szCs w:val="28"/>
        </w:rPr>
        <w:t>9 предл</w:t>
      </w:r>
      <w:proofErr w:type="gramStart"/>
      <w:r w:rsidRPr="00944A42">
        <w:rPr>
          <w:sz w:val="28"/>
          <w:szCs w:val="28"/>
        </w:rPr>
        <w:t>.-</w:t>
      </w:r>
      <w:proofErr w:type="gramEnd"/>
      <w:r w:rsidRPr="00944A42">
        <w:rPr>
          <w:sz w:val="28"/>
          <w:szCs w:val="28"/>
        </w:rPr>
        <w:t>Зачем? (Хотел умереть в лесу, предупредить стадо об опасности).</w:t>
      </w:r>
    </w:p>
    <w:p w:rsidR="00C251FA" w:rsidRPr="00944A42" w:rsidRDefault="00C251FA" w:rsidP="00C251FA">
      <w:pPr>
        <w:pStyle w:val="a9"/>
        <w:spacing w:before="0" w:beforeAutospacing="0" w:after="0" w:afterAutospacing="0"/>
        <w:jc w:val="both"/>
        <w:rPr>
          <w:sz w:val="28"/>
          <w:szCs w:val="28"/>
        </w:rPr>
      </w:pPr>
      <w:r w:rsidRPr="00944A42">
        <w:rPr>
          <w:sz w:val="28"/>
          <w:szCs w:val="28"/>
        </w:rPr>
        <w:t>10 предл.- Какое чудо могло случиться?</w:t>
      </w:r>
    </w:p>
    <w:p w:rsidR="00C251FA" w:rsidRPr="00944A42" w:rsidRDefault="00C251FA" w:rsidP="00C251FA">
      <w:pPr>
        <w:pStyle w:val="a9"/>
        <w:spacing w:before="0" w:beforeAutospacing="0" w:after="0" w:afterAutospacing="0"/>
        <w:jc w:val="both"/>
        <w:rPr>
          <w:sz w:val="28"/>
          <w:szCs w:val="28"/>
        </w:rPr>
      </w:pPr>
      <w:r w:rsidRPr="00944A42">
        <w:rPr>
          <w:sz w:val="28"/>
          <w:szCs w:val="28"/>
        </w:rPr>
        <w:t>11-12 – Что за бурлящий голубой источник увидел олень? (Ручей) А как называется выразительное средство, когда прямое значение предмета заменяют его описанием, перефразирует название? (Перифраз).</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Прием «словесное рисование».</w:t>
      </w:r>
    </w:p>
    <w:p w:rsidR="00C251FA" w:rsidRPr="00944A42" w:rsidRDefault="00C251FA" w:rsidP="00C251FA">
      <w:pPr>
        <w:pStyle w:val="a9"/>
        <w:spacing w:before="0" w:beforeAutospacing="0" w:after="0" w:afterAutospacing="0"/>
        <w:jc w:val="both"/>
        <w:rPr>
          <w:sz w:val="28"/>
          <w:szCs w:val="28"/>
        </w:rPr>
      </w:pPr>
      <w:r w:rsidRPr="00944A42">
        <w:rPr>
          <w:sz w:val="28"/>
          <w:szCs w:val="28"/>
        </w:rPr>
        <w:t>Каким вы представляете себе оленя в эту минуту?</w:t>
      </w:r>
    </w:p>
    <w:p w:rsidR="00C251FA" w:rsidRPr="00944A42" w:rsidRDefault="00C251FA" w:rsidP="00C251FA">
      <w:pPr>
        <w:pStyle w:val="a9"/>
        <w:spacing w:before="0" w:beforeAutospacing="0" w:after="0" w:afterAutospacing="0"/>
        <w:jc w:val="both"/>
        <w:rPr>
          <w:sz w:val="28"/>
          <w:szCs w:val="28"/>
        </w:rPr>
      </w:pPr>
      <w:r w:rsidRPr="00944A42">
        <w:rPr>
          <w:sz w:val="28"/>
          <w:szCs w:val="28"/>
        </w:rPr>
        <w:t>Какие еще выразительные средства встретились</w:t>
      </w:r>
      <w:r w:rsidRPr="00944A42">
        <w:rPr>
          <w:b/>
          <w:bCs/>
          <w:sz w:val="28"/>
          <w:szCs w:val="28"/>
        </w:rPr>
        <w:t xml:space="preserve">? </w:t>
      </w:r>
      <w:r w:rsidRPr="00944A42">
        <w:rPr>
          <w:sz w:val="28"/>
          <w:szCs w:val="28"/>
        </w:rPr>
        <w:t>Эпитеты (свежей, шумящей в</w:t>
      </w:r>
      <w:r w:rsidRPr="00944A42">
        <w:rPr>
          <w:sz w:val="28"/>
          <w:szCs w:val="28"/>
        </w:rPr>
        <w:t>о</w:t>
      </w:r>
      <w:r w:rsidRPr="00944A42">
        <w:rPr>
          <w:sz w:val="28"/>
          <w:szCs w:val="28"/>
        </w:rPr>
        <w:t>ды), сравнение (как сама жизнь).</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5 остановка (13-15).</w:t>
      </w:r>
    </w:p>
    <w:p w:rsidR="00C251FA" w:rsidRPr="00944A42" w:rsidRDefault="00C251FA" w:rsidP="00C251FA">
      <w:pPr>
        <w:pStyle w:val="a9"/>
        <w:spacing w:before="0" w:beforeAutospacing="0" w:after="0" w:afterAutospacing="0"/>
        <w:jc w:val="both"/>
        <w:rPr>
          <w:sz w:val="28"/>
          <w:szCs w:val="28"/>
        </w:rPr>
      </w:pPr>
      <w:r w:rsidRPr="00944A42">
        <w:rPr>
          <w:sz w:val="28"/>
          <w:szCs w:val="28"/>
        </w:rPr>
        <w:t>Почему погиб олень? (Был неосторожен, оставил следы).</w:t>
      </w:r>
    </w:p>
    <w:p w:rsidR="00C251FA" w:rsidRPr="00944A42" w:rsidRDefault="00C251FA" w:rsidP="00C251FA">
      <w:pPr>
        <w:pStyle w:val="a9"/>
        <w:spacing w:before="0" w:beforeAutospacing="0" w:after="0" w:afterAutospacing="0"/>
        <w:jc w:val="both"/>
        <w:rPr>
          <w:sz w:val="28"/>
          <w:szCs w:val="28"/>
        </w:rPr>
      </w:pPr>
      <w:r w:rsidRPr="00944A42">
        <w:rPr>
          <w:sz w:val="28"/>
          <w:szCs w:val="28"/>
        </w:rPr>
        <w:t>Что мог бы, по вашему мнению, ответить олень?</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6 остановка (16-17 предл.)</w:t>
      </w:r>
    </w:p>
    <w:p w:rsidR="00C251FA" w:rsidRPr="00944A42" w:rsidRDefault="00C251FA" w:rsidP="00C251FA">
      <w:pPr>
        <w:pStyle w:val="a9"/>
        <w:spacing w:before="0" w:beforeAutospacing="0" w:after="0" w:afterAutospacing="0"/>
        <w:jc w:val="both"/>
        <w:rPr>
          <w:sz w:val="28"/>
          <w:szCs w:val="28"/>
        </w:rPr>
      </w:pPr>
      <w:r w:rsidRPr="00944A42">
        <w:rPr>
          <w:sz w:val="28"/>
          <w:szCs w:val="28"/>
        </w:rPr>
        <w:t>Почему олень сказал, что это счастье, когда оставляешь следы?</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А здесь </w:t>
      </w:r>
      <w:proofErr w:type="gramStart"/>
      <w:r w:rsidRPr="00944A42">
        <w:rPr>
          <w:sz w:val="28"/>
          <w:szCs w:val="28"/>
        </w:rPr>
        <w:t>в</w:t>
      </w:r>
      <w:proofErr w:type="gramEnd"/>
      <w:r w:rsidRPr="00944A42">
        <w:rPr>
          <w:sz w:val="28"/>
          <w:szCs w:val="28"/>
        </w:rPr>
        <w:t xml:space="preserve"> каком значении употреблено слово следы? (И в прямом, и в переносном).</w:t>
      </w:r>
    </w:p>
    <w:p w:rsidR="00C251FA" w:rsidRPr="00944A42" w:rsidRDefault="00C251FA" w:rsidP="00C251FA">
      <w:pPr>
        <w:pStyle w:val="a9"/>
        <w:spacing w:before="0" w:beforeAutospacing="0" w:after="0" w:afterAutospacing="0"/>
        <w:jc w:val="both"/>
        <w:rPr>
          <w:sz w:val="28"/>
          <w:szCs w:val="28"/>
        </w:rPr>
      </w:pPr>
      <w:r w:rsidRPr="00944A42">
        <w:rPr>
          <w:sz w:val="28"/>
          <w:szCs w:val="28"/>
        </w:rPr>
        <w:t>Как называется иносказательное изображение отвлеченного понятия при помощи конкретного жизненного образа? (Аллегория).</w:t>
      </w:r>
    </w:p>
    <w:p w:rsidR="00C251FA" w:rsidRPr="00944A42" w:rsidRDefault="00C251FA" w:rsidP="00C251FA">
      <w:pPr>
        <w:pStyle w:val="a9"/>
        <w:spacing w:before="0" w:beforeAutospacing="0" w:after="0" w:afterAutospacing="0"/>
        <w:jc w:val="both"/>
        <w:rPr>
          <w:sz w:val="28"/>
          <w:szCs w:val="28"/>
        </w:rPr>
      </w:pPr>
      <w:r w:rsidRPr="00944A42">
        <w:rPr>
          <w:sz w:val="28"/>
          <w:szCs w:val="28"/>
        </w:rPr>
        <w:t>Следы, которые оставил олень, являются аллегорией чего? Памяти, которую олень оставил после себя. Олень – ценой собственной жизни спас стадо от жажды и смерти.</w:t>
      </w:r>
    </w:p>
    <w:p w:rsidR="00C251FA" w:rsidRPr="00944A42" w:rsidRDefault="00C251FA" w:rsidP="00C251FA">
      <w:pPr>
        <w:pStyle w:val="a9"/>
        <w:spacing w:before="0" w:beforeAutospacing="0" w:after="0" w:afterAutospacing="0"/>
        <w:jc w:val="both"/>
        <w:rPr>
          <w:sz w:val="28"/>
          <w:szCs w:val="28"/>
        </w:rPr>
      </w:pPr>
      <w:r w:rsidRPr="00944A42">
        <w:rPr>
          <w:b/>
          <w:bCs/>
          <w:sz w:val="28"/>
          <w:szCs w:val="28"/>
          <w:u w:val="single"/>
        </w:rPr>
        <w:t>На 3 этапе «Работа с текстом после чтения» провожу беседу по тексту</w:t>
      </w:r>
      <w:r w:rsidRPr="00944A42">
        <w:rPr>
          <w:b/>
          <w:bCs/>
          <w:i/>
          <w:iCs/>
          <w:sz w:val="28"/>
          <w:szCs w:val="28"/>
          <w:u w:val="single"/>
        </w:rPr>
        <w:t>.</w:t>
      </w:r>
    </w:p>
    <w:p w:rsidR="00C251FA" w:rsidRPr="00944A42" w:rsidRDefault="00C251FA" w:rsidP="00C251FA">
      <w:pPr>
        <w:pStyle w:val="a9"/>
        <w:spacing w:before="0" w:beforeAutospacing="0" w:after="0" w:afterAutospacing="0"/>
        <w:jc w:val="both"/>
        <w:rPr>
          <w:sz w:val="28"/>
          <w:szCs w:val="28"/>
        </w:rPr>
      </w:pPr>
      <w:r w:rsidRPr="00944A42">
        <w:rPr>
          <w:b/>
          <w:bCs/>
          <w:sz w:val="28"/>
          <w:szCs w:val="28"/>
        </w:rPr>
        <w:t>Беседа по тексту</w:t>
      </w:r>
      <w:r w:rsidRPr="00944A42">
        <w:rPr>
          <w:sz w:val="28"/>
          <w:szCs w:val="28"/>
        </w:rPr>
        <w:t xml:space="preserve">. </w:t>
      </w:r>
      <w:r w:rsidRPr="00944A42">
        <w:rPr>
          <w:b/>
          <w:sz w:val="28"/>
          <w:szCs w:val="28"/>
        </w:rPr>
        <w:t>Её результат-понимание авторского замысла</w:t>
      </w:r>
      <w:r w:rsidRPr="00944A42">
        <w:rPr>
          <w:sz w:val="28"/>
          <w:szCs w:val="28"/>
        </w:rPr>
        <w:t>.</w:t>
      </w:r>
    </w:p>
    <w:p w:rsidR="00C251FA" w:rsidRPr="00944A42" w:rsidRDefault="00C251FA" w:rsidP="00C251FA">
      <w:pPr>
        <w:pStyle w:val="a9"/>
        <w:spacing w:before="0" w:beforeAutospacing="0" w:after="0" w:afterAutospacing="0"/>
        <w:jc w:val="both"/>
        <w:rPr>
          <w:sz w:val="28"/>
          <w:szCs w:val="28"/>
        </w:rPr>
      </w:pPr>
      <w:r w:rsidRPr="00944A42">
        <w:rPr>
          <w:sz w:val="28"/>
          <w:szCs w:val="28"/>
        </w:rPr>
        <w:t>Ваши впечатления от рассказа? Какие иллюстрации вы бы сделали к рассказу?</w:t>
      </w:r>
    </w:p>
    <w:p w:rsidR="00C251FA" w:rsidRPr="00944A42" w:rsidRDefault="00C251FA" w:rsidP="00C251FA">
      <w:pPr>
        <w:pStyle w:val="a9"/>
        <w:spacing w:before="0" w:beforeAutospacing="0" w:after="0" w:afterAutospacing="0"/>
        <w:jc w:val="both"/>
        <w:rPr>
          <w:sz w:val="28"/>
          <w:szCs w:val="28"/>
        </w:rPr>
      </w:pPr>
      <w:r w:rsidRPr="00944A42">
        <w:rPr>
          <w:sz w:val="28"/>
          <w:szCs w:val="28"/>
        </w:rPr>
        <w:t>В каком предложении заявлена основная мысль?(16).</w:t>
      </w:r>
    </w:p>
    <w:p w:rsidR="00C251FA" w:rsidRPr="00944A42" w:rsidRDefault="00C251FA" w:rsidP="00C251FA">
      <w:pPr>
        <w:pStyle w:val="a9"/>
        <w:spacing w:before="0" w:beforeAutospacing="0" w:after="0" w:afterAutospacing="0"/>
        <w:jc w:val="both"/>
        <w:rPr>
          <w:sz w:val="28"/>
          <w:szCs w:val="28"/>
        </w:rPr>
      </w:pPr>
      <w:r w:rsidRPr="00944A42">
        <w:rPr>
          <w:sz w:val="28"/>
          <w:szCs w:val="28"/>
        </w:rPr>
        <w:t>Что содержится в названии тема или основная мысль? (Основная мысль).</w:t>
      </w:r>
    </w:p>
    <w:p w:rsidR="00C251FA" w:rsidRPr="00944A42" w:rsidRDefault="00C251FA" w:rsidP="00C251FA">
      <w:pPr>
        <w:pStyle w:val="a9"/>
        <w:spacing w:before="0" w:beforeAutospacing="0" w:after="0" w:afterAutospacing="0"/>
        <w:jc w:val="both"/>
        <w:rPr>
          <w:sz w:val="28"/>
          <w:szCs w:val="28"/>
        </w:rPr>
      </w:pPr>
      <w:r w:rsidRPr="00944A42">
        <w:rPr>
          <w:sz w:val="28"/>
          <w:szCs w:val="28"/>
        </w:rPr>
        <w:t>А всегда ли следы, которые оставляет после себя человек хорошие? Кто из героев оставил плохой след? (</w:t>
      </w:r>
      <w:proofErr w:type="spellStart"/>
      <w:r w:rsidRPr="00944A42">
        <w:rPr>
          <w:sz w:val="28"/>
          <w:szCs w:val="28"/>
        </w:rPr>
        <w:t>Охотник</w:t>
      </w:r>
      <w:proofErr w:type="gramStart"/>
      <w:r w:rsidRPr="00944A42">
        <w:rPr>
          <w:sz w:val="28"/>
          <w:szCs w:val="28"/>
        </w:rPr>
        <w:t>,у</w:t>
      </w:r>
      <w:proofErr w:type="gramEnd"/>
      <w:r w:rsidRPr="00944A42">
        <w:rPr>
          <w:sz w:val="28"/>
          <w:szCs w:val="28"/>
        </w:rPr>
        <w:t>бил</w:t>
      </w:r>
      <w:proofErr w:type="spellEnd"/>
      <w:r w:rsidRPr="00944A42">
        <w:rPr>
          <w:sz w:val="28"/>
          <w:szCs w:val="28"/>
        </w:rPr>
        <w:t xml:space="preserve"> благородное животное).</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Слышен ли голос автора? </w:t>
      </w:r>
    </w:p>
    <w:p w:rsidR="00C251FA" w:rsidRPr="00944A42" w:rsidRDefault="00C251FA" w:rsidP="00C251FA">
      <w:pPr>
        <w:pStyle w:val="a9"/>
        <w:spacing w:before="0" w:beforeAutospacing="0" w:after="0" w:afterAutospacing="0"/>
        <w:jc w:val="both"/>
        <w:rPr>
          <w:sz w:val="28"/>
          <w:szCs w:val="28"/>
        </w:rPr>
      </w:pPr>
      <w:r w:rsidRPr="00944A42">
        <w:rPr>
          <w:sz w:val="28"/>
          <w:szCs w:val="28"/>
        </w:rPr>
        <w:t>Какими художественными средствами автор выражает свою позицию? Найдите их в тексте. (Метонимия – с горячим свинцом в боку,  эмоционально окрашенные де</w:t>
      </w:r>
      <w:r w:rsidRPr="00944A42">
        <w:rPr>
          <w:sz w:val="28"/>
          <w:szCs w:val="28"/>
        </w:rPr>
        <w:t>е</w:t>
      </w:r>
      <w:r w:rsidRPr="00944A42">
        <w:rPr>
          <w:sz w:val="28"/>
          <w:szCs w:val="28"/>
        </w:rPr>
        <w:t>причастные обороты (выбиваясь из сил, корчась от боли, напрягая последние с</w:t>
      </w:r>
      <w:r w:rsidRPr="00944A42">
        <w:rPr>
          <w:sz w:val="28"/>
          <w:szCs w:val="28"/>
        </w:rPr>
        <w:t>и</w:t>
      </w:r>
      <w:r w:rsidRPr="00944A42">
        <w:rPr>
          <w:sz w:val="28"/>
          <w:szCs w:val="28"/>
        </w:rPr>
        <w:t>лы), нераспространенные предложения</w:t>
      </w:r>
      <w:proofErr w:type="gramStart"/>
      <w:r w:rsidRPr="00944A42">
        <w:rPr>
          <w:sz w:val="28"/>
          <w:szCs w:val="28"/>
        </w:rPr>
        <w:t xml:space="preserve"> ,</w:t>
      </w:r>
      <w:proofErr w:type="gramEnd"/>
      <w:r w:rsidRPr="00944A42">
        <w:rPr>
          <w:sz w:val="28"/>
          <w:szCs w:val="28"/>
        </w:rPr>
        <w:t xml:space="preserve"> когда говорит о смерти оленя – Олень умирал. И олень умер).</w:t>
      </w:r>
    </w:p>
    <w:p w:rsidR="00C251FA" w:rsidRPr="00944A42" w:rsidRDefault="00C251FA" w:rsidP="00C251FA">
      <w:pPr>
        <w:pStyle w:val="a9"/>
        <w:spacing w:before="0" w:beforeAutospacing="0" w:after="0" w:afterAutospacing="0"/>
        <w:jc w:val="both"/>
        <w:rPr>
          <w:sz w:val="28"/>
          <w:szCs w:val="28"/>
        </w:rPr>
      </w:pPr>
      <w:r w:rsidRPr="00944A42">
        <w:rPr>
          <w:sz w:val="28"/>
          <w:szCs w:val="28"/>
        </w:rPr>
        <w:t>С какой интонацией мы будем читать эти предложения при повторном выраз</w:t>
      </w:r>
      <w:r w:rsidRPr="00944A42">
        <w:rPr>
          <w:sz w:val="28"/>
          <w:szCs w:val="28"/>
        </w:rPr>
        <w:t>и</w:t>
      </w:r>
      <w:r w:rsidRPr="00944A42">
        <w:rPr>
          <w:sz w:val="28"/>
          <w:szCs w:val="28"/>
        </w:rPr>
        <w:t>тельном чтении?</w:t>
      </w:r>
    </w:p>
    <w:p w:rsidR="00C251FA" w:rsidRPr="00944A42" w:rsidRDefault="00C251FA" w:rsidP="00C251FA">
      <w:pPr>
        <w:pStyle w:val="a9"/>
        <w:spacing w:before="0" w:beforeAutospacing="0" w:after="0" w:afterAutospacing="0"/>
        <w:jc w:val="both"/>
        <w:rPr>
          <w:sz w:val="28"/>
          <w:szCs w:val="28"/>
        </w:rPr>
      </w:pPr>
      <w:r w:rsidRPr="00944A42">
        <w:rPr>
          <w:sz w:val="28"/>
          <w:szCs w:val="28"/>
        </w:rPr>
        <w:t>О чём этот рассказ? (Об олене, который ценой своей жизни спас стадо).</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Как отличить хорошие следы от </w:t>
      </w:r>
      <w:proofErr w:type="gramStart"/>
      <w:r w:rsidRPr="00944A42">
        <w:rPr>
          <w:sz w:val="28"/>
          <w:szCs w:val="28"/>
        </w:rPr>
        <w:t>плохих</w:t>
      </w:r>
      <w:proofErr w:type="gramEnd"/>
      <w:r w:rsidRPr="00944A42">
        <w:rPr>
          <w:sz w:val="28"/>
          <w:szCs w:val="28"/>
        </w:rPr>
        <w:t>? (Хорошие ведут к продолжению жизни).</w:t>
      </w:r>
    </w:p>
    <w:p w:rsidR="00C251FA" w:rsidRPr="00944A42" w:rsidRDefault="00C251FA" w:rsidP="00C251FA">
      <w:pPr>
        <w:pStyle w:val="a9"/>
        <w:spacing w:before="0" w:beforeAutospacing="0" w:after="0" w:afterAutospacing="0"/>
        <w:jc w:val="both"/>
        <w:rPr>
          <w:sz w:val="28"/>
          <w:szCs w:val="28"/>
        </w:rPr>
      </w:pPr>
      <w:r w:rsidRPr="00944A42">
        <w:rPr>
          <w:sz w:val="28"/>
          <w:szCs w:val="28"/>
        </w:rPr>
        <w:lastRenderedPageBreak/>
        <w:t xml:space="preserve"> В конце занятия читаю ребятам стихотворение  Леонида Мартынова, которое з</w:t>
      </w:r>
      <w:r w:rsidRPr="00944A42">
        <w:rPr>
          <w:sz w:val="28"/>
          <w:szCs w:val="28"/>
        </w:rPr>
        <w:t>а</w:t>
      </w:r>
      <w:r w:rsidRPr="00944A42">
        <w:rPr>
          <w:sz w:val="28"/>
          <w:szCs w:val="28"/>
        </w:rPr>
        <w:t>ставляет каждого задуматься о том, а  какую память человек оставляет после себя.</w:t>
      </w:r>
    </w:p>
    <w:p w:rsidR="00C251FA" w:rsidRPr="00944A42" w:rsidRDefault="00C251FA" w:rsidP="00C251FA">
      <w:pPr>
        <w:pStyle w:val="a9"/>
        <w:spacing w:before="0" w:beforeAutospacing="0" w:after="0" w:afterAutospacing="0"/>
        <w:jc w:val="both"/>
        <w:rPr>
          <w:sz w:val="28"/>
          <w:szCs w:val="28"/>
        </w:rPr>
      </w:pPr>
      <w:r w:rsidRPr="00944A42">
        <w:rPr>
          <w:sz w:val="28"/>
          <w:szCs w:val="28"/>
        </w:rPr>
        <w:t>А ты,  входя в дома любые-</w:t>
      </w:r>
    </w:p>
    <w:p w:rsidR="00C251FA" w:rsidRPr="00944A42" w:rsidRDefault="00C251FA" w:rsidP="00C251FA">
      <w:pPr>
        <w:pStyle w:val="a9"/>
        <w:spacing w:before="0" w:beforeAutospacing="0" w:after="0" w:afterAutospacing="0"/>
        <w:jc w:val="both"/>
        <w:rPr>
          <w:sz w:val="28"/>
          <w:szCs w:val="28"/>
        </w:rPr>
      </w:pPr>
      <w:r w:rsidRPr="00944A42">
        <w:rPr>
          <w:sz w:val="28"/>
          <w:szCs w:val="28"/>
        </w:rPr>
        <w:t>И в серые,</w:t>
      </w:r>
    </w:p>
    <w:p w:rsidR="00C251FA" w:rsidRPr="00944A42" w:rsidRDefault="00C251FA" w:rsidP="00C251FA">
      <w:pPr>
        <w:pStyle w:val="a9"/>
        <w:spacing w:before="0" w:beforeAutospacing="0" w:after="0" w:afterAutospacing="0"/>
        <w:jc w:val="both"/>
        <w:rPr>
          <w:sz w:val="28"/>
          <w:szCs w:val="28"/>
        </w:rPr>
      </w:pPr>
      <w:r w:rsidRPr="00944A42">
        <w:rPr>
          <w:sz w:val="28"/>
          <w:szCs w:val="28"/>
        </w:rPr>
        <w:t>И в голубые,</w:t>
      </w:r>
    </w:p>
    <w:p w:rsidR="00C251FA" w:rsidRPr="00944A42" w:rsidRDefault="00C251FA" w:rsidP="00C251FA">
      <w:pPr>
        <w:pStyle w:val="a9"/>
        <w:spacing w:before="0" w:beforeAutospacing="0" w:after="0" w:afterAutospacing="0"/>
        <w:jc w:val="both"/>
        <w:rPr>
          <w:sz w:val="28"/>
          <w:szCs w:val="28"/>
        </w:rPr>
      </w:pPr>
      <w:r w:rsidRPr="00944A42">
        <w:rPr>
          <w:sz w:val="28"/>
          <w:szCs w:val="28"/>
        </w:rPr>
        <w:t>Всходя на лестницы крутые,</w:t>
      </w:r>
    </w:p>
    <w:p w:rsidR="00C251FA" w:rsidRPr="00944A42" w:rsidRDefault="00C251FA" w:rsidP="00C251FA">
      <w:pPr>
        <w:pStyle w:val="a9"/>
        <w:spacing w:before="0" w:beforeAutospacing="0" w:after="0" w:afterAutospacing="0"/>
        <w:jc w:val="both"/>
        <w:rPr>
          <w:sz w:val="28"/>
          <w:szCs w:val="28"/>
        </w:rPr>
      </w:pPr>
      <w:r w:rsidRPr="00944A42">
        <w:rPr>
          <w:sz w:val="28"/>
          <w:szCs w:val="28"/>
        </w:rPr>
        <w:t>В квартиры светом залитые,</w:t>
      </w:r>
    </w:p>
    <w:p w:rsidR="00C251FA" w:rsidRPr="00944A42" w:rsidRDefault="00C251FA" w:rsidP="00C251FA">
      <w:pPr>
        <w:pStyle w:val="a9"/>
        <w:spacing w:before="0" w:beforeAutospacing="0" w:after="0" w:afterAutospacing="0"/>
        <w:jc w:val="both"/>
        <w:rPr>
          <w:sz w:val="28"/>
          <w:szCs w:val="28"/>
        </w:rPr>
      </w:pPr>
      <w:r w:rsidRPr="00944A42">
        <w:rPr>
          <w:sz w:val="28"/>
          <w:szCs w:val="28"/>
        </w:rPr>
        <w:t>Прислушиваясь к звону клавиш</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И на </w:t>
      </w:r>
      <w:proofErr w:type="gramStart"/>
      <w:r w:rsidRPr="00944A42">
        <w:rPr>
          <w:sz w:val="28"/>
          <w:szCs w:val="28"/>
        </w:rPr>
        <w:t>вопрос</w:t>
      </w:r>
      <w:proofErr w:type="gramEnd"/>
      <w:r w:rsidRPr="00944A42">
        <w:rPr>
          <w:sz w:val="28"/>
          <w:szCs w:val="28"/>
        </w:rPr>
        <w:t xml:space="preserve"> даря ответ,</w:t>
      </w:r>
    </w:p>
    <w:p w:rsidR="00C251FA" w:rsidRPr="00944A42" w:rsidRDefault="00C251FA" w:rsidP="00C251FA">
      <w:pPr>
        <w:pStyle w:val="a9"/>
        <w:spacing w:before="0" w:beforeAutospacing="0" w:after="0" w:afterAutospacing="0"/>
        <w:jc w:val="both"/>
        <w:rPr>
          <w:sz w:val="28"/>
          <w:szCs w:val="28"/>
        </w:rPr>
      </w:pPr>
      <w:r w:rsidRPr="00944A42">
        <w:rPr>
          <w:sz w:val="28"/>
          <w:szCs w:val="28"/>
        </w:rPr>
        <w:t>Скажи:</w:t>
      </w:r>
    </w:p>
    <w:p w:rsidR="00C251FA" w:rsidRPr="00944A42" w:rsidRDefault="00C251FA" w:rsidP="00C251FA">
      <w:pPr>
        <w:pStyle w:val="a9"/>
        <w:spacing w:before="0" w:beforeAutospacing="0" w:after="0" w:afterAutospacing="0"/>
        <w:jc w:val="both"/>
        <w:rPr>
          <w:sz w:val="28"/>
          <w:szCs w:val="28"/>
        </w:rPr>
      </w:pPr>
      <w:r w:rsidRPr="00944A42">
        <w:rPr>
          <w:sz w:val="28"/>
          <w:szCs w:val="28"/>
        </w:rPr>
        <w:t>Какой ты след оставишь?</w:t>
      </w:r>
    </w:p>
    <w:p w:rsidR="00C251FA" w:rsidRPr="00944A42" w:rsidRDefault="00C251FA" w:rsidP="00C251FA">
      <w:pPr>
        <w:pStyle w:val="a9"/>
        <w:spacing w:before="0" w:beforeAutospacing="0" w:after="0" w:afterAutospacing="0"/>
        <w:jc w:val="both"/>
        <w:rPr>
          <w:sz w:val="28"/>
          <w:szCs w:val="28"/>
        </w:rPr>
      </w:pPr>
      <w:r w:rsidRPr="00944A42">
        <w:rPr>
          <w:sz w:val="28"/>
          <w:szCs w:val="28"/>
        </w:rPr>
        <w:t>След,</w:t>
      </w:r>
    </w:p>
    <w:p w:rsidR="00C251FA" w:rsidRPr="00944A42" w:rsidRDefault="00C251FA" w:rsidP="00C251FA">
      <w:pPr>
        <w:pStyle w:val="a9"/>
        <w:spacing w:before="0" w:beforeAutospacing="0" w:after="0" w:afterAutospacing="0"/>
        <w:jc w:val="both"/>
        <w:rPr>
          <w:sz w:val="28"/>
          <w:szCs w:val="28"/>
        </w:rPr>
      </w:pPr>
      <w:r w:rsidRPr="00944A42">
        <w:rPr>
          <w:sz w:val="28"/>
          <w:szCs w:val="28"/>
        </w:rPr>
        <w:t>Чтобы вытерли паркет</w:t>
      </w:r>
    </w:p>
    <w:p w:rsidR="00C251FA" w:rsidRPr="00944A42" w:rsidRDefault="00C251FA" w:rsidP="00C251FA">
      <w:pPr>
        <w:pStyle w:val="a9"/>
        <w:spacing w:before="0" w:beforeAutospacing="0" w:after="0" w:afterAutospacing="0"/>
        <w:jc w:val="both"/>
        <w:rPr>
          <w:sz w:val="28"/>
          <w:szCs w:val="28"/>
        </w:rPr>
      </w:pPr>
      <w:r w:rsidRPr="00944A42">
        <w:rPr>
          <w:sz w:val="28"/>
          <w:szCs w:val="28"/>
        </w:rPr>
        <w:t>И посмотрели косо в след,</w:t>
      </w:r>
    </w:p>
    <w:p w:rsidR="00C251FA" w:rsidRPr="00944A42" w:rsidRDefault="00C251FA" w:rsidP="00C251FA">
      <w:pPr>
        <w:pStyle w:val="a9"/>
        <w:spacing w:before="0" w:beforeAutospacing="0" w:after="0" w:afterAutospacing="0"/>
        <w:jc w:val="both"/>
        <w:rPr>
          <w:sz w:val="28"/>
          <w:szCs w:val="28"/>
        </w:rPr>
      </w:pPr>
      <w:r w:rsidRPr="00944A42">
        <w:rPr>
          <w:sz w:val="28"/>
          <w:szCs w:val="28"/>
        </w:rPr>
        <w:t>Или</w:t>
      </w:r>
      <w:r w:rsidR="004C4477">
        <w:rPr>
          <w:sz w:val="28"/>
          <w:szCs w:val="28"/>
        </w:rPr>
        <w:t xml:space="preserve"> </w:t>
      </w:r>
      <w:r w:rsidRPr="00944A42">
        <w:rPr>
          <w:sz w:val="28"/>
          <w:szCs w:val="28"/>
        </w:rPr>
        <w:t>Незримый прочный след</w:t>
      </w:r>
    </w:p>
    <w:p w:rsidR="00C251FA" w:rsidRPr="00944A42" w:rsidRDefault="00C251FA" w:rsidP="00C251FA">
      <w:pPr>
        <w:pStyle w:val="a9"/>
        <w:spacing w:before="0" w:beforeAutospacing="0" w:after="0" w:afterAutospacing="0"/>
        <w:jc w:val="both"/>
        <w:rPr>
          <w:sz w:val="28"/>
          <w:szCs w:val="28"/>
        </w:rPr>
      </w:pPr>
      <w:r w:rsidRPr="00944A42">
        <w:rPr>
          <w:sz w:val="28"/>
          <w:szCs w:val="28"/>
        </w:rPr>
        <w:t xml:space="preserve">В чужой душе на много лет? (Л.Мартынов) </w:t>
      </w:r>
    </w:p>
    <w:p w:rsidR="00C251FA" w:rsidRPr="00944A42" w:rsidRDefault="00C251FA" w:rsidP="00C251FA">
      <w:pPr>
        <w:pStyle w:val="a9"/>
        <w:spacing w:before="0" w:beforeAutospacing="0" w:after="0" w:afterAutospacing="0"/>
        <w:jc w:val="both"/>
        <w:rPr>
          <w:sz w:val="28"/>
          <w:szCs w:val="28"/>
        </w:rPr>
      </w:pPr>
      <w:r w:rsidRPr="00944A42">
        <w:rPr>
          <w:sz w:val="28"/>
          <w:szCs w:val="28"/>
        </w:rPr>
        <w:t>Данный  текст я использовала   при подготовке к написанию сочинения – рассу</w:t>
      </w:r>
      <w:r w:rsidRPr="00944A42">
        <w:rPr>
          <w:sz w:val="28"/>
          <w:szCs w:val="28"/>
        </w:rPr>
        <w:t>ж</w:t>
      </w:r>
      <w:r w:rsidRPr="00944A42">
        <w:rPr>
          <w:sz w:val="28"/>
          <w:szCs w:val="28"/>
        </w:rPr>
        <w:t xml:space="preserve">дения  на морально-этическую тему: « Что такое память». </w:t>
      </w:r>
    </w:p>
    <w:p w:rsidR="00C251FA" w:rsidRPr="00944A42" w:rsidRDefault="00C251FA" w:rsidP="00C251FA">
      <w:pPr>
        <w:pStyle w:val="a9"/>
        <w:spacing w:before="0" w:beforeAutospacing="0" w:after="0" w:afterAutospacing="0"/>
        <w:jc w:val="both"/>
        <w:rPr>
          <w:sz w:val="28"/>
          <w:szCs w:val="28"/>
        </w:rPr>
      </w:pPr>
      <w:r w:rsidRPr="00944A42">
        <w:rPr>
          <w:sz w:val="28"/>
          <w:szCs w:val="28"/>
        </w:rPr>
        <w:t>Таким об</w:t>
      </w:r>
      <w:r w:rsidRPr="00944A42">
        <w:rPr>
          <w:sz w:val="28"/>
          <w:szCs w:val="28"/>
        </w:rPr>
        <w:softHyphen/>
        <w:t>ра</w:t>
      </w:r>
      <w:r w:rsidRPr="00944A42">
        <w:rPr>
          <w:sz w:val="28"/>
          <w:szCs w:val="28"/>
        </w:rPr>
        <w:softHyphen/>
        <w:t>зом, ана</w:t>
      </w:r>
      <w:r w:rsidRPr="00944A42">
        <w:rPr>
          <w:sz w:val="28"/>
          <w:szCs w:val="28"/>
        </w:rPr>
        <w:softHyphen/>
        <w:t>ли</w:t>
      </w:r>
      <w:r w:rsidRPr="00944A42">
        <w:rPr>
          <w:sz w:val="28"/>
          <w:szCs w:val="28"/>
        </w:rPr>
        <w:softHyphen/>
        <w:t>зи</w:t>
      </w:r>
      <w:r w:rsidRPr="00944A42">
        <w:rPr>
          <w:sz w:val="28"/>
          <w:szCs w:val="28"/>
        </w:rPr>
        <w:softHyphen/>
        <w:t>руя соб</w:t>
      </w:r>
      <w:r w:rsidRPr="00944A42">
        <w:rPr>
          <w:sz w:val="28"/>
          <w:szCs w:val="28"/>
        </w:rPr>
        <w:softHyphen/>
        <w:t>ствен</w:t>
      </w:r>
      <w:r w:rsidRPr="00944A42">
        <w:rPr>
          <w:sz w:val="28"/>
          <w:szCs w:val="28"/>
        </w:rPr>
        <w:softHyphen/>
        <w:t>ный пе</w:t>
      </w:r>
      <w:r w:rsidRPr="00944A42">
        <w:rPr>
          <w:sz w:val="28"/>
          <w:szCs w:val="28"/>
        </w:rPr>
        <w:softHyphen/>
        <w:t>да</w:t>
      </w:r>
      <w:r w:rsidRPr="00944A42">
        <w:rPr>
          <w:sz w:val="28"/>
          <w:szCs w:val="28"/>
        </w:rPr>
        <w:softHyphen/>
        <w:t>го</w:t>
      </w:r>
      <w:r w:rsidRPr="00944A42">
        <w:rPr>
          <w:sz w:val="28"/>
          <w:szCs w:val="28"/>
        </w:rPr>
        <w:softHyphen/>
        <w:t>ги</w:t>
      </w:r>
      <w:r w:rsidRPr="00944A42">
        <w:rPr>
          <w:sz w:val="28"/>
          <w:szCs w:val="28"/>
        </w:rPr>
        <w:softHyphen/>
        <w:t>че</w:t>
      </w:r>
      <w:r w:rsidRPr="00944A42">
        <w:rPr>
          <w:sz w:val="28"/>
          <w:szCs w:val="28"/>
        </w:rPr>
        <w:softHyphen/>
        <w:t>ский опыт, могу сде</w:t>
      </w:r>
      <w:r w:rsidRPr="00944A42">
        <w:rPr>
          <w:sz w:val="28"/>
          <w:szCs w:val="28"/>
        </w:rPr>
        <w:softHyphen/>
        <w:t>лать сле</w:t>
      </w:r>
      <w:r w:rsidRPr="00944A42">
        <w:rPr>
          <w:sz w:val="28"/>
          <w:szCs w:val="28"/>
        </w:rPr>
        <w:softHyphen/>
        <w:t>ду</w:t>
      </w:r>
      <w:r w:rsidRPr="00944A42">
        <w:rPr>
          <w:sz w:val="28"/>
          <w:szCs w:val="28"/>
        </w:rPr>
        <w:softHyphen/>
        <w:t>ю</w:t>
      </w:r>
      <w:r w:rsidRPr="00944A42">
        <w:rPr>
          <w:sz w:val="28"/>
          <w:szCs w:val="28"/>
        </w:rPr>
        <w:softHyphen/>
        <w:t xml:space="preserve">щий </w:t>
      </w:r>
      <w:r w:rsidRPr="00944A42">
        <w:rPr>
          <w:rStyle w:val="ab"/>
          <w:sz w:val="28"/>
          <w:szCs w:val="28"/>
        </w:rPr>
        <w:t>вы</w:t>
      </w:r>
      <w:r w:rsidRPr="00944A42">
        <w:rPr>
          <w:rStyle w:val="ab"/>
          <w:sz w:val="28"/>
          <w:szCs w:val="28"/>
        </w:rPr>
        <w:softHyphen/>
        <w:t>во</w:t>
      </w:r>
      <w:r w:rsidRPr="00944A42">
        <w:rPr>
          <w:rStyle w:val="ab"/>
          <w:sz w:val="28"/>
          <w:szCs w:val="28"/>
        </w:rPr>
        <w:softHyphen/>
        <w:t>д.</w:t>
      </w:r>
    </w:p>
    <w:p w:rsidR="00C251FA" w:rsidRPr="00944A42" w:rsidRDefault="00C251FA" w:rsidP="00C251FA">
      <w:pPr>
        <w:pStyle w:val="a9"/>
        <w:spacing w:before="0" w:beforeAutospacing="0" w:after="0" w:afterAutospacing="0"/>
        <w:jc w:val="both"/>
        <w:rPr>
          <w:sz w:val="28"/>
          <w:szCs w:val="28"/>
        </w:rPr>
      </w:pPr>
      <w:r w:rsidRPr="00944A42">
        <w:rPr>
          <w:sz w:val="28"/>
          <w:szCs w:val="28"/>
        </w:rPr>
        <w:t>Эф</w:t>
      </w:r>
      <w:r w:rsidRPr="00944A42">
        <w:rPr>
          <w:sz w:val="28"/>
          <w:szCs w:val="28"/>
        </w:rPr>
        <w:softHyphen/>
        <w:t>фек</w:t>
      </w:r>
      <w:r w:rsidRPr="00944A42">
        <w:rPr>
          <w:sz w:val="28"/>
          <w:szCs w:val="28"/>
        </w:rPr>
        <w:softHyphen/>
        <w:t>тив</w:t>
      </w:r>
      <w:r w:rsidRPr="00944A42">
        <w:rPr>
          <w:sz w:val="28"/>
          <w:szCs w:val="28"/>
        </w:rPr>
        <w:softHyphen/>
        <w:t>ность подготовки к написанию сочинени</w:t>
      </w:r>
      <w:proofErr w:type="gramStart"/>
      <w:r w:rsidRPr="00944A42">
        <w:rPr>
          <w:sz w:val="28"/>
          <w:szCs w:val="28"/>
        </w:rPr>
        <w:t>я-</w:t>
      </w:r>
      <w:proofErr w:type="gramEnd"/>
      <w:r w:rsidRPr="00944A42">
        <w:rPr>
          <w:sz w:val="28"/>
          <w:szCs w:val="28"/>
        </w:rPr>
        <w:t xml:space="preserve"> рассуждения зависит от раз</w:t>
      </w:r>
      <w:r w:rsidRPr="00944A42">
        <w:rPr>
          <w:sz w:val="28"/>
          <w:szCs w:val="28"/>
        </w:rPr>
        <w:softHyphen/>
        <w:t>но</w:t>
      </w:r>
      <w:r w:rsidRPr="00944A42">
        <w:rPr>
          <w:sz w:val="28"/>
          <w:szCs w:val="28"/>
        </w:rPr>
        <w:softHyphen/>
        <w:t>об</w:t>
      </w:r>
      <w:r w:rsidRPr="00944A42">
        <w:rPr>
          <w:sz w:val="28"/>
          <w:szCs w:val="28"/>
        </w:rPr>
        <w:softHyphen/>
        <w:t>ра</w:t>
      </w:r>
      <w:r w:rsidRPr="00944A42">
        <w:rPr>
          <w:sz w:val="28"/>
          <w:szCs w:val="28"/>
        </w:rPr>
        <w:softHyphen/>
        <w:t>зи</w:t>
      </w:r>
      <w:r w:rsidRPr="00944A42">
        <w:rPr>
          <w:sz w:val="28"/>
          <w:szCs w:val="28"/>
        </w:rPr>
        <w:softHyphen/>
        <w:t>я ме</w:t>
      </w:r>
      <w:r w:rsidRPr="00944A42">
        <w:rPr>
          <w:sz w:val="28"/>
          <w:szCs w:val="28"/>
        </w:rPr>
        <w:softHyphen/>
        <w:t>то</w:t>
      </w:r>
      <w:r w:rsidRPr="00944A42">
        <w:rPr>
          <w:sz w:val="28"/>
          <w:szCs w:val="28"/>
        </w:rPr>
        <w:softHyphen/>
        <w:t>ди</w:t>
      </w:r>
      <w:r w:rsidRPr="00944A42">
        <w:rPr>
          <w:sz w:val="28"/>
          <w:szCs w:val="28"/>
        </w:rPr>
        <w:softHyphen/>
        <w:t>че</w:t>
      </w:r>
      <w:r w:rsidRPr="00944A42">
        <w:rPr>
          <w:sz w:val="28"/>
          <w:szCs w:val="28"/>
        </w:rPr>
        <w:softHyphen/>
        <w:t>ских форм и при</w:t>
      </w:r>
      <w:r w:rsidRPr="00944A42">
        <w:rPr>
          <w:sz w:val="28"/>
          <w:szCs w:val="28"/>
        </w:rPr>
        <w:softHyphen/>
        <w:t>е</w:t>
      </w:r>
      <w:r w:rsidRPr="00944A42">
        <w:rPr>
          <w:sz w:val="28"/>
          <w:szCs w:val="28"/>
        </w:rPr>
        <w:softHyphen/>
        <w:t>мов ра</w:t>
      </w:r>
      <w:r w:rsidRPr="00944A42">
        <w:rPr>
          <w:sz w:val="28"/>
          <w:szCs w:val="28"/>
        </w:rPr>
        <w:softHyphen/>
        <w:t>бо</w:t>
      </w:r>
      <w:r w:rsidRPr="00944A42">
        <w:rPr>
          <w:sz w:val="28"/>
          <w:szCs w:val="28"/>
        </w:rPr>
        <w:softHyphen/>
        <w:t>ты в частности приёмов смыслового чтения таких как (прогнозирование, диалог с автором, комментированное чтение, словесное рисование  и другие)</w:t>
      </w:r>
    </w:p>
    <w:p w:rsidR="00E74CC6" w:rsidRDefault="00C251FA" w:rsidP="00C251FA">
      <w:pPr>
        <w:pStyle w:val="a9"/>
        <w:spacing w:before="0" w:beforeAutospacing="0" w:after="0" w:afterAutospacing="0"/>
        <w:jc w:val="both"/>
        <w:rPr>
          <w:sz w:val="28"/>
          <w:szCs w:val="28"/>
        </w:rPr>
      </w:pPr>
      <w:r w:rsidRPr="00944A42">
        <w:rPr>
          <w:sz w:val="28"/>
          <w:szCs w:val="28"/>
        </w:rPr>
        <w:t xml:space="preserve"> </w:t>
      </w:r>
      <w:r w:rsidRPr="00944A42">
        <w:rPr>
          <w:sz w:val="28"/>
          <w:szCs w:val="28"/>
        </w:rPr>
        <w:tab/>
        <w:t>Эта ра</w:t>
      </w:r>
      <w:r w:rsidRPr="00944A42">
        <w:rPr>
          <w:sz w:val="28"/>
          <w:szCs w:val="28"/>
        </w:rPr>
        <w:softHyphen/>
        <w:t>бо</w:t>
      </w:r>
      <w:r w:rsidRPr="00944A42">
        <w:rPr>
          <w:sz w:val="28"/>
          <w:szCs w:val="28"/>
        </w:rPr>
        <w:softHyphen/>
        <w:t>та раз</w:t>
      </w:r>
      <w:r w:rsidRPr="00944A42">
        <w:rPr>
          <w:sz w:val="28"/>
          <w:szCs w:val="28"/>
        </w:rPr>
        <w:softHyphen/>
        <w:t>ви</w:t>
      </w:r>
      <w:r w:rsidRPr="00944A42">
        <w:rPr>
          <w:sz w:val="28"/>
          <w:szCs w:val="28"/>
        </w:rPr>
        <w:softHyphen/>
        <w:t>ва</w:t>
      </w:r>
      <w:r w:rsidRPr="00944A42">
        <w:rPr>
          <w:sz w:val="28"/>
          <w:szCs w:val="28"/>
        </w:rPr>
        <w:softHyphen/>
        <w:t>ет мыш</w:t>
      </w:r>
      <w:r w:rsidRPr="00944A42">
        <w:rPr>
          <w:sz w:val="28"/>
          <w:szCs w:val="28"/>
        </w:rPr>
        <w:softHyphen/>
        <w:t>ле</w:t>
      </w:r>
      <w:r w:rsidRPr="00944A42">
        <w:rPr>
          <w:sz w:val="28"/>
          <w:szCs w:val="28"/>
        </w:rPr>
        <w:softHyphen/>
        <w:t>ние уча</w:t>
      </w:r>
      <w:r w:rsidRPr="00944A42">
        <w:rPr>
          <w:sz w:val="28"/>
          <w:szCs w:val="28"/>
        </w:rPr>
        <w:softHyphen/>
        <w:t>щихся, их на</w:t>
      </w:r>
      <w:r w:rsidRPr="00944A42">
        <w:rPr>
          <w:sz w:val="28"/>
          <w:szCs w:val="28"/>
        </w:rPr>
        <w:softHyphen/>
        <w:t>блю</w:t>
      </w:r>
      <w:r w:rsidRPr="00944A42">
        <w:rPr>
          <w:sz w:val="28"/>
          <w:szCs w:val="28"/>
        </w:rPr>
        <w:softHyphen/>
        <w:t>да</w:t>
      </w:r>
      <w:r w:rsidRPr="00944A42">
        <w:rPr>
          <w:sz w:val="28"/>
          <w:szCs w:val="28"/>
        </w:rPr>
        <w:softHyphen/>
        <w:t>тель</w:t>
      </w:r>
      <w:r w:rsidRPr="00944A42">
        <w:rPr>
          <w:sz w:val="28"/>
          <w:szCs w:val="28"/>
        </w:rPr>
        <w:softHyphen/>
        <w:t>ность,  творч</w:t>
      </w:r>
      <w:r w:rsidRPr="00944A42">
        <w:rPr>
          <w:sz w:val="28"/>
          <w:szCs w:val="28"/>
        </w:rPr>
        <w:t>е</w:t>
      </w:r>
      <w:r w:rsidRPr="00944A42">
        <w:rPr>
          <w:sz w:val="28"/>
          <w:szCs w:val="28"/>
        </w:rPr>
        <w:t>скую, речевую и мыслительную активность, формирует умения проводить комп</w:t>
      </w:r>
      <w:r w:rsidRPr="00944A42">
        <w:rPr>
          <w:sz w:val="28"/>
          <w:szCs w:val="28"/>
        </w:rPr>
        <w:t>о</w:t>
      </w:r>
      <w:r w:rsidRPr="00944A42">
        <w:rPr>
          <w:sz w:val="28"/>
          <w:szCs w:val="28"/>
        </w:rPr>
        <w:t>зиционно-содержательный анализ исходного текста и на этой основе создавать собственные тексты.</w:t>
      </w: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7C5BAC" w:rsidRDefault="007C5BAC" w:rsidP="00E74CC6">
      <w:pPr>
        <w:jc w:val="center"/>
        <w:rPr>
          <w:b/>
          <w:sz w:val="28"/>
          <w:szCs w:val="28"/>
        </w:rPr>
      </w:pPr>
    </w:p>
    <w:p w:rsidR="00E74CC6" w:rsidRDefault="00E74CC6" w:rsidP="00E74CC6">
      <w:pPr>
        <w:jc w:val="center"/>
        <w:rPr>
          <w:b/>
          <w:sz w:val="28"/>
          <w:szCs w:val="28"/>
        </w:rPr>
      </w:pPr>
      <w:r>
        <w:rPr>
          <w:b/>
          <w:sz w:val="28"/>
          <w:szCs w:val="28"/>
        </w:rPr>
        <w:lastRenderedPageBreak/>
        <w:t>Методы и приемы формирующего оценивания в начальной школе</w:t>
      </w:r>
    </w:p>
    <w:p w:rsidR="00E74CC6" w:rsidRDefault="00E74CC6" w:rsidP="00E74CC6">
      <w:pPr>
        <w:jc w:val="right"/>
        <w:rPr>
          <w:sz w:val="28"/>
          <w:szCs w:val="28"/>
        </w:rPr>
      </w:pPr>
      <w:r>
        <w:rPr>
          <w:sz w:val="28"/>
          <w:szCs w:val="28"/>
        </w:rPr>
        <w:t xml:space="preserve">                                       </w:t>
      </w:r>
    </w:p>
    <w:p w:rsidR="00E74CC6" w:rsidRDefault="00E74CC6" w:rsidP="00E74CC6">
      <w:pPr>
        <w:jc w:val="right"/>
        <w:rPr>
          <w:i/>
          <w:sz w:val="28"/>
          <w:szCs w:val="28"/>
        </w:rPr>
      </w:pPr>
      <w:r>
        <w:rPr>
          <w:i/>
          <w:sz w:val="28"/>
          <w:szCs w:val="28"/>
        </w:rPr>
        <w:t xml:space="preserve">Кузьмичева Ольга Геннадьевна, </w:t>
      </w:r>
    </w:p>
    <w:p w:rsidR="00E74CC6" w:rsidRDefault="00E74CC6" w:rsidP="00E74CC6">
      <w:pPr>
        <w:jc w:val="right"/>
        <w:rPr>
          <w:i/>
          <w:sz w:val="28"/>
          <w:szCs w:val="28"/>
        </w:rPr>
      </w:pPr>
      <w:r>
        <w:rPr>
          <w:i/>
          <w:sz w:val="28"/>
          <w:szCs w:val="28"/>
        </w:rPr>
        <w:t xml:space="preserve">учитель начальных классов </w:t>
      </w:r>
    </w:p>
    <w:p w:rsidR="00E74CC6" w:rsidRDefault="00E74CC6" w:rsidP="00E74CC6">
      <w:pPr>
        <w:jc w:val="right"/>
        <w:rPr>
          <w:i/>
          <w:sz w:val="28"/>
          <w:szCs w:val="28"/>
        </w:rPr>
      </w:pPr>
      <w:r>
        <w:rPr>
          <w:i/>
          <w:sz w:val="28"/>
          <w:szCs w:val="28"/>
        </w:rPr>
        <w:t xml:space="preserve">МБОУ </w:t>
      </w:r>
      <w:proofErr w:type="spellStart"/>
      <w:r>
        <w:rPr>
          <w:i/>
          <w:sz w:val="28"/>
          <w:szCs w:val="28"/>
        </w:rPr>
        <w:t>Покров-Рогульской</w:t>
      </w:r>
      <w:proofErr w:type="spellEnd"/>
      <w:r>
        <w:rPr>
          <w:i/>
          <w:sz w:val="28"/>
          <w:szCs w:val="28"/>
        </w:rPr>
        <w:t xml:space="preserve"> СШ</w:t>
      </w:r>
    </w:p>
    <w:p w:rsidR="00E74CC6" w:rsidRDefault="00E74CC6" w:rsidP="00E74CC6">
      <w:pPr>
        <w:jc w:val="both"/>
        <w:rPr>
          <w:sz w:val="28"/>
          <w:szCs w:val="28"/>
        </w:rPr>
      </w:pPr>
    </w:p>
    <w:p w:rsidR="00E74CC6" w:rsidRDefault="00E74CC6" w:rsidP="00E74CC6">
      <w:pPr>
        <w:jc w:val="both"/>
        <w:rPr>
          <w:sz w:val="28"/>
          <w:szCs w:val="28"/>
        </w:rPr>
      </w:pPr>
      <w:r>
        <w:rPr>
          <w:sz w:val="28"/>
          <w:szCs w:val="28"/>
        </w:rPr>
        <w:t>Эффективность процесса обучения зависит и от умения правильно выбрать техн</w:t>
      </w:r>
      <w:r>
        <w:rPr>
          <w:sz w:val="28"/>
          <w:szCs w:val="28"/>
        </w:rPr>
        <w:t>о</w:t>
      </w:r>
      <w:r>
        <w:rPr>
          <w:sz w:val="28"/>
          <w:szCs w:val="28"/>
        </w:rPr>
        <w:t>логические приемы, удачно комбинировать методы вмещать приемы в рамки уже знакомых традиционных форм урока.  Ни одна технология не является «панацеей».</w:t>
      </w:r>
    </w:p>
    <w:p w:rsidR="00E74CC6" w:rsidRDefault="00E74CC6" w:rsidP="00E74CC6">
      <w:pPr>
        <w:jc w:val="both"/>
        <w:rPr>
          <w:color w:val="92D050"/>
          <w:sz w:val="28"/>
          <w:szCs w:val="28"/>
        </w:rPr>
      </w:pPr>
      <w:r>
        <w:rPr>
          <w:sz w:val="28"/>
          <w:szCs w:val="28"/>
        </w:rPr>
        <w:t>Я коснусь вопроса, что такое формирующее оценивание? Каковы возможности его использования в образовательном процессе?    Формирующее оценивание дает во</w:t>
      </w:r>
      <w:r>
        <w:rPr>
          <w:sz w:val="28"/>
          <w:szCs w:val="28"/>
        </w:rPr>
        <w:t>з</w:t>
      </w:r>
      <w:r>
        <w:rPr>
          <w:sz w:val="28"/>
          <w:szCs w:val="28"/>
        </w:rPr>
        <w:t>можность: оценить готовность учащихся и их прошлые знания, поддержать сам</w:t>
      </w:r>
      <w:r>
        <w:rPr>
          <w:sz w:val="28"/>
          <w:szCs w:val="28"/>
        </w:rPr>
        <w:t>о</w:t>
      </w:r>
      <w:r>
        <w:rPr>
          <w:sz w:val="28"/>
          <w:szCs w:val="28"/>
        </w:rPr>
        <w:t xml:space="preserve">стоятельность и взаимодействие, обеспечить диагностическую обратную связь ученикам и учителям, проверять понимание и поощрять </w:t>
      </w:r>
      <w:proofErr w:type="spellStart"/>
      <w:r>
        <w:rPr>
          <w:sz w:val="28"/>
          <w:szCs w:val="28"/>
        </w:rPr>
        <w:t>метапознание</w:t>
      </w:r>
      <w:proofErr w:type="spellEnd"/>
      <w:r>
        <w:rPr>
          <w:sz w:val="28"/>
          <w:szCs w:val="28"/>
        </w:rPr>
        <w:t>, демонстр</w:t>
      </w:r>
      <w:r>
        <w:rPr>
          <w:sz w:val="28"/>
          <w:szCs w:val="28"/>
        </w:rPr>
        <w:t>и</w:t>
      </w:r>
      <w:r>
        <w:rPr>
          <w:sz w:val="28"/>
          <w:szCs w:val="28"/>
        </w:rPr>
        <w:t>ровать понимание и навыки, отслеживать прогресс.</w:t>
      </w:r>
    </w:p>
    <w:p w:rsidR="00E74CC6" w:rsidRDefault="00E74CC6" w:rsidP="00E74CC6">
      <w:pPr>
        <w:jc w:val="both"/>
        <w:rPr>
          <w:color w:val="auto"/>
          <w:sz w:val="28"/>
          <w:szCs w:val="28"/>
        </w:rPr>
      </w:pPr>
      <w:r>
        <w:rPr>
          <w:sz w:val="28"/>
          <w:szCs w:val="28"/>
        </w:rPr>
        <w:t>Процесс формирующего оценивания должен быть непрерывным. Оно проводится не только после прохождения определенной темы или блока, но и в процессе об</w:t>
      </w:r>
      <w:r>
        <w:rPr>
          <w:sz w:val="28"/>
          <w:szCs w:val="28"/>
        </w:rPr>
        <w:t>у</w:t>
      </w:r>
      <w:r>
        <w:rPr>
          <w:sz w:val="28"/>
          <w:szCs w:val="28"/>
        </w:rPr>
        <w:t>чения.</w:t>
      </w:r>
    </w:p>
    <w:p w:rsidR="00E74CC6" w:rsidRDefault="00E74CC6" w:rsidP="00E74CC6">
      <w:pPr>
        <w:autoSpaceDE w:val="0"/>
        <w:autoSpaceDN w:val="0"/>
        <w:adjustRightInd w:val="0"/>
        <w:jc w:val="both"/>
        <w:rPr>
          <w:sz w:val="28"/>
          <w:szCs w:val="28"/>
        </w:rPr>
      </w:pPr>
      <w:r>
        <w:rPr>
          <w:sz w:val="28"/>
          <w:szCs w:val="28"/>
        </w:rPr>
        <w:t xml:space="preserve">В своей практике я регулярно использую </w:t>
      </w:r>
      <w:proofErr w:type="spellStart"/>
      <w:r>
        <w:rPr>
          <w:sz w:val="28"/>
          <w:szCs w:val="28"/>
        </w:rPr>
        <w:t>критериальное</w:t>
      </w:r>
      <w:proofErr w:type="spellEnd"/>
      <w:r>
        <w:rPr>
          <w:sz w:val="28"/>
          <w:szCs w:val="28"/>
        </w:rPr>
        <w:t xml:space="preserve"> оценивание,  </w:t>
      </w:r>
      <w:proofErr w:type="spellStart"/>
      <w:r>
        <w:rPr>
          <w:sz w:val="28"/>
          <w:szCs w:val="28"/>
        </w:rPr>
        <w:t>взаимооц</w:t>
      </w:r>
      <w:r>
        <w:rPr>
          <w:sz w:val="28"/>
          <w:szCs w:val="28"/>
        </w:rPr>
        <w:t>е</w:t>
      </w:r>
      <w:r>
        <w:rPr>
          <w:sz w:val="28"/>
          <w:szCs w:val="28"/>
        </w:rPr>
        <w:t>нивание</w:t>
      </w:r>
      <w:proofErr w:type="spellEnd"/>
      <w:r>
        <w:rPr>
          <w:sz w:val="28"/>
          <w:szCs w:val="28"/>
        </w:rPr>
        <w:t>, сигнальные карточки. Также  использую техники «Закончи предложение», «мини – обзор» и работу с таблицами.</w:t>
      </w:r>
    </w:p>
    <w:p w:rsidR="00E74CC6" w:rsidRDefault="00E74CC6" w:rsidP="00E74CC6">
      <w:pPr>
        <w:autoSpaceDE w:val="0"/>
        <w:autoSpaceDN w:val="0"/>
        <w:adjustRightInd w:val="0"/>
        <w:jc w:val="both"/>
        <w:rPr>
          <w:color w:val="FF0000"/>
          <w:sz w:val="28"/>
          <w:szCs w:val="28"/>
        </w:rPr>
      </w:pPr>
      <w:r>
        <w:rPr>
          <w:sz w:val="28"/>
          <w:szCs w:val="28"/>
        </w:rPr>
        <w:t xml:space="preserve">К использованию техник формирующего оценивания меня подтолкнула  ситуация, с которой я </w:t>
      </w:r>
      <w:proofErr w:type="gramStart"/>
      <w:r>
        <w:rPr>
          <w:sz w:val="28"/>
          <w:szCs w:val="28"/>
        </w:rPr>
        <w:t>столкнулась</w:t>
      </w:r>
      <w:proofErr w:type="gramEnd"/>
      <w:r>
        <w:rPr>
          <w:sz w:val="28"/>
          <w:szCs w:val="28"/>
        </w:rPr>
        <w:t xml:space="preserve"> набрав очередной  1 класс. </w:t>
      </w:r>
      <w:r>
        <w:rPr>
          <w:rStyle w:val="c1c5c19"/>
          <w:sz w:val="28"/>
          <w:szCs w:val="28"/>
        </w:rPr>
        <w:t>Класс, хоть и не большой (11 человек), но дети все абсолютно разные: очень избалованные, с завышенной сам</w:t>
      </w:r>
      <w:r>
        <w:rPr>
          <w:rStyle w:val="c1c5c19"/>
          <w:sz w:val="28"/>
          <w:szCs w:val="28"/>
        </w:rPr>
        <w:t>о</w:t>
      </w:r>
      <w:r>
        <w:rPr>
          <w:rStyle w:val="c1c5c19"/>
          <w:sz w:val="28"/>
          <w:szCs w:val="28"/>
        </w:rPr>
        <w:t>оценкой – 5 человек – 1 ребенок в семье, 1 ребенок ЗПР, трое также дети с отст</w:t>
      </w:r>
      <w:r>
        <w:rPr>
          <w:rStyle w:val="c1c5c19"/>
          <w:sz w:val="28"/>
          <w:szCs w:val="28"/>
        </w:rPr>
        <w:t>а</w:t>
      </w:r>
      <w:r>
        <w:rPr>
          <w:rStyle w:val="c1c5c19"/>
          <w:sz w:val="28"/>
          <w:szCs w:val="28"/>
        </w:rPr>
        <w:t>лым умственным развитием. Буквально с первых дней обучения в классе возникли проблемы.</w:t>
      </w:r>
    </w:p>
    <w:p w:rsidR="00E74CC6" w:rsidRDefault="00E74CC6" w:rsidP="00E74CC6">
      <w:pPr>
        <w:jc w:val="both"/>
        <w:rPr>
          <w:color w:val="FF0000"/>
          <w:sz w:val="28"/>
          <w:szCs w:val="28"/>
        </w:rPr>
      </w:pPr>
      <w:r>
        <w:rPr>
          <w:sz w:val="28"/>
          <w:szCs w:val="28"/>
        </w:rPr>
        <w:t>На уроках очень трудно удержать внимание, поддерживать работоспособность т</w:t>
      </w:r>
      <w:r>
        <w:rPr>
          <w:sz w:val="28"/>
          <w:szCs w:val="28"/>
        </w:rPr>
        <w:t>а</w:t>
      </w:r>
      <w:r>
        <w:rPr>
          <w:sz w:val="28"/>
          <w:szCs w:val="28"/>
        </w:rPr>
        <w:t>ких детей (они  не могут контролировать себя на уроке: болтают ногами, разгов</w:t>
      </w:r>
      <w:r>
        <w:rPr>
          <w:sz w:val="28"/>
          <w:szCs w:val="28"/>
        </w:rPr>
        <w:t>а</w:t>
      </w:r>
      <w:r>
        <w:rPr>
          <w:sz w:val="28"/>
          <w:szCs w:val="28"/>
        </w:rPr>
        <w:t>ривают не по делу,  ходят по классу, могут петь песни и т. д.). Но в конце урока при подведении итогов, они хотят услышать похвалу, получить хорошую оценку. Вот тогда я и обратилась к технологии формирующего оценивания.</w:t>
      </w:r>
    </w:p>
    <w:p w:rsidR="00E74CC6" w:rsidRDefault="00E74CC6" w:rsidP="00E74CC6">
      <w:pPr>
        <w:jc w:val="both"/>
        <w:rPr>
          <w:iCs/>
          <w:color w:val="auto"/>
          <w:sz w:val="28"/>
          <w:szCs w:val="28"/>
        </w:rPr>
      </w:pPr>
      <w:r>
        <w:rPr>
          <w:sz w:val="28"/>
          <w:szCs w:val="28"/>
        </w:rPr>
        <w:t>В своей работе стараюсь соблюдать следующие</w:t>
      </w:r>
      <w:r>
        <w:rPr>
          <w:b/>
          <w:sz w:val="28"/>
          <w:szCs w:val="28"/>
        </w:rPr>
        <w:t xml:space="preserve"> </w:t>
      </w:r>
      <w:r>
        <w:rPr>
          <w:iCs/>
          <w:sz w:val="28"/>
          <w:szCs w:val="28"/>
        </w:rPr>
        <w:t>правила:</w:t>
      </w:r>
    </w:p>
    <w:p w:rsidR="00E74CC6" w:rsidRDefault="00E74CC6" w:rsidP="00E74CC6">
      <w:pPr>
        <w:jc w:val="both"/>
        <w:rPr>
          <w:sz w:val="28"/>
          <w:szCs w:val="28"/>
        </w:rPr>
      </w:pPr>
      <w:r>
        <w:rPr>
          <w:b/>
          <w:i/>
          <w:iCs/>
          <w:sz w:val="28"/>
          <w:szCs w:val="28"/>
        </w:rPr>
        <w:t xml:space="preserve">         -</w:t>
      </w:r>
      <w:r>
        <w:rPr>
          <w:b/>
          <w:iCs/>
          <w:sz w:val="28"/>
          <w:szCs w:val="28"/>
        </w:rPr>
        <w:t xml:space="preserve"> </w:t>
      </w:r>
      <w:r>
        <w:rPr>
          <w:sz w:val="28"/>
          <w:szCs w:val="28"/>
        </w:rPr>
        <w:t>обязательно обсуждаю с детьми критерии оценивания работ;</w:t>
      </w:r>
    </w:p>
    <w:p w:rsidR="00E74CC6" w:rsidRDefault="00E74CC6" w:rsidP="00E74CC6">
      <w:pPr>
        <w:numPr>
          <w:ilvl w:val="0"/>
          <w:numId w:val="24"/>
        </w:numPr>
        <w:autoSpaceDE w:val="0"/>
        <w:autoSpaceDN w:val="0"/>
        <w:adjustRightInd w:val="0"/>
        <w:ind w:left="0"/>
        <w:jc w:val="both"/>
        <w:rPr>
          <w:sz w:val="28"/>
          <w:szCs w:val="28"/>
        </w:rPr>
      </w:pPr>
      <w:r>
        <w:rPr>
          <w:sz w:val="28"/>
          <w:szCs w:val="28"/>
        </w:rPr>
        <w:t xml:space="preserve">постепенно перехожу от </w:t>
      </w:r>
      <w:proofErr w:type="spellStart"/>
      <w:r>
        <w:rPr>
          <w:sz w:val="28"/>
          <w:szCs w:val="28"/>
        </w:rPr>
        <w:t>б</w:t>
      </w:r>
      <w:r>
        <w:rPr>
          <w:b/>
          <w:sz w:val="28"/>
          <w:szCs w:val="28"/>
        </w:rPr>
        <w:t>е</w:t>
      </w:r>
      <w:r>
        <w:rPr>
          <w:sz w:val="28"/>
          <w:szCs w:val="28"/>
        </w:rPr>
        <w:t>зотметочного</w:t>
      </w:r>
      <w:proofErr w:type="spellEnd"/>
      <w:r>
        <w:rPr>
          <w:sz w:val="28"/>
          <w:szCs w:val="28"/>
        </w:rPr>
        <w:t xml:space="preserve"> оценивания к оцениванию в пятибалльной системе;</w:t>
      </w:r>
    </w:p>
    <w:p w:rsidR="00E74CC6" w:rsidRDefault="00E74CC6" w:rsidP="00E74CC6">
      <w:pPr>
        <w:numPr>
          <w:ilvl w:val="0"/>
          <w:numId w:val="24"/>
        </w:numPr>
        <w:autoSpaceDE w:val="0"/>
        <w:autoSpaceDN w:val="0"/>
        <w:adjustRightInd w:val="0"/>
        <w:ind w:left="0"/>
        <w:jc w:val="both"/>
        <w:rPr>
          <w:sz w:val="28"/>
          <w:szCs w:val="28"/>
        </w:rPr>
      </w:pPr>
      <w:r>
        <w:rPr>
          <w:sz w:val="28"/>
          <w:szCs w:val="28"/>
        </w:rPr>
        <w:t>обязательное стараюсь найти умение, за которое можно похвалить ученика.</w:t>
      </w:r>
    </w:p>
    <w:p w:rsidR="00E74CC6" w:rsidRDefault="00E74CC6" w:rsidP="00E74CC6">
      <w:pPr>
        <w:jc w:val="both"/>
        <w:rPr>
          <w:sz w:val="28"/>
          <w:szCs w:val="28"/>
        </w:rPr>
      </w:pPr>
      <w:r>
        <w:rPr>
          <w:sz w:val="28"/>
          <w:szCs w:val="28"/>
        </w:rPr>
        <w:t xml:space="preserve">Работу эту стараюсь проводить постепенно, поэтапно. </w:t>
      </w:r>
    </w:p>
    <w:p w:rsidR="00E74CC6" w:rsidRDefault="00E74CC6" w:rsidP="00E74CC6">
      <w:pPr>
        <w:jc w:val="both"/>
        <w:rPr>
          <w:b/>
          <w:sz w:val="28"/>
          <w:szCs w:val="28"/>
        </w:rPr>
      </w:pPr>
      <w:r>
        <w:rPr>
          <w:sz w:val="28"/>
          <w:szCs w:val="28"/>
        </w:rPr>
        <w:t>Качественно-эмоциональное оценивание</w:t>
      </w:r>
      <w:r>
        <w:rPr>
          <w:b/>
          <w:sz w:val="28"/>
          <w:szCs w:val="28"/>
        </w:rPr>
        <w:t xml:space="preserve"> </w:t>
      </w:r>
      <w:r>
        <w:rPr>
          <w:sz w:val="28"/>
          <w:szCs w:val="28"/>
        </w:rPr>
        <w:t>началось  с первых дней, когда ребята с</w:t>
      </w:r>
      <w:r>
        <w:rPr>
          <w:sz w:val="28"/>
          <w:szCs w:val="28"/>
        </w:rPr>
        <w:t>е</w:t>
      </w:r>
      <w:r>
        <w:rPr>
          <w:sz w:val="28"/>
          <w:szCs w:val="28"/>
        </w:rPr>
        <w:t xml:space="preserve">ли за школьные парты. Стараюсь </w:t>
      </w:r>
      <w:r>
        <w:rPr>
          <w:bCs/>
          <w:sz w:val="28"/>
          <w:szCs w:val="28"/>
        </w:rPr>
        <w:t xml:space="preserve">  на этом этапе </w:t>
      </w:r>
      <w:r>
        <w:rPr>
          <w:sz w:val="28"/>
          <w:szCs w:val="28"/>
        </w:rPr>
        <w:t>формировать у учащихся первон</w:t>
      </w:r>
      <w:r>
        <w:rPr>
          <w:sz w:val="28"/>
          <w:szCs w:val="28"/>
        </w:rPr>
        <w:t>а</w:t>
      </w:r>
      <w:r>
        <w:rPr>
          <w:sz w:val="28"/>
          <w:szCs w:val="28"/>
        </w:rPr>
        <w:t>чальные представления о критериях оценки.</w:t>
      </w:r>
    </w:p>
    <w:p w:rsidR="00E74CC6" w:rsidRDefault="00E74CC6" w:rsidP="00E74CC6">
      <w:pPr>
        <w:jc w:val="both"/>
        <w:rPr>
          <w:sz w:val="28"/>
          <w:szCs w:val="28"/>
        </w:rPr>
      </w:pPr>
      <w:r>
        <w:rPr>
          <w:sz w:val="28"/>
          <w:szCs w:val="28"/>
        </w:rPr>
        <w:t>Проходил этот процесс у нас нелегко. Пришлось доказывать детям, что оценивается не сам ученик, а то, как он работал, что  у него получилось. Первоначально мы о</w:t>
      </w:r>
      <w:r>
        <w:rPr>
          <w:sz w:val="28"/>
          <w:szCs w:val="28"/>
        </w:rPr>
        <w:t>б</w:t>
      </w:r>
      <w:r>
        <w:rPr>
          <w:sz w:val="28"/>
          <w:szCs w:val="28"/>
        </w:rPr>
        <w:t>суждали два критерия оценивания: правильность и аккуратность, которые перв</w:t>
      </w:r>
      <w:r>
        <w:rPr>
          <w:sz w:val="28"/>
          <w:szCs w:val="28"/>
        </w:rPr>
        <w:t>о</w:t>
      </w:r>
      <w:r>
        <w:rPr>
          <w:sz w:val="28"/>
          <w:szCs w:val="28"/>
        </w:rPr>
        <w:t>классники поначалу путали, поэтому значение этих критериев  пришлось обсу</w:t>
      </w:r>
      <w:r>
        <w:rPr>
          <w:sz w:val="28"/>
          <w:szCs w:val="28"/>
        </w:rPr>
        <w:t>ж</w:t>
      </w:r>
      <w:r>
        <w:rPr>
          <w:sz w:val="28"/>
          <w:szCs w:val="28"/>
        </w:rPr>
        <w:t>дать через их противопоставление: правильно составлена звуковая модель слова «мишка», но неаккуратно. Постепенно  в процессе работы мы пришли к выводу, для того, чтобы было и правильно и аккуратно, обязательно нужно  еще старание.</w:t>
      </w:r>
    </w:p>
    <w:p w:rsidR="00E74CC6" w:rsidRDefault="00E74CC6" w:rsidP="00E74CC6">
      <w:pPr>
        <w:jc w:val="both"/>
        <w:rPr>
          <w:sz w:val="28"/>
          <w:szCs w:val="28"/>
        </w:rPr>
      </w:pPr>
      <w:r>
        <w:rPr>
          <w:sz w:val="28"/>
          <w:szCs w:val="28"/>
        </w:rPr>
        <w:lastRenderedPageBreak/>
        <w:t xml:space="preserve">Так появились шкалы, название которых отражает </w:t>
      </w:r>
      <w:r>
        <w:rPr>
          <w:b/>
          <w:bCs/>
          <w:i/>
          <w:iCs/>
          <w:sz w:val="28"/>
          <w:szCs w:val="28"/>
        </w:rPr>
        <w:t>другие умения</w:t>
      </w:r>
      <w:r>
        <w:rPr>
          <w:sz w:val="28"/>
          <w:szCs w:val="28"/>
        </w:rPr>
        <w:t xml:space="preserve">: </w:t>
      </w:r>
    </w:p>
    <w:p w:rsidR="00E74CC6" w:rsidRDefault="00E74CC6" w:rsidP="00E74CC6">
      <w:pPr>
        <w:ind w:firstLine="720"/>
        <w:jc w:val="both"/>
        <w:rPr>
          <w:sz w:val="28"/>
          <w:szCs w:val="28"/>
        </w:rPr>
      </w:pPr>
      <w:r>
        <w:rPr>
          <w:sz w:val="28"/>
          <w:szCs w:val="28"/>
        </w:rPr>
        <w:t>старание,</w:t>
      </w:r>
    </w:p>
    <w:p w:rsidR="00E74CC6" w:rsidRDefault="00E74CC6" w:rsidP="00E74CC6">
      <w:pPr>
        <w:ind w:firstLine="720"/>
        <w:jc w:val="both"/>
        <w:rPr>
          <w:sz w:val="28"/>
          <w:szCs w:val="28"/>
        </w:rPr>
      </w:pPr>
      <w:r>
        <w:rPr>
          <w:sz w:val="28"/>
          <w:szCs w:val="28"/>
        </w:rPr>
        <w:t xml:space="preserve">красота, </w:t>
      </w:r>
    </w:p>
    <w:p w:rsidR="00E74CC6" w:rsidRDefault="00E74CC6" w:rsidP="00E74CC6">
      <w:pPr>
        <w:jc w:val="both"/>
        <w:rPr>
          <w:sz w:val="28"/>
          <w:szCs w:val="28"/>
        </w:rPr>
      </w:pPr>
      <w:r>
        <w:rPr>
          <w:sz w:val="28"/>
          <w:szCs w:val="28"/>
        </w:rPr>
        <w:t xml:space="preserve">          правильная осанка при письме,</w:t>
      </w:r>
    </w:p>
    <w:p w:rsidR="00E74CC6" w:rsidRDefault="00E74CC6" w:rsidP="00E74CC6">
      <w:pPr>
        <w:jc w:val="both"/>
        <w:rPr>
          <w:sz w:val="28"/>
          <w:szCs w:val="28"/>
        </w:rPr>
      </w:pPr>
      <w:r>
        <w:rPr>
          <w:sz w:val="28"/>
          <w:szCs w:val="28"/>
        </w:rPr>
        <w:t xml:space="preserve">          активность и т. д. </w:t>
      </w:r>
    </w:p>
    <w:p w:rsidR="00E74CC6" w:rsidRDefault="00E74CC6" w:rsidP="00E74CC6">
      <w:pPr>
        <w:jc w:val="both"/>
        <w:rPr>
          <w:sz w:val="28"/>
          <w:szCs w:val="28"/>
        </w:rPr>
      </w:pPr>
      <w:r>
        <w:rPr>
          <w:sz w:val="28"/>
          <w:szCs w:val="28"/>
        </w:rPr>
        <w:t xml:space="preserve">При  самооценке и  </w:t>
      </w:r>
      <w:proofErr w:type="spellStart"/>
      <w:r>
        <w:rPr>
          <w:sz w:val="28"/>
          <w:szCs w:val="28"/>
        </w:rPr>
        <w:t>взаимооценке</w:t>
      </w:r>
      <w:proofErr w:type="spellEnd"/>
      <w:r>
        <w:rPr>
          <w:sz w:val="28"/>
          <w:szCs w:val="28"/>
        </w:rPr>
        <w:t xml:space="preserve">  в 1 классе в основном мы использовали технику «Сигнальные карточки»  (зеленый – справился с заданием, желтый  - частично справился, красный – не справился с заданием).</w:t>
      </w:r>
    </w:p>
    <w:p w:rsidR="00E74CC6" w:rsidRDefault="00E74CC6" w:rsidP="00E74CC6">
      <w:pPr>
        <w:jc w:val="both"/>
        <w:rPr>
          <w:sz w:val="28"/>
          <w:szCs w:val="28"/>
        </w:rPr>
      </w:pPr>
      <w:r>
        <w:rPr>
          <w:sz w:val="28"/>
          <w:szCs w:val="28"/>
        </w:rPr>
        <w:t>Уже в первом классе возникла необходимость  не только оценки деятельности уч</w:t>
      </w:r>
      <w:r>
        <w:rPr>
          <w:sz w:val="28"/>
          <w:szCs w:val="28"/>
        </w:rPr>
        <w:t>а</w:t>
      </w:r>
      <w:r>
        <w:rPr>
          <w:sz w:val="28"/>
          <w:szCs w:val="28"/>
        </w:rPr>
        <w:t>щихся на уроке, но и  оценки хода урока.</w:t>
      </w:r>
      <w:r>
        <w:rPr>
          <w:color w:val="800080"/>
          <w:sz w:val="28"/>
          <w:szCs w:val="28"/>
        </w:rPr>
        <w:t xml:space="preserve">  </w:t>
      </w:r>
      <w:r>
        <w:rPr>
          <w:sz w:val="28"/>
          <w:szCs w:val="28"/>
        </w:rPr>
        <w:t xml:space="preserve">Ее использование помогло: </w:t>
      </w:r>
    </w:p>
    <w:p w:rsidR="00E74CC6" w:rsidRDefault="00E74CC6" w:rsidP="00E74CC6">
      <w:pPr>
        <w:jc w:val="both"/>
        <w:rPr>
          <w:sz w:val="28"/>
          <w:szCs w:val="28"/>
        </w:rPr>
      </w:pPr>
      <w:r>
        <w:rPr>
          <w:sz w:val="28"/>
          <w:szCs w:val="28"/>
        </w:rPr>
        <w:t xml:space="preserve">     -  детям лучше освоить работу со шкалами;</w:t>
      </w:r>
    </w:p>
    <w:p w:rsidR="00E74CC6" w:rsidRDefault="00E74CC6" w:rsidP="00E74CC6">
      <w:pPr>
        <w:jc w:val="both"/>
        <w:rPr>
          <w:sz w:val="28"/>
          <w:szCs w:val="28"/>
        </w:rPr>
      </w:pPr>
      <w:r>
        <w:rPr>
          <w:sz w:val="28"/>
          <w:szCs w:val="28"/>
        </w:rPr>
        <w:t xml:space="preserve">     -  позволяет снять эмоциональное напряжение, </w:t>
      </w:r>
      <w:proofErr w:type="gramStart"/>
      <w:r>
        <w:rPr>
          <w:sz w:val="28"/>
          <w:szCs w:val="28"/>
        </w:rPr>
        <w:t>накопившиеся</w:t>
      </w:r>
      <w:proofErr w:type="gramEnd"/>
      <w:r>
        <w:rPr>
          <w:sz w:val="28"/>
          <w:szCs w:val="28"/>
        </w:rPr>
        <w:t xml:space="preserve"> в ходе урока;</w:t>
      </w:r>
    </w:p>
    <w:p w:rsidR="00E74CC6" w:rsidRDefault="00E74CC6" w:rsidP="00E74CC6">
      <w:pPr>
        <w:jc w:val="both"/>
        <w:rPr>
          <w:sz w:val="28"/>
          <w:szCs w:val="28"/>
        </w:rPr>
      </w:pPr>
      <w:r>
        <w:rPr>
          <w:sz w:val="28"/>
          <w:szCs w:val="28"/>
        </w:rPr>
        <w:t xml:space="preserve">       -  определить отношение детей к происходящему на уроке, обратить внимание на свою работу. </w:t>
      </w:r>
    </w:p>
    <w:p w:rsidR="00E74CC6" w:rsidRDefault="00E74CC6" w:rsidP="00E74CC6">
      <w:pPr>
        <w:jc w:val="both"/>
        <w:rPr>
          <w:sz w:val="28"/>
          <w:szCs w:val="28"/>
        </w:rPr>
      </w:pPr>
      <w:proofErr w:type="gramStart"/>
      <w:r>
        <w:rPr>
          <w:sz w:val="28"/>
          <w:szCs w:val="28"/>
        </w:rPr>
        <w:t>На первых  шагах при обсуждении «Как мы сегодня поработали?», ребята отвеч</w:t>
      </w:r>
      <w:r>
        <w:rPr>
          <w:sz w:val="28"/>
          <w:szCs w:val="28"/>
        </w:rPr>
        <w:t>а</w:t>
      </w:r>
      <w:r>
        <w:rPr>
          <w:sz w:val="28"/>
          <w:szCs w:val="28"/>
        </w:rPr>
        <w:t>ли: интересно, слушали учителя и друг друга, узнали много нового, хорошо раб</w:t>
      </w:r>
      <w:r>
        <w:rPr>
          <w:sz w:val="28"/>
          <w:szCs w:val="28"/>
        </w:rPr>
        <w:t>о</w:t>
      </w:r>
      <w:r>
        <w:rPr>
          <w:sz w:val="28"/>
          <w:szCs w:val="28"/>
        </w:rPr>
        <w:t>тали на уроке, дружно работали, помогали друг другу и т. д., но не все спешили в</w:t>
      </w:r>
      <w:r>
        <w:rPr>
          <w:sz w:val="28"/>
          <w:szCs w:val="28"/>
        </w:rPr>
        <w:t>ы</w:t>
      </w:r>
      <w:r>
        <w:rPr>
          <w:sz w:val="28"/>
          <w:szCs w:val="28"/>
        </w:rPr>
        <w:t>сказать свое мнение… В дальнейшем, чтобы вовлечь в работу весь класс, я  при рефлексии в конце урока буквально уже в октябре месяце я предложила</w:t>
      </w:r>
      <w:proofErr w:type="gramEnd"/>
      <w:r>
        <w:rPr>
          <w:sz w:val="28"/>
          <w:szCs w:val="28"/>
        </w:rPr>
        <w:t xml:space="preserve"> детям на каждом уроке оценивать себя по следующим критериям:</w:t>
      </w:r>
    </w:p>
    <w:p w:rsidR="00E74CC6" w:rsidRDefault="00E74CC6" w:rsidP="00E74CC6">
      <w:pPr>
        <w:jc w:val="both"/>
        <w:rPr>
          <w:sz w:val="28"/>
          <w:szCs w:val="28"/>
        </w:rPr>
      </w:pPr>
      <w:r>
        <w:rPr>
          <w:sz w:val="28"/>
          <w:szCs w:val="28"/>
        </w:rPr>
        <w:t xml:space="preserve">    - сегодня на уроке я могу сказать, что работал хорошо</w:t>
      </w:r>
    </w:p>
    <w:p w:rsidR="00E74CC6" w:rsidRDefault="00E74CC6" w:rsidP="00E74CC6">
      <w:pPr>
        <w:jc w:val="both"/>
        <w:rPr>
          <w:sz w:val="28"/>
          <w:szCs w:val="28"/>
        </w:rPr>
      </w:pPr>
      <w:r>
        <w:rPr>
          <w:sz w:val="28"/>
          <w:szCs w:val="28"/>
        </w:rPr>
        <w:t xml:space="preserve">    - следил за работой класса,</w:t>
      </w:r>
    </w:p>
    <w:p w:rsidR="00E74CC6" w:rsidRDefault="00E74CC6" w:rsidP="00E74CC6">
      <w:pPr>
        <w:jc w:val="both"/>
        <w:rPr>
          <w:sz w:val="28"/>
          <w:szCs w:val="28"/>
        </w:rPr>
      </w:pPr>
      <w:r>
        <w:rPr>
          <w:sz w:val="28"/>
          <w:szCs w:val="28"/>
        </w:rPr>
        <w:t xml:space="preserve">    - был активным,</w:t>
      </w:r>
    </w:p>
    <w:p w:rsidR="00E74CC6" w:rsidRDefault="00E74CC6" w:rsidP="00E74CC6">
      <w:pPr>
        <w:jc w:val="both"/>
        <w:rPr>
          <w:sz w:val="28"/>
          <w:szCs w:val="28"/>
        </w:rPr>
      </w:pPr>
      <w:r>
        <w:rPr>
          <w:sz w:val="28"/>
          <w:szCs w:val="28"/>
        </w:rPr>
        <w:t xml:space="preserve">    - отвечал на поставленные вопросы, </w:t>
      </w:r>
    </w:p>
    <w:p w:rsidR="00E74CC6" w:rsidRDefault="00E74CC6" w:rsidP="00E74CC6">
      <w:pPr>
        <w:jc w:val="both"/>
        <w:rPr>
          <w:sz w:val="28"/>
          <w:szCs w:val="28"/>
        </w:rPr>
      </w:pPr>
      <w:r>
        <w:rPr>
          <w:sz w:val="28"/>
          <w:szCs w:val="28"/>
        </w:rPr>
        <w:t xml:space="preserve">    - выполнил все задания. </w:t>
      </w:r>
    </w:p>
    <w:p w:rsidR="00E74CC6" w:rsidRDefault="00E74CC6" w:rsidP="00E74CC6">
      <w:pPr>
        <w:jc w:val="both"/>
        <w:rPr>
          <w:b/>
          <w:sz w:val="28"/>
          <w:szCs w:val="28"/>
        </w:rPr>
      </w:pPr>
      <w:r>
        <w:rPr>
          <w:bCs/>
          <w:sz w:val="28"/>
          <w:szCs w:val="28"/>
        </w:rPr>
        <w:t xml:space="preserve">Позднее для обеспечения обратной связи на уроках использовала </w:t>
      </w:r>
      <w:r>
        <w:rPr>
          <w:sz w:val="28"/>
          <w:szCs w:val="28"/>
        </w:rPr>
        <w:t>прием незако</w:t>
      </w:r>
      <w:r>
        <w:rPr>
          <w:sz w:val="28"/>
          <w:szCs w:val="28"/>
        </w:rPr>
        <w:t>н</w:t>
      </w:r>
      <w:r>
        <w:rPr>
          <w:sz w:val="28"/>
          <w:szCs w:val="28"/>
        </w:rPr>
        <w:t>ченного предложения, подбора пословицы, поговорки, рефлексию. Учитывая во</w:t>
      </w:r>
      <w:r>
        <w:rPr>
          <w:sz w:val="28"/>
          <w:szCs w:val="28"/>
        </w:rPr>
        <w:t>з</w:t>
      </w:r>
      <w:r>
        <w:rPr>
          <w:sz w:val="28"/>
          <w:szCs w:val="28"/>
        </w:rPr>
        <w:t>растные особенности младшего школьника, пришла к выводу, что ребенку еще трудно проводить анализ собственной деятельности, именно поэтому на первон</w:t>
      </w:r>
      <w:r>
        <w:rPr>
          <w:sz w:val="28"/>
          <w:szCs w:val="28"/>
        </w:rPr>
        <w:t>а</w:t>
      </w:r>
      <w:r>
        <w:rPr>
          <w:sz w:val="28"/>
          <w:szCs w:val="28"/>
        </w:rPr>
        <w:t>чальном этапе предлагала ребятам по кругу высказаться одним предложением, в</w:t>
      </w:r>
      <w:r>
        <w:rPr>
          <w:sz w:val="28"/>
          <w:szCs w:val="28"/>
        </w:rPr>
        <w:t>ы</w:t>
      </w:r>
      <w:r>
        <w:rPr>
          <w:sz w:val="28"/>
          <w:szCs w:val="28"/>
        </w:rPr>
        <w:t xml:space="preserve">бирая начало фразы из рефлексивного экрана на доске:  </w:t>
      </w:r>
    </w:p>
    <w:p w:rsidR="00E74CC6" w:rsidRDefault="00E74CC6" w:rsidP="00E74CC6">
      <w:pPr>
        <w:jc w:val="both"/>
        <w:rPr>
          <w:sz w:val="28"/>
          <w:szCs w:val="28"/>
        </w:rPr>
      </w:pPr>
      <w:r>
        <w:rPr>
          <w:sz w:val="28"/>
          <w:szCs w:val="28"/>
        </w:rPr>
        <w:t>сегодня я узнал…</w:t>
      </w:r>
    </w:p>
    <w:p w:rsidR="00E74CC6" w:rsidRDefault="00E74CC6" w:rsidP="00E74CC6">
      <w:pPr>
        <w:jc w:val="both"/>
        <w:rPr>
          <w:sz w:val="28"/>
          <w:szCs w:val="28"/>
        </w:rPr>
      </w:pPr>
      <w:r>
        <w:rPr>
          <w:sz w:val="28"/>
          <w:szCs w:val="28"/>
        </w:rPr>
        <w:t>было интересно…</w:t>
      </w:r>
    </w:p>
    <w:p w:rsidR="00E74CC6" w:rsidRDefault="00E74CC6" w:rsidP="00E74CC6">
      <w:pPr>
        <w:jc w:val="both"/>
        <w:rPr>
          <w:sz w:val="28"/>
          <w:szCs w:val="28"/>
        </w:rPr>
      </w:pPr>
      <w:r>
        <w:rPr>
          <w:sz w:val="28"/>
          <w:szCs w:val="28"/>
        </w:rPr>
        <w:t>было трудно…</w:t>
      </w:r>
    </w:p>
    <w:p w:rsidR="00E74CC6" w:rsidRDefault="00E74CC6" w:rsidP="00E74CC6">
      <w:pPr>
        <w:jc w:val="both"/>
        <w:rPr>
          <w:sz w:val="28"/>
          <w:szCs w:val="28"/>
        </w:rPr>
      </w:pPr>
      <w:r>
        <w:rPr>
          <w:sz w:val="28"/>
          <w:szCs w:val="28"/>
        </w:rPr>
        <w:t>я выполнял задания…</w:t>
      </w:r>
    </w:p>
    <w:p w:rsidR="00E74CC6" w:rsidRDefault="00E74CC6" w:rsidP="00E74CC6">
      <w:pPr>
        <w:jc w:val="both"/>
        <w:rPr>
          <w:sz w:val="28"/>
          <w:szCs w:val="28"/>
        </w:rPr>
      </w:pPr>
      <w:r>
        <w:rPr>
          <w:sz w:val="28"/>
          <w:szCs w:val="28"/>
        </w:rPr>
        <w:t>я понял, что…</w:t>
      </w:r>
    </w:p>
    <w:p w:rsidR="00E74CC6" w:rsidRDefault="00E74CC6" w:rsidP="00E74CC6">
      <w:pPr>
        <w:jc w:val="both"/>
        <w:rPr>
          <w:sz w:val="28"/>
          <w:szCs w:val="28"/>
        </w:rPr>
      </w:pPr>
      <w:r>
        <w:rPr>
          <w:sz w:val="28"/>
          <w:szCs w:val="28"/>
        </w:rPr>
        <w:t>теперь я могу…</w:t>
      </w:r>
    </w:p>
    <w:p w:rsidR="00E74CC6" w:rsidRDefault="00E74CC6" w:rsidP="00E74CC6">
      <w:pPr>
        <w:jc w:val="both"/>
        <w:rPr>
          <w:sz w:val="28"/>
          <w:szCs w:val="28"/>
        </w:rPr>
      </w:pPr>
      <w:r>
        <w:rPr>
          <w:sz w:val="28"/>
          <w:szCs w:val="28"/>
        </w:rPr>
        <w:t>я почувствовал, что…</w:t>
      </w:r>
    </w:p>
    <w:p w:rsidR="00E74CC6" w:rsidRDefault="00E74CC6" w:rsidP="00E74CC6">
      <w:pPr>
        <w:jc w:val="both"/>
        <w:rPr>
          <w:sz w:val="28"/>
          <w:szCs w:val="28"/>
        </w:rPr>
      </w:pPr>
      <w:r>
        <w:rPr>
          <w:sz w:val="28"/>
          <w:szCs w:val="28"/>
        </w:rPr>
        <w:t>я приобрел…</w:t>
      </w:r>
    </w:p>
    <w:p w:rsidR="00E74CC6" w:rsidRDefault="00E74CC6" w:rsidP="00E74CC6">
      <w:pPr>
        <w:jc w:val="both"/>
        <w:rPr>
          <w:sz w:val="28"/>
          <w:szCs w:val="28"/>
        </w:rPr>
      </w:pPr>
      <w:r>
        <w:rPr>
          <w:sz w:val="28"/>
          <w:szCs w:val="28"/>
        </w:rPr>
        <w:t>я научился…</w:t>
      </w:r>
    </w:p>
    <w:p w:rsidR="00E74CC6" w:rsidRDefault="00E74CC6" w:rsidP="00E74CC6">
      <w:pPr>
        <w:jc w:val="both"/>
        <w:rPr>
          <w:sz w:val="28"/>
          <w:szCs w:val="28"/>
        </w:rPr>
      </w:pPr>
      <w:r>
        <w:rPr>
          <w:sz w:val="28"/>
          <w:szCs w:val="28"/>
        </w:rPr>
        <w:t>у меня получилось …</w:t>
      </w:r>
    </w:p>
    <w:p w:rsidR="00E74CC6" w:rsidRDefault="00E74CC6" w:rsidP="00E74CC6">
      <w:pPr>
        <w:jc w:val="both"/>
        <w:rPr>
          <w:sz w:val="28"/>
          <w:szCs w:val="28"/>
        </w:rPr>
      </w:pPr>
      <w:r>
        <w:rPr>
          <w:sz w:val="28"/>
          <w:szCs w:val="28"/>
        </w:rPr>
        <w:t>я смог…</w:t>
      </w:r>
    </w:p>
    <w:p w:rsidR="00E74CC6" w:rsidRDefault="00E74CC6" w:rsidP="00E74CC6">
      <w:pPr>
        <w:jc w:val="both"/>
        <w:rPr>
          <w:sz w:val="28"/>
          <w:szCs w:val="28"/>
        </w:rPr>
      </w:pPr>
      <w:r>
        <w:rPr>
          <w:sz w:val="28"/>
          <w:szCs w:val="28"/>
        </w:rPr>
        <w:t>я попробую…</w:t>
      </w:r>
    </w:p>
    <w:p w:rsidR="00E74CC6" w:rsidRDefault="00E74CC6" w:rsidP="00E74CC6">
      <w:pPr>
        <w:jc w:val="both"/>
        <w:rPr>
          <w:sz w:val="28"/>
          <w:szCs w:val="28"/>
        </w:rPr>
      </w:pPr>
      <w:r>
        <w:rPr>
          <w:sz w:val="28"/>
          <w:szCs w:val="28"/>
        </w:rPr>
        <w:t>меня удивило…</w:t>
      </w:r>
    </w:p>
    <w:p w:rsidR="00E74CC6" w:rsidRDefault="00E74CC6" w:rsidP="00E74CC6">
      <w:pPr>
        <w:jc w:val="both"/>
        <w:rPr>
          <w:sz w:val="28"/>
          <w:szCs w:val="28"/>
        </w:rPr>
      </w:pPr>
      <w:r>
        <w:rPr>
          <w:sz w:val="28"/>
          <w:szCs w:val="28"/>
        </w:rPr>
        <w:t>мне захотелось....</w:t>
      </w:r>
    </w:p>
    <w:p w:rsidR="00E74CC6" w:rsidRDefault="00E74CC6" w:rsidP="00E74CC6">
      <w:pPr>
        <w:jc w:val="both"/>
        <w:rPr>
          <w:bCs/>
          <w:sz w:val="28"/>
          <w:szCs w:val="28"/>
        </w:rPr>
      </w:pPr>
      <w:r>
        <w:rPr>
          <w:sz w:val="28"/>
          <w:szCs w:val="28"/>
        </w:rPr>
        <w:t>Отвечая на поставленные вопросы, ребенок анализирует свою деятельность на уроке, делает определенный вывод. Это подталкивает ребенка к более активной деятельности. Стараюсь проводить эту работу  не формально (выслушивать ребе</w:t>
      </w:r>
      <w:r>
        <w:rPr>
          <w:sz w:val="28"/>
          <w:szCs w:val="28"/>
        </w:rPr>
        <w:t>н</w:t>
      </w:r>
      <w:r>
        <w:rPr>
          <w:sz w:val="28"/>
          <w:szCs w:val="28"/>
        </w:rPr>
        <w:lastRenderedPageBreak/>
        <w:t>ка, соглашаться с ним или нет, спрашивать мнение других ребят), а также систем</w:t>
      </w:r>
      <w:r>
        <w:rPr>
          <w:sz w:val="28"/>
          <w:szCs w:val="28"/>
        </w:rPr>
        <w:t>а</w:t>
      </w:r>
      <w:r>
        <w:rPr>
          <w:sz w:val="28"/>
          <w:szCs w:val="28"/>
        </w:rPr>
        <w:t>тически. В итоге это дает неплохой результат: ребенок начинает контролировать свои действия на уроке.</w:t>
      </w:r>
    </w:p>
    <w:p w:rsidR="00E74CC6" w:rsidRDefault="00E74CC6" w:rsidP="00E74CC6">
      <w:pPr>
        <w:jc w:val="both"/>
        <w:rPr>
          <w:sz w:val="28"/>
          <w:szCs w:val="28"/>
        </w:rPr>
      </w:pPr>
      <w:r>
        <w:rPr>
          <w:sz w:val="28"/>
          <w:szCs w:val="28"/>
        </w:rPr>
        <w:t>При формировании первоначальных представлений о критериях оценки, использую следующий прием. Даю развернутую содержательную оценку ответа ученика (т. е. формулирую оценочное высказывание), из которого школьники вычленяют треб</w:t>
      </w:r>
      <w:r>
        <w:rPr>
          <w:sz w:val="28"/>
          <w:szCs w:val="28"/>
        </w:rPr>
        <w:t>о</w:t>
      </w:r>
      <w:r>
        <w:rPr>
          <w:sz w:val="28"/>
          <w:szCs w:val="28"/>
        </w:rPr>
        <w:t>вания, предъявляемые к данному виду ответа; эти ответы и являются критериями оценки устного ответа. Например, на уроке русского языка по теме «Имя прилаг</w:t>
      </w:r>
      <w:r>
        <w:rPr>
          <w:sz w:val="28"/>
          <w:szCs w:val="28"/>
        </w:rPr>
        <w:t>а</w:t>
      </w:r>
      <w:r>
        <w:rPr>
          <w:sz w:val="28"/>
          <w:szCs w:val="28"/>
        </w:rPr>
        <w:t>тельное» после того, как  Саша составила ответ об имени прилагательном как части речи, я говорю классу: «Послушайте внимательно, я научу, как правильно оцен</w:t>
      </w:r>
      <w:r>
        <w:rPr>
          <w:sz w:val="28"/>
          <w:szCs w:val="28"/>
        </w:rPr>
        <w:t>и</w:t>
      </w:r>
      <w:r>
        <w:rPr>
          <w:sz w:val="28"/>
          <w:szCs w:val="28"/>
        </w:rPr>
        <w:t xml:space="preserve">вать ответ, а вы попробуйте определить, какие требования к нему предъявляются. Ответ Саши был </w:t>
      </w:r>
      <w:r>
        <w:rPr>
          <w:sz w:val="28"/>
          <w:szCs w:val="28"/>
          <w:u w:val="single"/>
        </w:rPr>
        <w:t>правильным</w:t>
      </w:r>
      <w:r>
        <w:rPr>
          <w:sz w:val="28"/>
          <w:szCs w:val="28"/>
        </w:rPr>
        <w:t xml:space="preserve">: </w:t>
      </w:r>
      <w:proofErr w:type="gramStart"/>
      <w:r>
        <w:rPr>
          <w:sz w:val="28"/>
          <w:szCs w:val="28"/>
        </w:rPr>
        <w:t>она</w:t>
      </w:r>
      <w:proofErr w:type="gramEnd"/>
      <w:r>
        <w:rPr>
          <w:sz w:val="28"/>
          <w:szCs w:val="28"/>
        </w:rPr>
        <w:t xml:space="preserve"> верно дала определение имени прилагательного, сказал, на какие вопросы отвечает, как оно изменяется. Ответ был </w:t>
      </w:r>
      <w:r>
        <w:rPr>
          <w:sz w:val="28"/>
          <w:szCs w:val="28"/>
          <w:u w:val="single"/>
        </w:rPr>
        <w:t>неполным</w:t>
      </w:r>
      <w:r>
        <w:rPr>
          <w:sz w:val="28"/>
          <w:szCs w:val="28"/>
        </w:rPr>
        <w:t>: Саша не сказала о связи прилагательного с существительным, о его роли в речи. Она не привела свои примеры».</w:t>
      </w:r>
    </w:p>
    <w:p w:rsidR="00E74CC6" w:rsidRDefault="00E74CC6" w:rsidP="00E74CC6">
      <w:pPr>
        <w:jc w:val="both"/>
        <w:rPr>
          <w:sz w:val="28"/>
          <w:szCs w:val="28"/>
        </w:rPr>
      </w:pPr>
      <w:r>
        <w:rPr>
          <w:color w:val="FF0000"/>
          <w:sz w:val="28"/>
          <w:szCs w:val="28"/>
        </w:rPr>
        <w:t xml:space="preserve"> </w:t>
      </w:r>
      <w:r>
        <w:rPr>
          <w:sz w:val="28"/>
          <w:szCs w:val="28"/>
        </w:rPr>
        <w:t>В процессе коллективного обсуждения я записываю требования  на доске; при этом раскрываю содержание каждого требования, т. е. критерии оценки. В резул</w:t>
      </w:r>
      <w:r>
        <w:rPr>
          <w:sz w:val="28"/>
          <w:szCs w:val="28"/>
        </w:rPr>
        <w:t>ь</w:t>
      </w:r>
      <w:r>
        <w:rPr>
          <w:sz w:val="28"/>
          <w:szCs w:val="28"/>
        </w:rPr>
        <w:t>тате получается такая таблица:</w:t>
      </w:r>
    </w:p>
    <w:p w:rsidR="00E74CC6" w:rsidRDefault="00E74CC6" w:rsidP="00E74CC6">
      <w:pPr>
        <w:jc w:val="both"/>
        <w:rPr>
          <w:sz w:val="28"/>
          <w:szCs w:val="28"/>
          <w:u w:val="single"/>
        </w:rPr>
      </w:pPr>
      <w:r>
        <w:rPr>
          <w:sz w:val="28"/>
          <w:szCs w:val="28"/>
          <w:u w:val="single"/>
        </w:rPr>
        <w:t>Критерии оценки «устный ответ»:</w:t>
      </w:r>
    </w:p>
    <w:p w:rsidR="00E74CC6" w:rsidRDefault="00E74CC6" w:rsidP="00E74CC6">
      <w:pPr>
        <w:jc w:val="both"/>
        <w:rPr>
          <w:sz w:val="28"/>
          <w:szCs w:val="28"/>
        </w:rPr>
      </w:pPr>
      <w:r>
        <w:rPr>
          <w:sz w:val="28"/>
          <w:szCs w:val="28"/>
        </w:rPr>
        <w:t>1. Правильность ответа.</w:t>
      </w:r>
    </w:p>
    <w:p w:rsidR="00E74CC6" w:rsidRDefault="00E74CC6" w:rsidP="00E74CC6">
      <w:pPr>
        <w:jc w:val="both"/>
        <w:rPr>
          <w:sz w:val="28"/>
          <w:szCs w:val="28"/>
        </w:rPr>
      </w:pPr>
      <w:r>
        <w:rPr>
          <w:sz w:val="28"/>
          <w:szCs w:val="28"/>
        </w:rPr>
        <w:t>2. Его полнота.</w:t>
      </w:r>
    </w:p>
    <w:p w:rsidR="00E74CC6" w:rsidRDefault="00E74CC6" w:rsidP="00E74CC6">
      <w:pPr>
        <w:jc w:val="both"/>
        <w:rPr>
          <w:sz w:val="28"/>
          <w:szCs w:val="28"/>
        </w:rPr>
      </w:pPr>
      <w:r>
        <w:rPr>
          <w:sz w:val="28"/>
          <w:szCs w:val="28"/>
        </w:rPr>
        <w:t>3. Наличие примеров.</w:t>
      </w:r>
    </w:p>
    <w:p w:rsidR="00E74CC6" w:rsidRDefault="00E74CC6" w:rsidP="00E74CC6">
      <w:pPr>
        <w:jc w:val="both"/>
        <w:rPr>
          <w:sz w:val="28"/>
          <w:szCs w:val="28"/>
          <w:u w:val="single"/>
        </w:rPr>
      </w:pPr>
      <w:r>
        <w:rPr>
          <w:sz w:val="28"/>
          <w:szCs w:val="28"/>
          <w:u w:val="single"/>
        </w:rPr>
        <w:t>Критерии оценки  задания «составь рассказ»:</w:t>
      </w:r>
    </w:p>
    <w:p w:rsidR="00E74CC6" w:rsidRDefault="00E74CC6" w:rsidP="00E74CC6">
      <w:pPr>
        <w:jc w:val="both"/>
        <w:rPr>
          <w:sz w:val="28"/>
          <w:szCs w:val="28"/>
        </w:rPr>
      </w:pPr>
      <w:r>
        <w:rPr>
          <w:sz w:val="28"/>
          <w:szCs w:val="28"/>
        </w:rPr>
        <w:t>1. Количество предложений.</w:t>
      </w:r>
    </w:p>
    <w:p w:rsidR="00E74CC6" w:rsidRDefault="00E74CC6" w:rsidP="00E74CC6">
      <w:pPr>
        <w:jc w:val="both"/>
        <w:rPr>
          <w:sz w:val="28"/>
          <w:szCs w:val="28"/>
        </w:rPr>
      </w:pPr>
      <w:r>
        <w:rPr>
          <w:sz w:val="28"/>
          <w:szCs w:val="28"/>
        </w:rPr>
        <w:t>2. Последовательность предложений в тексте.</w:t>
      </w:r>
    </w:p>
    <w:p w:rsidR="00E74CC6" w:rsidRDefault="00E74CC6" w:rsidP="00E74CC6">
      <w:pPr>
        <w:jc w:val="both"/>
        <w:rPr>
          <w:sz w:val="28"/>
          <w:szCs w:val="28"/>
        </w:rPr>
      </w:pPr>
      <w:r>
        <w:rPr>
          <w:sz w:val="28"/>
          <w:szCs w:val="28"/>
        </w:rPr>
        <w:t>3. Правильность построения предложений.</w:t>
      </w:r>
    </w:p>
    <w:p w:rsidR="00E74CC6" w:rsidRDefault="00E74CC6" w:rsidP="00E74CC6">
      <w:pPr>
        <w:jc w:val="both"/>
        <w:rPr>
          <w:sz w:val="28"/>
          <w:szCs w:val="28"/>
        </w:rPr>
      </w:pPr>
      <w:r>
        <w:rPr>
          <w:sz w:val="28"/>
          <w:szCs w:val="28"/>
        </w:rPr>
        <w:t>4. Рассказ понятен.</w:t>
      </w:r>
    </w:p>
    <w:p w:rsidR="00E74CC6" w:rsidRDefault="00E74CC6" w:rsidP="00E74CC6">
      <w:pPr>
        <w:jc w:val="both"/>
        <w:rPr>
          <w:sz w:val="28"/>
          <w:szCs w:val="28"/>
        </w:rPr>
      </w:pPr>
      <w:r>
        <w:rPr>
          <w:sz w:val="28"/>
          <w:szCs w:val="28"/>
        </w:rPr>
        <w:t>5. Рассказ интересен.</w:t>
      </w:r>
    </w:p>
    <w:p w:rsidR="00E74CC6" w:rsidRDefault="00E74CC6" w:rsidP="00E74CC6">
      <w:pPr>
        <w:jc w:val="both"/>
        <w:rPr>
          <w:sz w:val="28"/>
          <w:szCs w:val="28"/>
        </w:rPr>
      </w:pPr>
      <w:r>
        <w:rPr>
          <w:sz w:val="28"/>
          <w:szCs w:val="28"/>
        </w:rPr>
        <w:t xml:space="preserve">Затем предлагаю оценить по этим критериям ответы своих товарищей. </w:t>
      </w:r>
    </w:p>
    <w:p w:rsidR="00E74CC6" w:rsidRDefault="00E74CC6" w:rsidP="00E74CC6">
      <w:pPr>
        <w:jc w:val="both"/>
        <w:rPr>
          <w:sz w:val="28"/>
          <w:szCs w:val="28"/>
        </w:rPr>
      </w:pPr>
      <w:r>
        <w:rPr>
          <w:bCs/>
          <w:sz w:val="28"/>
          <w:szCs w:val="28"/>
        </w:rPr>
        <w:t>Также  я использовала на уроках прием «Определи критерий», целью которого б</w:t>
      </w:r>
      <w:r>
        <w:rPr>
          <w:bCs/>
          <w:sz w:val="28"/>
          <w:szCs w:val="28"/>
        </w:rPr>
        <w:t>ы</w:t>
      </w:r>
      <w:r>
        <w:rPr>
          <w:bCs/>
          <w:sz w:val="28"/>
          <w:szCs w:val="28"/>
        </w:rPr>
        <w:t xml:space="preserve">ло </w:t>
      </w:r>
      <w:r>
        <w:rPr>
          <w:sz w:val="28"/>
          <w:szCs w:val="28"/>
        </w:rPr>
        <w:t>выявление причин для преодоления имеющихся трудностей, параметров пол</w:t>
      </w:r>
      <w:r>
        <w:rPr>
          <w:sz w:val="28"/>
          <w:szCs w:val="28"/>
        </w:rPr>
        <w:t>у</w:t>
      </w:r>
      <w:r>
        <w:rPr>
          <w:sz w:val="28"/>
          <w:szCs w:val="28"/>
        </w:rPr>
        <w:t>ченных знаний, умений, навыков.</w:t>
      </w:r>
      <w:r>
        <w:rPr>
          <w:bCs/>
          <w:sz w:val="28"/>
          <w:szCs w:val="28"/>
        </w:rPr>
        <w:t xml:space="preserve"> </w:t>
      </w:r>
      <w:r>
        <w:rPr>
          <w:sz w:val="28"/>
          <w:szCs w:val="28"/>
        </w:rPr>
        <w:t>Детям предлагалось перед началом работы опр</w:t>
      </w:r>
      <w:r>
        <w:rPr>
          <w:sz w:val="28"/>
          <w:szCs w:val="28"/>
        </w:rPr>
        <w:t>е</w:t>
      </w:r>
      <w:r>
        <w:rPr>
          <w:sz w:val="28"/>
          <w:szCs w:val="28"/>
        </w:rPr>
        <w:t xml:space="preserve">делить критерии, по которым будет выставляться оценка. А по завершении работы поставить себе оценку, прокомментировав почему? опираясь на критерии. Данный вид работы очень эффективен, так как стимулирует детей. Зная </w:t>
      </w:r>
      <w:proofErr w:type="gramStart"/>
      <w:r>
        <w:rPr>
          <w:sz w:val="28"/>
          <w:szCs w:val="28"/>
        </w:rPr>
        <w:t>по</w:t>
      </w:r>
      <w:proofErr w:type="gramEnd"/>
      <w:r>
        <w:rPr>
          <w:sz w:val="28"/>
          <w:szCs w:val="28"/>
        </w:rPr>
        <w:t xml:space="preserve"> каким критериям будет выставлена оценка, дети активизировались, что является одним из ключевых факторов улучшения обучения через оценивание. Это уже я проводила с детьми на второй год обучения.</w:t>
      </w:r>
    </w:p>
    <w:p w:rsidR="00E74CC6" w:rsidRDefault="00E74CC6" w:rsidP="00E74CC6">
      <w:pPr>
        <w:jc w:val="both"/>
        <w:rPr>
          <w:sz w:val="28"/>
          <w:szCs w:val="28"/>
        </w:rPr>
      </w:pPr>
      <w:r>
        <w:rPr>
          <w:sz w:val="28"/>
          <w:szCs w:val="28"/>
        </w:rPr>
        <w:t>Так на уроках литературного чтения в ходе совместной работы разработали крит</w:t>
      </w:r>
      <w:r>
        <w:rPr>
          <w:sz w:val="28"/>
          <w:szCs w:val="28"/>
        </w:rPr>
        <w:t>е</w:t>
      </w:r>
      <w:r>
        <w:rPr>
          <w:sz w:val="28"/>
          <w:szCs w:val="28"/>
        </w:rPr>
        <w:t>рии выразительного чтения стихотворения. Почему мы решили с детьми разраб</w:t>
      </w:r>
      <w:r>
        <w:rPr>
          <w:sz w:val="28"/>
          <w:szCs w:val="28"/>
        </w:rPr>
        <w:t>о</w:t>
      </w:r>
      <w:r>
        <w:rPr>
          <w:sz w:val="28"/>
          <w:szCs w:val="28"/>
        </w:rPr>
        <w:t>тать именно эти критерии? Не секрет, наверное, каждый учитель начальных кла</w:t>
      </w:r>
      <w:r>
        <w:rPr>
          <w:sz w:val="28"/>
          <w:szCs w:val="28"/>
        </w:rPr>
        <w:t>с</w:t>
      </w:r>
      <w:r>
        <w:rPr>
          <w:sz w:val="28"/>
          <w:szCs w:val="28"/>
        </w:rPr>
        <w:t>сов со мной согласится, что самое трудное – это оценить выразительное чтение стихотворения, потому что для ученика порой важно просто выучить стих и расск</w:t>
      </w:r>
      <w:r>
        <w:rPr>
          <w:sz w:val="28"/>
          <w:szCs w:val="28"/>
        </w:rPr>
        <w:t>а</w:t>
      </w:r>
      <w:r>
        <w:rPr>
          <w:sz w:val="28"/>
          <w:szCs w:val="28"/>
        </w:rPr>
        <w:t>зать без ошибок. Он порой даже не задумывается над тем, что нужно сделать для того, чтобы прочитать выразительно. И очень часто бывают такие ситуации, когда снижаешь оценку за чтение, а ученик с ней не соглашается, аргументируя тем, что он прочитал без ошибок. Для него важней не ошибиться и он просто не понимает, почему и за что учитель снизил оценку. Именно поэтому перед нами встала пр</w:t>
      </w:r>
      <w:r>
        <w:rPr>
          <w:sz w:val="28"/>
          <w:szCs w:val="28"/>
        </w:rPr>
        <w:t>о</w:t>
      </w:r>
      <w:r>
        <w:rPr>
          <w:sz w:val="28"/>
          <w:szCs w:val="28"/>
        </w:rPr>
        <w:lastRenderedPageBreak/>
        <w:t>блема, каким образом оценивать умение читать выразительно. К этой работе я р</w:t>
      </w:r>
      <w:r>
        <w:rPr>
          <w:sz w:val="28"/>
          <w:szCs w:val="28"/>
        </w:rPr>
        <w:t>е</w:t>
      </w:r>
      <w:r>
        <w:rPr>
          <w:sz w:val="28"/>
          <w:szCs w:val="28"/>
        </w:rPr>
        <w:t>шила привлечь детей, так как совместно выработанные критерии позволят им с</w:t>
      </w:r>
      <w:r>
        <w:rPr>
          <w:sz w:val="28"/>
          <w:szCs w:val="28"/>
        </w:rPr>
        <w:t>а</w:t>
      </w:r>
      <w:r>
        <w:rPr>
          <w:sz w:val="28"/>
          <w:szCs w:val="28"/>
        </w:rPr>
        <w:t xml:space="preserve">мостоятельно объективно оценивать себя и свою деятельность. </w:t>
      </w:r>
    </w:p>
    <w:p w:rsidR="00E74CC6" w:rsidRDefault="00E74CC6" w:rsidP="00E74CC6">
      <w:pPr>
        <w:jc w:val="both"/>
        <w:rPr>
          <w:sz w:val="28"/>
          <w:szCs w:val="28"/>
        </w:rPr>
      </w:pPr>
      <w:r>
        <w:rPr>
          <w:sz w:val="28"/>
          <w:szCs w:val="28"/>
        </w:rPr>
        <w:t>На первом этапе урока перед учащимися была поставлена учебная задача - на</w:t>
      </w:r>
      <w:r>
        <w:rPr>
          <w:iCs/>
          <w:sz w:val="28"/>
          <w:szCs w:val="28"/>
        </w:rPr>
        <w:t>у</w:t>
      </w:r>
      <w:r>
        <w:rPr>
          <w:iCs/>
          <w:sz w:val="28"/>
          <w:szCs w:val="28"/>
        </w:rPr>
        <w:t>читься читать выра</w:t>
      </w:r>
      <w:r>
        <w:rPr>
          <w:iCs/>
          <w:sz w:val="28"/>
          <w:szCs w:val="28"/>
        </w:rPr>
        <w:softHyphen/>
        <w:t>зительно.</w:t>
      </w:r>
      <w:r>
        <w:rPr>
          <w:sz w:val="28"/>
          <w:szCs w:val="28"/>
        </w:rPr>
        <w:t xml:space="preserve"> В ходе обсуждения и обмена впечатлениями дети пришли к выводу, что в жизни важно уметь читать выразительно.</w:t>
      </w:r>
    </w:p>
    <w:p w:rsidR="00E74CC6" w:rsidRDefault="00E74CC6" w:rsidP="00E74CC6">
      <w:pPr>
        <w:jc w:val="both"/>
        <w:rPr>
          <w:sz w:val="28"/>
          <w:szCs w:val="28"/>
        </w:rPr>
      </w:pPr>
      <w:r>
        <w:rPr>
          <w:sz w:val="28"/>
          <w:szCs w:val="28"/>
        </w:rPr>
        <w:t>На следующем этапе я организовала работу в парах по формированию умения ан</w:t>
      </w:r>
      <w:r>
        <w:rPr>
          <w:sz w:val="28"/>
          <w:szCs w:val="28"/>
        </w:rPr>
        <w:t>а</w:t>
      </w:r>
      <w:r>
        <w:rPr>
          <w:sz w:val="28"/>
          <w:szCs w:val="28"/>
        </w:rPr>
        <w:t>лизировать стихотворение, наблюдать и открывать самостоятельно изобразител</w:t>
      </w:r>
      <w:r>
        <w:rPr>
          <w:sz w:val="28"/>
          <w:szCs w:val="28"/>
        </w:rPr>
        <w:t>ь</w:t>
      </w:r>
      <w:r>
        <w:rPr>
          <w:sz w:val="28"/>
          <w:szCs w:val="28"/>
        </w:rPr>
        <w:t>ные авторские средства. Дети работали с интересом, так как задания были подо</w:t>
      </w:r>
      <w:r>
        <w:rPr>
          <w:sz w:val="28"/>
          <w:szCs w:val="28"/>
        </w:rPr>
        <w:t>б</w:t>
      </w:r>
      <w:r>
        <w:rPr>
          <w:sz w:val="28"/>
          <w:szCs w:val="28"/>
        </w:rPr>
        <w:t>раны на умение выражать свою собственную точку зрения, каждый высказывал свое мнение, только потом дети должны были принять общее решение. Каждая п</w:t>
      </w:r>
      <w:r>
        <w:rPr>
          <w:sz w:val="28"/>
          <w:szCs w:val="28"/>
        </w:rPr>
        <w:t>а</w:t>
      </w:r>
      <w:r>
        <w:rPr>
          <w:sz w:val="28"/>
          <w:szCs w:val="28"/>
        </w:rPr>
        <w:t>ра должна была выступить по своему заданию, все выводы зафиксиро</w:t>
      </w:r>
      <w:r>
        <w:rPr>
          <w:sz w:val="28"/>
          <w:szCs w:val="28"/>
        </w:rPr>
        <w:softHyphen/>
        <w:t>вали на до</w:t>
      </w:r>
      <w:r>
        <w:rPr>
          <w:sz w:val="28"/>
          <w:szCs w:val="28"/>
        </w:rPr>
        <w:t>с</w:t>
      </w:r>
      <w:r>
        <w:rPr>
          <w:sz w:val="28"/>
          <w:szCs w:val="28"/>
        </w:rPr>
        <w:t xml:space="preserve">ке. </w:t>
      </w:r>
    </w:p>
    <w:p w:rsidR="00E74CC6" w:rsidRDefault="00E74CC6" w:rsidP="00E74CC6">
      <w:pPr>
        <w:jc w:val="both"/>
        <w:rPr>
          <w:sz w:val="28"/>
          <w:szCs w:val="28"/>
        </w:rPr>
      </w:pPr>
      <w:r>
        <w:rPr>
          <w:sz w:val="28"/>
          <w:szCs w:val="28"/>
        </w:rPr>
        <w:t xml:space="preserve">На следующем  этапе стараюсь </w:t>
      </w:r>
      <w:r>
        <w:rPr>
          <w:bCs/>
          <w:iCs/>
          <w:sz w:val="28"/>
          <w:szCs w:val="28"/>
        </w:rPr>
        <w:t>формировать понимание детьми отличной оценки</w:t>
      </w:r>
      <w:r>
        <w:rPr>
          <w:sz w:val="28"/>
          <w:szCs w:val="28"/>
        </w:rPr>
        <w:t xml:space="preserve">. Ребятам даю  задание – научиться выделять среди всех работ отличную, не такую, как все. Она должна отвечать всем критериям: </w:t>
      </w:r>
    </w:p>
    <w:p w:rsidR="00E74CC6" w:rsidRDefault="00E74CC6" w:rsidP="00E74CC6">
      <w:pPr>
        <w:jc w:val="both"/>
        <w:rPr>
          <w:sz w:val="28"/>
          <w:szCs w:val="28"/>
        </w:rPr>
      </w:pPr>
      <w:r>
        <w:rPr>
          <w:sz w:val="28"/>
          <w:szCs w:val="28"/>
        </w:rPr>
        <w:t>-правильным выполнением всего, над чем работали</w:t>
      </w:r>
    </w:p>
    <w:p w:rsidR="00E74CC6" w:rsidRDefault="00E74CC6" w:rsidP="00E74CC6">
      <w:pPr>
        <w:jc w:val="both"/>
        <w:rPr>
          <w:sz w:val="28"/>
          <w:szCs w:val="28"/>
        </w:rPr>
      </w:pPr>
      <w:r>
        <w:rPr>
          <w:sz w:val="28"/>
          <w:szCs w:val="28"/>
        </w:rPr>
        <w:t>-выполнением задания несколькими способами</w:t>
      </w:r>
    </w:p>
    <w:p w:rsidR="00E74CC6" w:rsidRDefault="00E74CC6" w:rsidP="00E74CC6">
      <w:pPr>
        <w:jc w:val="both"/>
        <w:rPr>
          <w:sz w:val="28"/>
          <w:szCs w:val="28"/>
        </w:rPr>
      </w:pPr>
      <w:r>
        <w:rPr>
          <w:sz w:val="28"/>
          <w:szCs w:val="28"/>
        </w:rPr>
        <w:t>-наличием доказательства</w:t>
      </w:r>
    </w:p>
    <w:p w:rsidR="00E74CC6" w:rsidRDefault="00E74CC6" w:rsidP="00E74CC6">
      <w:pPr>
        <w:jc w:val="both"/>
        <w:rPr>
          <w:sz w:val="28"/>
          <w:szCs w:val="28"/>
        </w:rPr>
      </w:pPr>
      <w:r>
        <w:rPr>
          <w:sz w:val="28"/>
          <w:szCs w:val="28"/>
        </w:rPr>
        <w:t>-решением, которого нет больше ни у кого</w:t>
      </w:r>
    </w:p>
    <w:p w:rsidR="00E74CC6" w:rsidRDefault="00E74CC6" w:rsidP="00E74CC6">
      <w:pPr>
        <w:jc w:val="both"/>
        <w:rPr>
          <w:sz w:val="28"/>
          <w:szCs w:val="28"/>
        </w:rPr>
      </w:pPr>
      <w:r>
        <w:rPr>
          <w:sz w:val="28"/>
          <w:szCs w:val="28"/>
        </w:rPr>
        <w:t>-особой аккуратностью.</w:t>
      </w:r>
    </w:p>
    <w:p w:rsidR="00E74CC6" w:rsidRDefault="00E74CC6" w:rsidP="00E74CC6">
      <w:pPr>
        <w:jc w:val="both"/>
        <w:rPr>
          <w:sz w:val="28"/>
          <w:szCs w:val="28"/>
        </w:rPr>
      </w:pPr>
      <w:r>
        <w:rPr>
          <w:sz w:val="28"/>
          <w:szCs w:val="28"/>
        </w:rPr>
        <w:t>Здесь еще не обсуждаем, на «пять» она выполнена или нет, пока важно, что работа отличается от других работ. Это берем работы  как  по математике и по русскому языку, так и по изобразительному искусству, труду; как домашние работы, так и выполненные в классе, во время обычной работы на уроке или во время проверки.</w:t>
      </w:r>
    </w:p>
    <w:p w:rsidR="00E74CC6" w:rsidRDefault="00E74CC6" w:rsidP="00E74CC6">
      <w:pPr>
        <w:jc w:val="both"/>
        <w:rPr>
          <w:sz w:val="28"/>
          <w:szCs w:val="28"/>
        </w:rPr>
      </w:pPr>
      <w:r>
        <w:rPr>
          <w:sz w:val="28"/>
          <w:szCs w:val="28"/>
        </w:rPr>
        <w:t>Аналогичным образом ввожу оценки четыре, три, два.</w:t>
      </w:r>
    </w:p>
    <w:p w:rsidR="00E74CC6" w:rsidRDefault="00E74CC6" w:rsidP="00E74CC6">
      <w:pPr>
        <w:jc w:val="both"/>
        <w:rPr>
          <w:sz w:val="28"/>
          <w:szCs w:val="28"/>
        </w:rPr>
      </w:pPr>
      <w:r>
        <w:rPr>
          <w:sz w:val="28"/>
          <w:szCs w:val="28"/>
        </w:rPr>
        <w:t>На данном этапе, ближе к его окончанию (как правило, это второй класс), после т</w:t>
      </w:r>
      <w:r>
        <w:rPr>
          <w:sz w:val="28"/>
          <w:szCs w:val="28"/>
        </w:rPr>
        <w:t>о</w:t>
      </w:r>
      <w:r>
        <w:rPr>
          <w:sz w:val="28"/>
          <w:szCs w:val="28"/>
        </w:rPr>
        <w:t>го, как становится ясно, что все понимают, за что получают «пять», начинаю  раб</w:t>
      </w:r>
      <w:r>
        <w:rPr>
          <w:sz w:val="28"/>
          <w:szCs w:val="28"/>
        </w:rPr>
        <w:t>о</w:t>
      </w:r>
      <w:r>
        <w:rPr>
          <w:sz w:val="28"/>
          <w:szCs w:val="28"/>
        </w:rPr>
        <w:t xml:space="preserve">ту по </w:t>
      </w:r>
      <w:r>
        <w:rPr>
          <w:bCs/>
          <w:iCs/>
          <w:sz w:val="28"/>
          <w:szCs w:val="28"/>
        </w:rPr>
        <w:t>обсуждению выполненных заданий, которые «немного не дотягивают до п</w:t>
      </w:r>
      <w:r>
        <w:rPr>
          <w:bCs/>
          <w:iCs/>
          <w:sz w:val="28"/>
          <w:szCs w:val="28"/>
        </w:rPr>
        <w:t>я</w:t>
      </w:r>
      <w:r>
        <w:rPr>
          <w:bCs/>
          <w:iCs/>
          <w:sz w:val="28"/>
          <w:szCs w:val="28"/>
        </w:rPr>
        <w:t xml:space="preserve">терки». </w:t>
      </w:r>
      <w:r>
        <w:rPr>
          <w:sz w:val="28"/>
          <w:szCs w:val="28"/>
        </w:rPr>
        <w:t>Обсуждение работ, за которые «чуть-чуть» нельзя поставить пятерку, ок</w:t>
      </w:r>
      <w:r>
        <w:rPr>
          <w:sz w:val="28"/>
          <w:szCs w:val="28"/>
        </w:rPr>
        <w:t>а</w:t>
      </w:r>
      <w:r>
        <w:rPr>
          <w:sz w:val="28"/>
          <w:szCs w:val="28"/>
        </w:rPr>
        <w:t xml:space="preserve">зывается не совсем простым. Когда ребенок рассматривает оценку на </w:t>
      </w:r>
      <w:proofErr w:type="spellStart"/>
      <w:r>
        <w:rPr>
          <w:sz w:val="28"/>
          <w:szCs w:val="28"/>
        </w:rPr>
        <w:t>критериал</w:t>
      </w:r>
      <w:r>
        <w:rPr>
          <w:sz w:val="28"/>
          <w:szCs w:val="28"/>
        </w:rPr>
        <w:t>ь</w:t>
      </w:r>
      <w:r>
        <w:rPr>
          <w:sz w:val="28"/>
          <w:szCs w:val="28"/>
        </w:rPr>
        <w:t>ной</w:t>
      </w:r>
      <w:proofErr w:type="spellEnd"/>
      <w:r>
        <w:rPr>
          <w:sz w:val="28"/>
          <w:szCs w:val="28"/>
        </w:rPr>
        <w:t xml:space="preserve"> шкале, ему кажется, что если по каждому умению метка будет немного ниже верхнего уровня, то это и означает получение отметки «4», но в целом работа ок</w:t>
      </w:r>
      <w:r>
        <w:rPr>
          <w:sz w:val="28"/>
          <w:szCs w:val="28"/>
        </w:rPr>
        <w:t>а</w:t>
      </w:r>
      <w:r>
        <w:rPr>
          <w:sz w:val="28"/>
          <w:szCs w:val="28"/>
        </w:rPr>
        <w:t xml:space="preserve">зывается выполненной с большим количеством ошибок. </w:t>
      </w:r>
    </w:p>
    <w:p w:rsidR="00E74CC6" w:rsidRDefault="00E74CC6" w:rsidP="00E74CC6">
      <w:pPr>
        <w:jc w:val="both"/>
        <w:rPr>
          <w:sz w:val="28"/>
          <w:szCs w:val="28"/>
        </w:rPr>
      </w:pPr>
      <w:r>
        <w:rPr>
          <w:sz w:val="28"/>
          <w:szCs w:val="28"/>
        </w:rPr>
        <w:t>В настоящее время разработано огромное количество интересных методик и при</w:t>
      </w:r>
      <w:r>
        <w:rPr>
          <w:sz w:val="28"/>
          <w:szCs w:val="28"/>
        </w:rPr>
        <w:t>е</w:t>
      </w:r>
      <w:r>
        <w:rPr>
          <w:sz w:val="28"/>
          <w:szCs w:val="28"/>
        </w:rPr>
        <w:t>мов проведения оценивания в начальной школе, которые можно использовать уже с первого класса, некоторые из них - в среднем и старшем звене.</w:t>
      </w:r>
    </w:p>
    <w:p w:rsidR="00E74CC6" w:rsidRDefault="00E74CC6" w:rsidP="00E74CC6">
      <w:pPr>
        <w:autoSpaceDE w:val="0"/>
        <w:autoSpaceDN w:val="0"/>
        <w:adjustRightInd w:val="0"/>
        <w:jc w:val="both"/>
        <w:rPr>
          <w:rFonts w:eastAsiaTheme="minorHAnsi"/>
          <w:color w:val="FF0000"/>
          <w:sz w:val="28"/>
          <w:szCs w:val="28"/>
          <w:lang w:eastAsia="en-US"/>
        </w:rPr>
      </w:pPr>
      <w:r>
        <w:rPr>
          <w:sz w:val="28"/>
          <w:szCs w:val="28"/>
        </w:rPr>
        <w:t>Вопрос заключается в том: как сделать так,  чтобы любые техники, стали техник</w:t>
      </w:r>
      <w:r>
        <w:rPr>
          <w:sz w:val="28"/>
          <w:szCs w:val="28"/>
        </w:rPr>
        <w:t>а</w:t>
      </w:r>
      <w:r>
        <w:rPr>
          <w:sz w:val="28"/>
          <w:szCs w:val="28"/>
        </w:rPr>
        <w:t xml:space="preserve">ми формирующего оценивания. </w:t>
      </w:r>
    </w:p>
    <w:p w:rsidR="00E74CC6" w:rsidRDefault="00E74CC6" w:rsidP="00E74CC6">
      <w:pPr>
        <w:autoSpaceDE w:val="0"/>
        <w:autoSpaceDN w:val="0"/>
        <w:adjustRightInd w:val="0"/>
        <w:jc w:val="both"/>
        <w:rPr>
          <w:color w:val="auto"/>
          <w:sz w:val="28"/>
          <w:szCs w:val="28"/>
        </w:rPr>
      </w:pPr>
      <w:r>
        <w:rPr>
          <w:sz w:val="28"/>
          <w:szCs w:val="28"/>
        </w:rPr>
        <w:t>Используя различные  техники, учитель должен помнить,  то,  что технология фо</w:t>
      </w:r>
      <w:r>
        <w:rPr>
          <w:sz w:val="28"/>
          <w:szCs w:val="28"/>
        </w:rPr>
        <w:t>р</w:t>
      </w:r>
      <w:r>
        <w:rPr>
          <w:sz w:val="28"/>
          <w:szCs w:val="28"/>
        </w:rPr>
        <w:t xml:space="preserve">мирующего оценивания направлена  </w:t>
      </w:r>
      <w:proofErr w:type="gramStart"/>
      <w:r>
        <w:rPr>
          <w:sz w:val="28"/>
          <w:szCs w:val="28"/>
        </w:rPr>
        <w:t>во</w:t>
      </w:r>
      <w:proofErr w:type="gramEnd"/>
      <w:r>
        <w:rPr>
          <w:sz w:val="28"/>
          <w:szCs w:val="28"/>
        </w:rPr>
        <w:t xml:space="preserve"> – первых на результат,  во вторых должен быть виден прирост (достижения  ученика).  Так  в своей работе я начала использ</w:t>
      </w:r>
      <w:r>
        <w:rPr>
          <w:sz w:val="28"/>
          <w:szCs w:val="28"/>
        </w:rPr>
        <w:t>о</w:t>
      </w:r>
      <w:r>
        <w:rPr>
          <w:sz w:val="28"/>
          <w:szCs w:val="28"/>
        </w:rPr>
        <w:t>вать работу с таблицами. На уроках чтения 1 раз в четверть проводим проверку техники  чтения. Результаты заносим в таблицу. Ребенок сам наглядно видит свой результат за одну и за  другую четверть.  Сам пытается проанализировать,  как и</w:t>
      </w:r>
      <w:r>
        <w:rPr>
          <w:sz w:val="28"/>
          <w:szCs w:val="28"/>
        </w:rPr>
        <w:t>з</w:t>
      </w:r>
      <w:r>
        <w:rPr>
          <w:sz w:val="28"/>
          <w:szCs w:val="28"/>
        </w:rPr>
        <w:t>менился результат, выявить причину - почему он стал лучше или хуже и, естес</w:t>
      </w:r>
      <w:r>
        <w:rPr>
          <w:sz w:val="28"/>
          <w:szCs w:val="28"/>
        </w:rPr>
        <w:t>т</w:t>
      </w:r>
      <w:r>
        <w:rPr>
          <w:sz w:val="28"/>
          <w:szCs w:val="28"/>
        </w:rPr>
        <w:t>венно, если результат стал хуже, пытается его улучшить</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аблица техники чтения)</w:t>
      </w:r>
    </w:p>
    <w:p w:rsidR="00E74CC6" w:rsidRDefault="00E74CC6" w:rsidP="00E74CC6">
      <w:pPr>
        <w:jc w:val="both"/>
        <w:rPr>
          <w:sz w:val="28"/>
          <w:szCs w:val="28"/>
        </w:rPr>
      </w:pPr>
      <w:r>
        <w:rPr>
          <w:sz w:val="28"/>
          <w:szCs w:val="28"/>
        </w:rPr>
        <w:lastRenderedPageBreak/>
        <w:t>В своей практике  я так же использую беседы-обсуждения наиболее интересных или неожиданных ответов и действий во время урока. Чтобы эта техника стала те</w:t>
      </w:r>
      <w:r>
        <w:rPr>
          <w:sz w:val="28"/>
          <w:szCs w:val="28"/>
        </w:rPr>
        <w:t>х</w:t>
      </w:r>
      <w:r>
        <w:rPr>
          <w:sz w:val="28"/>
          <w:szCs w:val="28"/>
        </w:rPr>
        <w:t>никой формирующего оценивания, необходимо  дискутировать (подбирать инт</w:t>
      </w:r>
      <w:r>
        <w:rPr>
          <w:sz w:val="28"/>
          <w:szCs w:val="28"/>
        </w:rPr>
        <w:t>е</w:t>
      </w:r>
      <w:r>
        <w:rPr>
          <w:sz w:val="28"/>
          <w:szCs w:val="28"/>
        </w:rPr>
        <w:t xml:space="preserve">ресные вопросы, на которые нет прямого ответа, </w:t>
      </w:r>
      <w:proofErr w:type="spellStart"/>
      <w:r>
        <w:rPr>
          <w:sz w:val="28"/>
          <w:szCs w:val="28"/>
        </w:rPr>
        <w:t>создавть</w:t>
      </w:r>
      <w:proofErr w:type="spellEnd"/>
      <w:r>
        <w:rPr>
          <w:sz w:val="28"/>
          <w:szCs w:val="28"/>
        </w:rPr>
        <w:t xml:space="preserve"> нестандартные ситуации, которые необходимо решить и т.д.) с учениками,  оценивать их понимание, выя</w:t>
      </w:r>
      <w:r>
        <w:rPr>
          <w:sz w:val="28"/>
          <w:szCs w:val="28"/>
        </w:rPr>
        <w:t>в</w:t>
      </w:r>
      <w:r>
        <w:rPr>
          <w:sz w:val="28"/>
          <w:szCs w:val="28"/>
        </w:rPr>
        <w:t xml:space="preserve">лять причины затруднений и ошибочных понятий, фиксировать проблемы. </w:t>
      </w:r>
      <w:proofErr w:type="gramStart"/>
      <w:r>
        <w:rPr>
          <w:sz w:val="28"/>
          <w:szCs w:val="28"/>
        </w:rPr>
        <w:t>(Что у меня получилось лучше всего?</w:t>
      </w:r>
      <w:proofErr w:type="gramEnd"/>
      <w:r>
        <w:rPr>
          <w:sz w:val="28"/>
          <w:szCs w:val="28"/>
        </w:rPr>
        <w:t xml:space="preserve"> В чем были затруднения?) Далее необходимо ко</w:t>
      </w:r>
      <w:r>
        <w:rPr>
          <w:sz w:val="28"/>
          <w:szCs w:val="28"/>
        </w:rPr>
        <w:t>р</w:t>
      </w:r>
      <w:r>
        <w:rPr>
          <w:sz w:val="28"/>
          <w:szCs w:val="28"/>
        </w:rPr>
        <w:t>ректировать работу (Что мне нужно сделать, чтобы достичь поставленной цели?)  Очень важно, чтобы эта работа проводилась не от случая к случаю, а регулярно, систематически.</w:t>
      </w:r>
    </w:p>
    <w:p w:rsidR="00E74CC6" w:rsidRDefault="00E74CC6" w:rsidP="00E74CC6">
      <w:pPr>
        <w:jc w:val="both"/>
        <w:rPr>
          <w:sz w:val="28"/>
          <w:szCs w:val="28"/>
        </w:rPr>
      </w:pPr>
      <w:r>
        <w:rPr>
          <w:sz w:val="28"/>
          <w:szCs w:val="28"/>
        </w:rPr>
        <w:t xml:space="preserve"> Использование различных инструментов формирующего оценивания требует о</w:t>
      </w:r>
      <w:r>
        <w:rPr>
          <w:sz w:val="28"/>
          <w:szCs w:val="28"/>
        </w:rPr>
        <w:t>п</w:t>
      </w:r>
      <w:r>
        <w:rPr>
          <w:sz w:val="28"/>
          <w:szCs w:val="28"/>
        </w:rPr>
        <w:t>ределённой организации учебного процесса. Ведущая роль на уроке отводится де</w:t>
      </w:r>
      <w:r>
        <w:rPr>
          <w:sz w:val="28"/>
          <w:szCs w:val="28"/>
        </w:rPr>
        <w:t>я</w:t>
      </w:r>
      <w:r>
        <w:rPr>
          <w:sz w:val="28"/>
          <w:szCs w:val="28"/>
        </w:rPr>
        <w:t>тельности ученика, а учитель  только сопровождает его.</w:t>
      </w:r>
    </w:p>
    <w:p w:rsidR="00E74CC6" w:rsidRDefault="00E74CC6" w:rsidP="00E74CC6">
      <w:pPr>
        <w:jc w:val="both"/>
        <w:rPr>
          <w:sz w:val="28"/>
          <w:szCs w:val="28"/>
        </w:rPr>
      </w:pPr>
      <w:r>
        <w:rPr>
          <w:sz w:val="28"/>
          <w:szCs w:val="28"/>
        </w:rPr>
        <w:t>Постоянное применение различных техник формирующего обучения  и точное с</w:t>
      </w:r>
      <w:r>
        <w:rPr>
          <w:sz w:val="28"/>
          <w:szCs w:val="28"/>
        </w:rPr>
        <w:t>о</w:t>
      </w:r>
      <w:r>
        <w:rPr>
          <w:sz w:val="28"/>
          <w:szCs w:val="28"/>
        </w:rPr>
        <w:t xml:space="preserve">блюдение правил их применения,  требует от учителя усилий и занимает его время. Да и  ученикам придется перестраиваться и привыкать "жить по-новому". </w:t>
      </w:r>
      <w:proofErr w:type="gramStart"/>
      <w:r>
        <w:rPr>
          <w:sz w:val="28"/>
          <w:szCs w:val="28"/>
        </w:rPr>
        <w:t>Надо</w:t>
      </w:r>
      <w:proofErr w:type="gramEnd"/>
      <w:r>
        <w:rPr>
          <w:sz w:val="28"/>
          <w:szCs w:val="28"/>
        </w:rPr>
        <w:t xml:space="preserve"> прежде всего научиться оценивать себя  самому, а не ждать как обычно, что его оценят другие.</w:t>
      </w:r>
    </w:p>
    <w:p w:rsidR="00E74CC6" w:rsidRDefault="00E74CC6" w:rsidP="00E74CC6">
      <w:pPr>
        <w:autoSpaceDE w:val="0"/>
        <w:autoSpaceDN w:val="0"/>
        <w:adjustRightInd w:val="0"/>
        <w:jc w:val="both"/>
        <w:rPr>
          <w:rFonts w:eastAsiaTheme="minorHAnsi"/>
          <w:sz w:val="28"/>
          <w:szCs w:val="28"/>
          <w:lang w:eastAsia="en-US"/>
        </w:rPr>
      </w:pPr>
      <w:r>
        <w:rPr>
          <w:sz w:val="28"/>
          <w:szCs w:val="28"/>
        </w:rPr>
        <w:t>Главный смысл формирующего оценивания заключается в формировании самоко</w:t>
      </w:r>
      <w:r>
        <w:rPr>
          <w:sz w:val="28"/>
          <w:szCs w:val="28"/>
        </w:rPr>
        <w:t>н</w:t>
      </w:r>
      <w:r>
        <w:rPr>
          <w:sz w:val="28"/>
          <w:szCs w:val="28"/>
        </w:rPr>
        <w:t xml:space="preserve">троля обучающегося, его </w:t>
      </w:r>
      <w:proofErr w:type="spellStart"/>
      <w:r>
        <w:rPr>
          <w:sz w:val="28"/>
          <w:szCs w:val="28"/>
        </w:rPr>
        <w:t>саморегуляции</w:t>
      </w:r>
      <w:proofErr w:type="spellEnd"/>
      <w:r>
        <w:rPr>
          <w:sz w:val="28"/>
          <w:szCs w:val="28"/>
        </w:rPr>
        <w:t xml:space="preserve">, самостоятельной экспертизе собственной деятельности и в </w:t>
      </w:r>
      <w:proofErr w:type="spellStart"/>
      <w:r>
        <w:rPr>
          <w:sz w:val="28"/>
          <w:szCs w:val="28"/>
        </w:rPr>
        <w:t>самостимуляции</w:t>
      </w:r>
      <w:proofErr w:type="spellEnd"/>
      <w:r>
        <w:rPr>
          <w:sz w:val="28"/>
          <w:szCs w:val="28"/>
        </w:rPr>
        <w:t>. Важность самооценки не только в том, что она позволяет увидеть человеку сильные и слабые стороны своей работы, но и в том, что в основе осмысления этих результатов он получает возможность выстроить собственную программу дальнейшей деятельности. Необходимо приучение ребе</w:t>
      </w:r>
      <w:r>
        <w:rPr>
          <w:sz w:val="28"/>
          <w:szCs w:val="28"/>
        </w:rPr>
        <w:t>н</w:t>
      </w:r>
      <w:r>
        <w:rPr>
          <w:sz w:val="28"/>
          <w:szCs w:val="28"/>
        </w:rPr>
        <w:t>ка к мысли, что человек может и должен оценивать себя сам, эта оценка самая ва</w:t>
      </w:r>
      <w:r>
        <w:rPr>
          <w:sz w:val="28"/>
          <w:szCs w:val="28"/>
        </w:rPr>
        <w:t>ж</w:t>
      </w:r>
      <w:r>
        <w:rPr>
          <w:sz w:val="28"/>
          <w:szCs w:val="28"/>
        </w:rPr>
        <w:t>ная, так как она позволяет двигаться дальше самостоятельно.</w:t>
      </w:r>
    </w:p>
    <w:p w:rsidR="00E74CC6" w:rsidRDefault="00E74CC6" w:rsidP="00E74CC6">
      <w:pPr>
        <w:jc w:val="both"/>
        <w:rPr>
          <w:sz w:val="28"/>
          <w:szCs w:val="28"/>
        </w:rPr>
      </w:pPr>
      <w:r>
        <w:rPr>
          <w:sz w:val="28"/>
          <w:szCs w:val="28"/>
        </w:rPr>
        <w:t>Что дает   эта работа на сегодняшний день?</w:t>
      </w:r>
    </w:p>
    <w:p w:rsidR="00E74CC6" w:rsidRDefault="00E74CC6" w:rsidP="00E74CC6">
      <w:pPr>
        <w:jc w:val="both"/>
        <w:rPr>
          <w:sz w:val="28"/>
          <w:szCs w:val="28"/>
        </w:rPr>
      </w:pPr>
      <w:r>
        <w:rPr>
          <w:sz w:val="28"/>
          <w:szCs w:val="28"/>
        </w:rPr>
        <w:t>1. Мне - помогает в формировании правильной самооценки (дети, оценивая друг друга и себя, используя для оценки критерии,  стали требовательнее к себе, споко</w:t>
      </w:r>
      <w:r>
        <w:rPr>
          <w:sz w:val="28"/>
          <w:szCs w:val="28"/>
        </w:rPr>
        <w:t>й</w:t>
      </w:r>
      <w:r>
        <w:rPr>
          <w:sz w:val="28"/>
          <w:szCs w:val="28"/>
        </w:rPr>
        <w:t>нее воспринимают оценку учителя, товарища), спокойнее стала обстановка на ур</w:t>
      </w:r>
      <w:r>
        <w:rPr>
          <w:sz w:val="28"/>
          <w:szCs w:val="28"/>
        </w:rPr>
        <w:t>о</w:t>
      </w:r>
      <w:r>
        <w:rPr>
          <w:sz w:val="28"/>
          <w:szCs w:val="28"/>
        </w:rPr>
        <w:t>ке, в классе.</w:t>
      </w:r>
    </w:p>
    <w:p w:rsidR="00E74CC6" w:rsidRDefault="00E74CC6" w:rsidP="00E74CC6">
      <w:pPr>
        <w:jc w:val="both"/>
        <w:rPr>
          <w:sz w:val="28"/>
          <w:szCs w:val="28"/>
        </w:rPr>
      </w:pPr>
      <w:r>
        <w:rPr>
          <w:sz w:val="28"/>
          <w:szCs w:val="28"/>
        </w:rPr>
        <w:t>- Помогает вовлечь каждого родителя в учебный процесс.</w:t>
      </w:r>
    </w:p>
    <w:p w:rsidR="00E74CC6" w:rsidRDefault="00E74CC6" w:rsidP="00E74CC6">
      <w:pPr>
        <w:jc w:val="both"/>
        <w:rPr>
          <w:sz w:val="28"/>
          <w:szCs w:val="28"/>
        </w:rPr>
      </w:pPr>
      <w:r>
        <w:rPr>
          <w:sz w:val="28"/>
          <w:szCs w:val="28"/>
        </w:rPr>
        <w:t>2. Ребенку - помогает  выявить трудности, увидеть свое продвижение.</w:t>
      </w:r>
    </w:p>
    <w:p w:rsidR="00E74CC6" w:rsidRDefault="00E74CC6" w:rsidP="00E74CC6">
      <w:pPr>
        <w:jc w:val="both"/>
        <w:rPr>
          <w:sz w:val="28"/>
          <w:szCs w:val="28"/>
        </w:rPr>
      </w:pPr>
      <w:r>
        <w:rPr>
          <w:sz w:val="28"/>
          <w:szCs w:val="28"/>
        </w:rPr>
        <w:t>3. Родителю – помогает видеть успехи или проблемы своего ребенка, вовлекает в учебный процесс.</w:t>
      </w:r>
    </w:p>
    <w:p w:rsidR="00E74CC6" w:rsidRDefault="00E74CC6" w:rsidP="00E74CC6">
      <w:pPr>
        <w:autoSpaceDE w:val="0"/>
        <w:autoSpaceDN w:val="0"/>
        <w:adjustRightInd w:val="0"/>
        <w:jc w:val="both"/>
        <w:rPr>
          <w:rFonts w:eastAsiaTheme="minorHAnsi"/>
          <w:sz w:val="28"/>
          <w:szCs w:val="28"/>
          <w:lang w:eastAsia="en-US"/>
        </w:rPr>
      </w:pPr>
    </w:p>
    <w:p w:rsidR="00E74CC6" w:rsidRDefault="00E74CC6" w:rsidP="00E74CC6">
      <w:pPr>
        <w:jc w:val="both"/>
        <w:rPr>
          <w:sz w:val="28"/>
          <w:szCs w:val="28"/>
        </w:rPr>
      </w:pPr>
      <w:r>
        <w:rPr>
          <w:sz w:val="28"/>
          <w:szCs w:val="28"/>
        </w:rPr>
        <w:t xml:space="preserve"> </w:t>
      </w:r>
    </w:p>
    <w:p w:rsidR="00E74CC6" w:rsidRDefault="00E74CC6" w:rsidP="00C251FA">
      <w:pPr>
        <w:pStyle w:val="a9"/>
        <w:spacing w:before="0" w:beforeAutospacing="0" w:after="0" w:afterAutospacing="0"/>
        <w:jc w:val="both"/>
        <w:rPr>
          <w:sz w:val="28"/>
          <w:szCs w:val="28"/>
        </w:rPr>
      </w:pPr>
    </w:p>
    <w:p w:rsidR="00E74CC6" w:rsidRDefault="00E74CC6" w:rsidP="00C251FA">
      <w:pPr>
        <w:pStyle w:val="a9"/>
        <w:spacing w:before="0" w:beforeAutospacing="0" w:after="0" w:afterAutospacing="0"/>
        <w:jc w:val="both"/>
        <w:rPr>
          <w:sz w:val="28"/>
          <w:szCs w:val="28"/>
        </w:rPr>
      </w:pPr>
    </w:p>
    <w:p w:rsidR="00E74CC6" w:rsidRDefault="00E74CC6" w:rsidP="00C251FA">
      <w:pPr>
        <w:pStyle w:val="a9"/>
        <w:spacing w:before="0" w:beforeAutospacing="0" w:after="0" w:afterAutospacing="0"/>
        <w:jc w:val="both"/>
        <w:rPr>
          <w:sz w:val="28"/>
          <w:szCs w:val="28"/>
        </w:rPr>
      </w:pPr>
    </w:p>
    <w:p w:rsidR="00E74CC6" w:rsidRPr="00944A42" w:rsidRDefault="00E74CC6" w:rsidP="00C251FA">
      <w:pPr>
        <w:pStyle w:val="a9"/>
        <w:spacing w:before="0" w:beforeAutospacing="0" w:after="0" w:afterAutospacing="0"/>
        <w:jc w:val="both"/>
        <w:rPr>
          <w:sz w:val="28"/>
          <w:szCs w:val="28"/>
        </w:rPr>
      </w:pPr>
    </w:p>
    <w:p w:rsidR="00C251FA" w:rsidRPr="00944A42" w:rsidRDefault="00C251FA" w:rsidP="00C251FA">
      <w:pPr>
        <w:pStyle w:val="a9"/>
        <w:spacing w:before="0" w:beforeAutospacing="0" w:after="0" w:afterAutospacing="0"/>
        <w:jc w:val="both"/>
        <w:rPr>
          <w:b/>
          <w:bCs/>
          <w:sz w:val="28"/>
          <w:szCs w:val="28"/>
        </w:rPr>
      </w:pPr>
    </w:p>
    <w:p w:rsidR="00C251FA" w:rsidRPr="00944A42" w:rsidRDefault="00C251FA" w:rsidP="00C251FA">
      <w:pPr>
        <w:pStyle w:val="a9"/>
        <w:spacing w:before="0" w:beforeAutospacing="0" w:after="0" w:afterAutospacing="0"/>
        <w:jc w:val="both"/>
        <w:rPr>
          <w:b/>
          <w:bCs/>
          <w:sz w:val="28"/>
          <w:szCs w:val="28"/>
        </w:rPr>
      </w:pPr>
    </w:p>
    <w:p w:rsidR="00C251FA" w:rsidRPr="00944A42" w:rsidRDefault="00C251FA" w:rsidP="00C251FA">
      <w:pPr>
        <w:pStyle w:val="a9"/>
        <w:spacing w:before="0" w:beforeAutospacing="0" w:after="0" w:afterAutospacing="0"/>
        <w:jc w:val="both"/>
        <w:rPr>
          <w:sz w:val="28"/>
          <w:szCs w:val="28"/>
        </w:rPr>
      </w:pPr>
    </w:p>
    <w:p w:rsidR="00C251FA" w:rsidRPr="00944A42" w:rsidRDefault="00C251FA" w:rsidP="00C251FA">
      <w:pPr>
        <w:pStyle w:val="a9"/>
        <w:spacing w:before="0" w:beforeAutospacing="0" w:after="0" w:afterAutospacing="0"/>
        <w:jc w:val="both"/>
        <w:rPr>
          <w:sz w:val="28"/>
          <w:szCs w:val="28"/>
        </w:rPr>
      </w:pPr>
    </w:p>
    <w:p w:rsidR="00C251FA" w:rsidRDefault="00C251FA" w:rsidP="002C5060">
      <w:pPr>
        <w:jc w:val="center"/>
        <w:rPr>
          <w:b/>
          <w:sz w:val="28"/>
          <w:szCs w:val="28"/>
        </w:rPr>
      </w:pPr>
    </w:p>
    <w:p w:rsidR="00C251FA" w:rsidRDefault="00C251FA" w:rsidP="002C5060">
      <w:pPr>
        <w:jc w:val="center"/>
        <w:rPr>
          <w:b/>
          <w:sz w:val="28"/>
          <w:szCs w:val="28"/>
        </w:rPr>
      </w:pPr>
    </w:p>
    <w:p w:rsidR="00C251FA" w:rsidRDefault="00C251FA" w:rsidP="002C5060">
      <w:pPr>
        <w:jc w:val="center"/>
        <w:rPr>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759CF" w:rsidTr="001759CF">
        <w:trPr>
          <w:trHeight w:val="1258"/>
        </w:trPr>
        <w:tc>
          <w:tcPr>
            <w:tcW w:w="9571" w:type="dxa"/>
          </w:tcPr>
          <w:p w:rsidR="001759CF" w:rsidRDefault="001759CF" w:rsidP="001759CF">
            <w:pPr>
              <w:jc w:val="center"/>
              <w:rPr>
                <w:b/>
                <w:sz w:val="28"/>
                <w:szCs w:val="28"/>
              </w:rPr>
            </w:pPr>
            <w:r>
              <w:rPr>
                <w:b/>
                <w:sz w:val="28"/>
                <w:szCs w:val="28"/>
              </w:rPr>
              <w:lastRenderedPageBreak/>
              <w:t>Воспитание российской гражданской идентичности</w:t>
            </w:r>
          </w:p>
          <w:p w:rsidR="001759CF" w:rsidRDefault="001759CF" w:rsidP="001759CF">
            <w:pPr>
              <w:jc w:val="center"/>
              <w:rPr>
                <w:b/>
                <w:sz w:val="28"/>
                <w:szCs w:val="28"/>
              </w:rPr>
            </w:pPr>
            <w:r>
              <w:rPr>
                <w:b/>
                <w:sz w:val="28"/>
                <w:szCs w:val="28"/>
              </w:rPr>
              <w:t>на уроках информатики и внеурочной деятельности</w:t>
            </w:r>
          </w:p>
          <w:p w:rsidR="001759CF" w:rsidRDefault="001759CF" w:rsidP="001759CF">
            <w:pPr>
              <w:jc w:val="center"/>
              <w:rPr>
                <w:b/>
                <w:sz w:val="28"/>
                <w:szCs w:val="28"/>
              </w:rPr>
            </w:pPr>
          </w:p>
          <w:p w:rsidR="001759CF" w:rsidRDefault="001759CF" w:rsidP="001759CF">
            <w:pPr>
              <w:jc w:val="right"/>
              <w:rPr>
                <w:i/>
                <w:sz w:val="28"/>
                <w:szCs w:val="28"/>
              </w:rPr>
            </w:pPr>
            <w:proofErr w:type="spellStart"/>
            <w:r>
              <w:rPr>
                <w:i/>
                <w:sz w:val="28"/>
                <w:szCs w:val="28"/>
              </w:rPr>
              <w:t>Шушуева</w:t>
            </w:r>
            <w:proofErr w:type="spellEnd"/>
            <w:r>
              <w:rPr>
                <w:i/>
                <w:sz w:val="28"/>
                <w:szCs w:val="28"/>
              </w:rPr>
              <w:t xml:space="preserve"> Екатерина Александровна,</w:t>
            </w:r>
          </w:p>
          <w:p w:rsidR="001759CF" w:rsidRDefault="001759CF" w:rsidP="001759CF">
            <w:pPr>
              <w:jc w:val="right"/>
              <w:rPr>
                <w:i/>
                <w:sz w:val="28"/>
                <w:szCs w:val="28"/>
              </w:rPr>
            </w:pPr>
            <w:r>
              <w:rPr>
                <w:i/>
                <w:sz w:val="28"/>
                <w:szCs w:val="28"/>
              </w:rPr>
              <w:t xml:space="preserve">заместитель директора по </w:t>
            </w:r>
            <w:proofErr w:type="gramStart"/>
            <w:r>
              <w:rPr>
                <w:i/>
                <w:sz w:val="28"/>
                <w:szCs w:val="28"/>
              </w:rPr>
              <w:t>воспитательной</w:t>
            </w:r>
            <w:proofErr w:type="gramEnd"/>
          </w:p>
          <w:p w:rsidR="001759CF" w:rsidRDefault="001759CF" w:rsidP="001759CF">
            <w:pPr>
              <w:jc w:val="right"/>
              <w:rPr>
                <w:i/>
                <w:sz w:val="28"/>
                <w:szCs w:val="28"/>
              </w:rPr>
            </w:pPr>
            <w:r>
              <w:rPr>
                <w:i/>
                <w:sz w:val="28"/>
                <w:szCs w:val="28"/>
              </w:rPr>
              <w:t>работе  МБОУ СШ №2 г. Пошехонье</w:t>
            </w:r>
          </w:p>
          <w:p w:rsidR="001759CF" w:rsidRDefault="001759CF" w:rsidP="001759CF">
            <w:pPr>
              <w:jc w:val="center"/>
              <w:rPr>
                <w:sz w:val="28"/>
                <w:szCs w:val="28"/>
                <w:lang w:eastAsia="en-US"/>
              </w:rPr>
            </w:pPr>
          </w:p>
        </w:tc>
      </w:tr>
    </w:tbl>
    <w:p w:rsidR="001759CF" w:rsidRDefault="001759CF" w:rsidP="001759CF">
      <w:pPr>
        <w:ind w:firstLine="567"/>
        <w:jc w:val="both"/>
        <w:rPr>
          <w:sz w:val="28"/>
          <w:szCs w:val="28"/>
          <w:lang w:eastAsia="en-US"/>
        </w:rPr>
      </w:pPr>
      <w:r>
        <w:rPr>
          <w:sz w:val="28"/>
          <w:szCs w:val="28"/>
        </w:rPr>
        <w:t>Современная школа – это уникальное пространство, которое должно обесп</w:t>
      </w:r>
      <w:r>
        <w:rPr>
          <w:sz w:val="28"/>
          <w:szCs w:val="28"/>
        </w:rPr>
        <w:t>е</w:t>
      </w:r>
      <w:r>
        <w:rPr>
          <w:sz w:val="28"/>
          <w:szCs w:val="28"/>
        </w:rPr>
        <w:t xml:space="preserve">чить не только самореализацию каждого обучающегося, но и воспитать социально ответственного и активного гражданина нашей страны. </w:t>
      </w:r>
    </w:p>
    <w:p w:rsidR="001759CF" w:rsidRDefault="001759CF" w:rsidP="001759CF">
      <w:pPr>
        <w:ind w:firstLine="567"/>
        <w:jc w:val="both"/>
        <w:rPr>
          <w:sz w:val="28"/>
          <w:szCs w:val="28"/>
        </w:rPr>
      </w:pPr>
      <w:r>
        <w:rPr>
          <w:sz w:val="28"/>
          <w:szCs w:val="28"/>
        </w:rPr>
        <w:t>Патриотизм, уважение к Отечеству, к прошлому и настоящему нашей мног</w:t>
      </w:r>
      <w:r>
        <w:rPr>
          <w:sz w:val="28"/>
          <w:szCs w:val="28"/>
        </w:rPr>
        <w:t>о</w:t>
      </w:r>
      <w:r>
        <w:rPr>
          <w:sz w:val="28"/>
          <w:szCs w:val="28"/>
        </w:rPr>
        <w:t>национальной России, в том числе знание культуры и истории своего края – это о</w:t>
      </w:r>
      <w:r>
        <w:rPr>
          <w:sz w:val="28"/>
          <w:szCs w:val="28"/>
        </w:rPr>
        <w:t>с</w:t>
      </w:r>
      <w:r>
        <w:rPr>
          <w:sz w:val="28"/>
          <w:szCs w:val="28"/>
        </w:rPr>
        <w:t>нова воспитания гражданина Российской Федерации, ориентирование его на выс</w:t>
      </w:r>
      <w:r>
        <w:rPr>
          <w:sz w:val="28"/>
          <w:szCs w:val="28"/>
        </w:rPr>
        <w:t>о</w:t>
      </w:r>
      <w:r>
        <w:rPr>
          <w:sz w:val="28"/>
          <w:szCs w:val="28"/>
        </w:rPr>
        <w:t>кую социальную роль в нашем обществе, повышение мотивации к учебно-познавательной деятельности.</w:t>
      </w:r>
    </w:p>
    <w:p w:rsidR="001759CF" w:rsidRDefault="001759CF" w:rsidP="001759CF">
      <w:pPr>
        <w:ind w:firstLine="567"/>
        <w:jc w:val="both"/>
        <w:rPr>
          <w:sz w:val="28"/>
          <w:szCs w:val="28"/>
        </w:rPr>
      </w:pPr>
      <w:r>
        <w:rPr>
          <w:sz w:val="28"/>
          <w:szCs w:val="28"/>
        </w:rPr>
        <w:t xml:space="preserve">Новизна представленного опыта заключается в реализации </w:t>
      </w:r>
      <w:proofErr w:type="spellStart"/>
      <w:r>
        <w:rPr>
          <w:sz w:val="28"/>
          <w:szCs w:val="28"/>
        </w:rPr>
        <w:t>межпредметных</w:t>
      </w:r>
      <w:proofErr w:type="spellEnd"/>
      <w:r>
        <w:rPr>
          <w:sz w:val="28"/>
          <w:szCs w:val="28"/>
        </w:rPr>
        <w:t xml:space="preserve"> связей курса информатики с историей, краеведением, правом, географией, биолог</w:t>
      </w:r>
      <w:r>
        <w:rPr>
          <w:sz w:val="28"/>
          <w:szCs w:val="28"/>
        </w:rPr>
        <w:t>и</w:t>
      </w:r>
      <w:r>
        <w:rPr>
          <w:sz w:val="28"/>
          <w:szCs w:val="28"/>
        </w:rPr>
        <w:t xml:space="preserve">ей и др. предметами за счёт решения задач, выполнения </w:t>
      </w:r>
      <w:proofErr w:type="spellStart"/>
      <w:r>
        <w:rPr>
          <w:sz w:val="28"/>
          <w:szCs w:val="28"/>
        </w:rPr>
        <w:t>надпредметных</w:t>
      </w:r>
      <w:proofErr w:type="spellEnd"/>
      <w:r>
        <w:rPr>
          <w:sz w:val="28"/>
          <w:szCs w:val="28"/>
        </w:rPr>
        <w:t xml:space="preserve"> и </w:t>
      </w:r>
      <w:proofErr w:type="spellStart"/>
      <w:r>
        <w:rPr>
          <w:sz w:val="28"/>
          <w:szCs w:val="28"/>
        </w:rPr>
        <w:t>ме</w:t>
      </w:r>
      <w:r>
        <w:rPr>
          <w:sz w:val="28"/>
          <w:szCs w:val="28"/>
        </w:rPr>
        <w:t>ж</w:t>
      </w:r>
      <w:r>
        <w:rPr>
          <w:sz w:val="28"/>
          <w:szCs w:val="28"/>
        </w:rPr>
        <w:t>предметных</w:t>
      </w:r>
      <w:proofErr w:type="spellEnd"/>
      <w:r>
        <w:rPr>
          <w:sz w:val="28"/>
          <w:szCs w:val="28"/>
        </w:rPr>
        <w:t xml:space="preserve"> проектов. Предлагаются новые варианты заданий  практико-ориентированного характера. Описывается применение методов активного обуч</w:t>
      </w:r>
      <w:r>
        <w:rPr>
          <w:sz w:val="28"/>
          <w:szCs w:val="28"/>
        </w:rPr>
        <w:t>е</w:t>
      </w:r>
      <w:r>
        <w:rPr>
          <w:sz w:val="28"/>
          <w:szCs w:val="28"/>
        </w:rPr>
        <w:t>ния для формирования у обучающихся российской гражданской идентичности и других личностных характеристик, прописанных в стандарте.</w:t>
      </w:r>
      <w:bookmarkStart w:id="0" w:name="_Toc485877339"/>
    </w:p>
    <w:bookmarkEnd w:id="0"/>
    <w:p w:rsidR="001759CF" w:rsidRDefault="001759CF" w:rsidP="001759CF">
      <w:pPr>
        <w:ind w:firstLine="567"/>
        <w:jc w:val="both"/>
        <w:rPr>
          <w:sz w:val="28"/>
          <w:szCs w:val="28"/>
        </w:rPr>
      </w:pPr>
      <w:r>
        <w:rPr>
          <w:sz w:val="28"/>
          <w:szCs w:val="28"/>
        </w:rPr>
        <w:t>В рамках ФГОС ОО предмет информатика не только изменил своё название (ранее – информатика и ИКТ), но и был включен в предметную область «Матем</w:t>
      </w:r>
      <w:r>
        <w:rPr>
          <w:sz w:val="28"/>
          <w:szCs w:val="28"/>
        </w:rPr>
        <w:t>а</w:t>
      </w:r>
      <w:r>
        <w:rPr>
          <w:sz w:val="28"/>
          <w:szCs w:val="28"/>
        </w:rPr>
        <w:t>тика», хотя информатика – это тот предмет, потенциал которого не всегда оценив</w:t>
      </w:r>
      <w:r>
        <w:rPr>
          <w:sz w:val="28"/>
          <w:szCs w:val="28"/>
        </w:rPr>
        <w:t>а</w:t>
      </w:r>
      <w:r>
        <w:rPr>
          <w:sz w:val="28"/>
          <w:szCs w:val="28"/>
        </w:rPr>
        <w:t xml:space="preserve">ется должным образом. </w:t>
      </w:r>
    </w:p>
    <w:p w:rsidR="001759CF" w:rsidRDefault="001759CF" w:rsidP="001759CF">
      <w:pPr>
        <w:ind w:firstLine="567"/>
        <w:jc w:val="both"/>
        <w:rPr>
          <w:sz w:val="28"/>
          <w:szCs w:val="28"/>
        </w:rPr>
      </w:pPr>
      <w:r>
        <w:rPr>
          <w:sz w:val="28"/>
          <w:szCs w:val="28"/>
        </w:rPr>
        <w:t xml:space="preserve">Процесс воспитания в процессе обучения на уроке информатики реализуется за счёт </w:t>
      </w:r>
      <w:proofErr w:type="spellStart"/>
      <w:r>
        <w:rPr>
          <w:sz w:val="28"/>
          <w:szCs w:val="28"/>
        </w:rPr>
        <w:t>межпредметных</w:t>
      </w:r>
      <w:proofErr w:type="spellEnd"/>
      <w:r>
        <w:rPr>
          <w:sz w:val="28"/>
          <w:szCs w:val="28"/>
        </w:rPr>
        <w:t xml:space="preserve"> связей курса с историей, краеведением, правом, географ</w:t>
      </w:r>
      <w:r>
        <w:rPr>
          <w:sz w:val="28"/>
          <w:szCs w:val="28"/>
        </w:rPr>
        <w:t>и</w:t>
      </w:r>
      <w:r>
        <w:rPr>
          <w:sz w:val="28"/>
          <w:szCs w:val="28"/>
        </w:rPr>
        <w:t xml:space="preserve">ей, биологией и др. предметами. </w:t>
      </w:r>
    </w:p>
    <w:p w:rsidR="001759CF" w:rsidRDefault="001759CF" w:rsidP="001759CF">
      <w:pPr>
        <w:ind w:firstLine="567"/>
        <w:jc w:val="both"/>
        <w:rPr>
          <w:sz w:val="28"/>
          <w:szCs w:val="28"/>
        </w:rPr>
      </w:pPr>
      <w:r>
        <w:rPr>
          <w:sz w:val="28"/>
          <w:szCs w:val="28"/>
        </w:rPr>
        <w:t>Форма организации обучения – урок, который включает в себя теоретическую часть и практическую работу. Деятельность учителя выстаивается в соответствии с событийным подходом, характеризующимся наличием эмоционально-насыщенных, лично и общественно значимых дел. Ведь любое событие – источник личного оп</w:t>
      </w:r>
      <w:r>
        <w:rPr>
          <w:sz w:val="28"/>
          <w:szCs w:val="28"/>
        </w:rPr>
        <w:t>ы</w:t>
      </w:r>
      <w:r>
        <w:rPr>
          <w:sz w:val="28"/>
          <w:szCs w:val="28"/>
        </w:rPr>
        <w:t>та, ответ на важный для личного роста вопрос, при выражении собственного отн</w:t>
      </w:r>
      <w:r>
        <w:rPr>
          <w:sz w:val="28"/>
          <w:szCs w:val="28"/>
        </w:rPr>
        <w:t>о</w:t>
      </w:r>
      <w:r>
        <w:rPr>
          <w:sz w:val="28"/>
          <w:szCs w:val="28"/>
        </w:rPr>
        <w:t xml:space="preserve">шения к миру через продукт творческой деятельности. </w:t>
      </w:r>
      <w:r>
        <w:rPr>
          <w:rStyle w:val="af9"/>
          <w:sz w:val="28"/>
          <w:szCs w:val="28"/>
        </w:rPr>
        <w:footnoteReference w:id="1"/>
      </w:r>
    </w:p>
    <w:p w:rsidR="001759CF" w:rsidRDefault="001759CF" w:rsidP="001759CF">
      <w:pPr>
        <w:ind w:firstLine="567"/>
        <w:jc w:val="both"/>
        <w:rPr>
          <w:sz w:val="28"/>
          <w:szCs w:val="28"/>
        </w:rPr>
      </w:pPr>
      <w:r>
        <w:rPr>
          <w:sz w:val="28"/>
          <w:szCs w:val="28"/>
        </w:rPr>
        <w:t>При создании продукта творческой деятельности, обучающимся  всегда дол</w:t>
      </w:r>
      <w:r>
        <w:rPr>
          <w:sz w:val="28"/>
          <w:szCs w:val="28"/>
        </w:rPr>
        <w:t>ж</w:t>
      </w:r>
      <w:r>
        <w:rPr>
          <w:sz w:val="28"/>
          <w:szCs w:val="28"/>
        </w:rPr>
        <w:t>на быть предоставлена возможность выбора (форма продукта, средства создания, оформление), а также поддержка индивидуальных и коллективных решений. Уч</w:t>
      </w:r>
      <w:r>
        <w:rPr>
          <w:sz w:val="28"/>
          <w:szCs w:val="28"/>
        </w:rPr>
        <w:t>и</w:t>
      </w:r>
      <w:r>
        <w:rPr>
          <w:sz w:val="28"/>
          <w:szCs w:val="28"/>
        </w:rPr>
        <w:t>тель, подбирая материал, должен делать акцент на высокое качество содержания и ценностно-смысловые основания деятельности, не забывая о создании ситуации успеха для каждого обучающегося и класса в целом.</w:t>
      </w:r>
    </w:p>
    <w:p w:rsidR="001759CF" w:rsidRDefault="001759CF" w:rsidP="001759CF">
      <w:pPr>
        <w:ind w:firstLine="567"/>
        <w:jc w:val="both"/>
        <w:rPr>
          <w:sz w:val="28"/>
          <w:szCs w:val="28"/>
        </w:rPr>
      </w:pPr>
      <w:r>
        <w:rPr>
          <w:sz w:val="28"/>
          <w:szCs w:val="28"/>
        </w:rPr>
        <w:t>Материал для уроков или практических работ выстраивается в соответствии:</w:t>
      </w:r>
    </w:p>
    <w:p w:rsidR="001759CF" w:rsidRDefault="001759CF" w:rsidP="001759CF">
      <w:pPr>
        <w:pStyle w:val="a7"/>
        <w:numPr>
          <w:ilvl w:val="0"/>
          <w:numId w:val="37"/>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 ФЗ РФ «О днях воинской славы и памятных датах России»</w:t>
      </w:r>
      <w:r>
        <w:rPr>
          <w:rStyle w:val="af9"/>
          <w:rFonts w:ascii="Times New Roman" w:hAnsi="Times New Roman" w:cs="Times New Roman"/>
          <w:sz w:val="28"/>
          <w:szCs w:val="28"/>
        </w:rPr>
        <w:footnoteReference w:id="2"/>
      </w:r>
      <w:r>
        <w:rPr>
          <w:rFonts w:ascii="Times New Roman" w:hAnsi="Times New Roman" w:cs="Times New Roman"/>
          <w:sz w:val="28"/>
          <w:szCs w:val="28"/>
        </w:rPr>
        <w:t xml:space="preserve"> Ведь «во все времена героизм, мужество воинов России, мощь и слава русского оружия б</w:t>
      </w:r>
      <w:r>
        <w:rPr>
          <w:rFonts w:ascii="Times New Roman" w:hAnsi="Times New Roman" w:cs="Times New Roman"/>
          <w:sz w:val="28"/>
          <w:szCs w:val="28"/>
        </w:rPr>
        <w:t>ы</w:t>
      </w:r>
      <w:r>
        <w:rPr>
          <w:rFonts w:ascii="Times New Roman" w:hAnsi="Times New Roman" w:cs="Times New Roman"/>
          <w:sz w:val="28"/>
          <w:szCs w:val="28"/>
        </w:rPr>
        <w:lastRenderedPageBreak/>
        <w:t>ли неотъемлемой частью величия Российского государства»</w:t>
      </w:r>
      <w:r>
        <w:rPr>
          <w:rStyle w:val="af9"/>
          <w:rFonts w:ascii="Times New Roman" w:hAnsi="Times New Roman" w:cs="Times New Roman"/>
          <w:sz w:val="28"/>
          <w:szCs w:val="28"/>
        </w:rPr>
        <w:footnoteReference w:id="3"/>
      </w:r>
      <w:r>
        <w:rPr>
          <w:rFonts w:ascii="Times New Roman" w:hAnsi="Times New Roman" w:cs="Times New Roman"/>
          <w:sz w:val="28"/>
          <w:szCs w:val="28"/>
        </w:rPr>
        <w:t xml:space="preserve"> и гордостью наших граждан;</w:t>
      </w:r>
    </w:p>
    <w:p w:rsidR="001759CF" w:rsidRDefault="001759CF" w:rsidP="001759CF">
      <w:pPr>
        <w:pStyle w:val="a7"/>
        <w:numPr>
          <w:ilvl w:val="0"/>
          <w:numId w:val="37"/>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традиционными годами, посвящаемые указом Президента какой-либо проблеме, с планом основных мероприятий (2017 - Год экологии и Год особо охр</w:t>
      </w:r>
      <w:r>
        <w:rPr>
          <w:rFonts w:ascii="Times New Roman" w:hAnsi="Times New Roman" w:cs="Times New Roman"/>
          <w:sz w:val="28"/>
          <w:szCs w:val="28"/>
        </w:rPr>
        <w:t>а</w:t>
      </w:r>
      <w:r>
        <w:rPr>
          <w:rFonts w:ascii="Times New Roman" w:hAnsi="Times New Roman" w:cs="Times New Roman"/>
          <w:sz w:val="28"/>
          <w:szCs w:val="28"/>
        </w:rPr>
        <w:t>няемых природных территорий: 2016 – Год российского кино;</w:t>
      </w:r>
    </w:p>
    <w:p w:rsidR="001759CF" w:rsidRDefault="001759CF" w:rsidP="001759CF">
      <w:pPr>
        <w:pStyle w:val="a7"/>
        <w:numPr>
          <w:ilvl w:val="0"/>
          <w:numId w:val="37"/>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указом Президента РФ «Об установлении профессиональных праздн</w:t>
      </w:r>
      <w:r>
        <w:rPr>
          <w:rFonts w:ascii="Times New Roman" w:hAnsi="Times New Roman" w:cs="Times New Roman"/>
          <w:sz w:val="28"/>
          <w:szCs w:val="28"/>
        </w:rPr>
        <w:t>и</w:t>
      </w:r>
      <w:r>
        <w:rPr>
          <w:rFonts w:ascii="Times New Roman" w:hAnsi="Times New Roman" w:cs="Times New Roman"/>
          <w:sz w:val="28"/>
          <w:szCs w:val="28"/>
        </w:rPr>
        <w:t>ков и памятных дней в Вооруженных силах Российской Федерации»</w:t>
      </w:r>
      <w:r>
        <w:rPr>
          <w:rStyle w:val="af9"/>
          <w:rFonts w:ascii="Times New Roman" w:hAnsi="Times New Roman" w:cs="Times New Roman"/>
          <w:sz w:val="28"/>
          <w:szCs w:val="28"/>
        </w:rPr>
        <w:t xml:space="preserve"> </w:t>
      </w:r>
      <w:r>
        <w:rPr>
          <w:rStyle w:val="af9"/>
          <w:rFonts w:ascii="Times New Roman" w:hAnsi="Times New Roman" w:cs="Times New Roman"/>
          <w:sz w:val="28"/>
          <w:szCs w:val="28"/>
        </w:rPr>
        <w:footnoteReference w:id="4"/>
      </w:r>
      <w:r>
        <w:rPr>
          <w:rFonts w:ascii="Times New Roman" w:hAnsi="Times New Roman" w:cs="Times New Roman"/>
          <w:sz w:val="28"/>
          <w:szCs w:val="28"/>
        </w:rPr>
        <w:t xml:space="preserve"> и другими профессиональными праздниками в соответствии с законодательством РФ</w:t>
      </w:r>
      <w:r>
        <w:rPr>
          <w:rStyle w:val="af9"/>
          <w:rFonts w:ascii="Times New Roman" w:hAnsi="Times New Roman" w:cs="Times New Roman"/>
          <w:sz w:val="28"/>
          <w:szCs w:val="28"/>
        </w:rPr>
        <w:footnoteReference w:id="5"/>
      </w:r>
      <w:r>
        <w:rPr>
          <w:rFonts w:ascii="Times New Roman" w:hAnsi="Times New Roman" w:cs="Times New Roman"/>
          <w:sz w:val="28"/>
          <w:szCs w:val="28"/>
        </w:rPr>
        <w:t>;</w:t>
      </w:r>
    </w:p>
    <w:p w:rsidR="001759CF" w:rsidRDefault="001759CF" w:rsidP="001759CF">
      <w:pPr>
        <w:pStyle w:val="a7"/>
        <w:numPr>
          <w:ilvl w:val="0"/>
          <w:numId w:val="37"/>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законом Ярославской области «О праздниках и памятных датах»,</w:t>
      </w:r>
      <w:r>
        <w:rPr>
          <w:rStyle w:val="af9"/>
          <w:rFonts w:ascii="Times New Roman" w:hAnsi="Times New Roman" w:cs="Times New Roman"/>
          <w:sz w:val="28"/>
          <w:szCs w:val="28"/>
        </w:rPr>
        <w:footnoteReference w:id="6"/>
      </w:r>
      <w:r>
        <w:rPr>
          <w:rFonts w:ascii="Times New Roman" w:hAnsi="Times New Roman" w:cs="Times New Roman"/>
          <w:sz w:val="28"/>
          <w:szCs w:val="28"/>
        </w:rPr>
        <w:t xml:space="preserve"> к</w:t>
      </w:r>
      <w:r>
        <w:rPr>
          <w:rFonts w:ascii="Times New Roman" w:hAnsi="Times New Roman" w:cs="Times New Roman"/>
          <w:sz w:val="28"/>
          <w:szCs w:val="28"/>
        </w:rPr>
        <w:t>о</w:t>
      </w:r>
      <w:r>
        <w:rPr>
          <w:rFonts w:ascii="Times New Roman" w:hAnsi="Times New Roman" w:cs="Times New Roman"/>
          <w:sz w:val="28"/>
          <w:szCs w:val="28"/>
        </w:rPr>
        <w:t>торый был принят в целях развития патриотизма, любви к своему Отечеству, ув</w:t>
      </w:r>
      <w:r>
        <w:rPr>
          <w:rFonts w:ascii="Times New Roman" w:hAnsi="Times New Roman" w:cs="Times New Roman"/>
          <w:sz w:val="28"/>
          <w:szCs w:val="28"/>
        </w:rPr>
        <w:t>а</w:t>
      </w:r>
      <w:r>
        <w:rPr>
          <w:rFonts w:ascii="Times New Roman" w:hAnsi="Times New Roman" w:cs="Times New Roman"/>
          <w:sz w:val="28"/>
          <w:szCs w:val="28"/>
        </w:rPr>
        <w:t>жения к чести, доблести и мужеству предыдущих поколений;</w:t>
      </w:r>
    </w:p>
    <w:p w:rsidR="001759CF" w:rsidRDefault="001759CF" w:rsidP="001759CF">
      <w:pPr>
        <w:pStyle w:val="a7"/>
        <w:numPr>
          <w:ilvl w:val="0"/>
          <w:numId w:val="37"/>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юбилейными датами российской истории и культуры.</w:t>
      </w:r>
    </w:p>
    <w:p w:rsidR="001759CF" w:rsidRDefault="001759CF" w:rsidP="001759CF">
      <w:pPr>
        <w:pStyle w:val="a7"/>
        <w:spacing w:after="0" w:line="240" w:lineRule="auto"/>
        <w:ind w:left="0" w:firstLine="851"/>
        <w:jc w:val="both"/>
        <w:rPr>
          <w:rFonts w:ascii="Times New Roman" w:hAnsi="Times New Roman" w:cs="Times New Roman"/>
          <w:sz w:val="28"/>
          <w:szCs w:val="28"/>
        </w:rPr>
      </w:pPr>
      <w:proofErr w:type="gramStart"/>
      <w:r>
        <w:rPr>
          <w:rFonts w:ascii="Times New Roman" w:hAnsi="Times New Roman" w:cs="Times New Roman"/>
          <w:sz w:val="28"/>
          <w:szCs w:val="28"/>
        </w:rPr>
        <w:t>Большое внимание на уроках уделяется краеведческому материалу: пр</w:t>
      </w:r>
      <w:r>
        <w:rPr>
          <w:rFonts w:ascii="Times New Roman" w:hAnsi="Times New Roman" w:cs="Times New Roman"/>
          <w:sz w:val="28"/>
          <w:szCs w:val="28"/>
        </w:rPr>
        <w:t>о</w:t>
      </w:r>
      <w:r>
        <w:rPr>
          <w:rFonts w:ascii="Times New Roman" w:hAnsi="Times New Roman" w:cs="Times New Roman"/>
          <w:sz w:val="28"/>
          <w:szCs w:val="28"/>
        </w:rPr>
        <w:t>шлому и настоящему Пошехонского края и Ярославской области в целом (Тема урока «Как сделать интерактивную викторину в текстовом редакторе» (Гиперте</w:t>
      </w:r>
      <w:r>
        <w:rPr>
          <w:rFonts w:ascii="Times New Roman" w:hAnsi="Times New Roman" w:cs="Times New Roman"/>
          <w:sz w:val="28"/>
          <w:szCs w:val="28"/>
        </w:rPr>
        <w:t>к</w:t>
      </w:r>
      <w:r>
        <w:rPr>
          <w:rFonts w:ascii="Times New Roman" w:hAnsi="Times New Roman" w:cs="Times New Roman"/>
          <w:sz w:val="28"/>
          <w:szCs w:val="28"/>
        </w:rPr>
        <w:t>стовое представление материала).</w:t>
      </w:r>
      <w:proofErr w:type="gramEnd"/>
      <w:r>
        <w:rPr>
          <w:rFonts w:ascii="Times New Roman" w:hAnsi="Times New Roman" w:cs="Times New Roman"/>
          <w:sz w:val="28"/>
          <w:szCs w:val="28"/>
        </w:rPr>
        <w:t xml:space="preserve"> Например, в шестом классе во время выполнения практической работы «Создаем презентацию с гиперссылками», обучающиеся в</w:t>
      </w:r>
      <w:r>
        <w:rPr>
          <w:rFonts w:ascii="Times New Roman" w:hAnsi="Times New Roman" w:cs="Times New Roman"/>
          <w:sz w:val="28"/>
          <w:szCs w:val="28"/>
        </w:rPr>
        <w:t>ы</w:t>
      </w:r>
      <w:r>
        <w:rPr>
          <w:rFonts w:ascii="Times New Roman" w:hAnsi="Times New Roman" w:cs="Times New Roman"/>
          <w:sz w:val="28"/>
          <w:szCs w:val="28"/>
        </w:rPr>
        <w:t xml:space="preserve">полняли творческие работы на различные темы: </w:t>
      </w:r>
      <w:proofErr w:type="gramStart"/>
      <w:r>
        <w:rPr>
          <w:rFonts w:ascii="Times New Roman" w:hAnsi="Times New Roman" w:cs="Times New Roman"/>
          <w:sz w:val="28"/>
          <w:szCs w:val="28"/>
        </w:rPr>
        <w:t>«Святые Ярославского края», «Приезжайте в гости к нам!» (о достопримечательностях Пошехонья), «Валентина Терешкова» (данной темой ученица 6 класса заинтересовалась на уроке, затем пр</w:t>
      </w:r>
      <w:r>
        <w:rPr>
          <w:rFonts w:ascii="Times New Roman" w:hAnsi="Times New Roman" w:cs="Times New Roman"/>
          <w:sz w:val="28"/>
          <w:szCs w:val="28"/>
        </w:rPr>
        <w:t>о</w:t>
      </w:r>
      <w:r>
        <w:rPr>
          <w:rFonts w:ascii="Times New Roman" w:hAnsi="Times New Roman" w:cs="Times New Roman"/>
          <w:sz w:val="28"/>
          <w:szCs w:val="28"/>
        </w:rPr>
        <w:t>должила работу над ней на индивидуальных консультациях; в результате этой де</w:t>
      </w:r>
      <w:r>
        <w:rPr>
          <w:rFonts w:ascii="Times New Roman" w:hAnsi="Times New Roman" w:cs="Times New Roman"/>
          <w:sz w:val="28"/>
          <w:szCs w:val="28"/>
        </w:rPr>
        <w:t>я</w:t>
      </w:r>
      <w:r>
        <w:rPr>
          <w:rFonts w:ascii="Times New Roman" w:hAnsi="Times New Roman" w:cs="Times New Roman"/>
          <w:sz w:val="28"/>
          <w:szCs w:val="28"/>
        </w:rPr>
        <w:t>тельности получилась исследовательская работа о Валентине Владимировне Т</w:t>
      </w:r>
      <w:r>
        <w:rPr>
          <w:rFonts w:ascii="Times New Roman" w:hAnsi="Times New Roman" w:cs="Times New Roman"/>
          <w:sz w:val="28"/>
          <w:szCs w:val="28"/>
        </w:rPr>
        <w:t>е</w:t>
      </w:r>
      <w:r>
        <w:rPr>
          <w:rFonts w:ascii="Times New Roman" w:hAnsi="Times New Roman" w:cs="Times New Roman"/>
          <w:sz w:val="28"/>
          <w:szCs w:val="28"/>
        </w:rPr>
        <w:t>решковой: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«Величайшая женщина </w:t>
      </w:r>
      <w:r>
        <w:rPr>
          <w:rFonts w:ascii="Times New Roman" w:hAnsi="Times New Roman" w:cs="Times New Roman"/>
          <w:sz w:val="28"/>
          <w:szCs w:val="28"/>
          <w:lang w:val="en-US"/>
        </w:rPr>
        <w:t>XX</w:t>
      </w:r>
      <w:r>
        <w:rPr>
          <w:rFonts w:ascii="Times New Roman" w:hAnsi="Times New Roman" w:cs="Times New Roman"/>
          <w:sz w:val="28"/>
          <w:szCs w:val="28"/>
        </w:rPr>
        <w:t xml:space="preserve"> столетия») и другие.</w:t>
      </w:r>
      <w:proofErr w:type="gramEnd"/>
    </w:p>
    <w:p w:rsidR="001759CF" w:rsidRDefault="001759CF" w:rsidP="001759CF">
      <w:pPr>
        <w:ind w:firstLine="567"/>
        <w:jc w:val="both"/>
        <w:rPr>
          <w:sz w:val="28"/>
          <w:szCs w:val="28"/>
        </w:rPr>
      </w:pPr>
      <w:r>
        <w:rPr>
          <w:sz w:val="28"/>
          <w:szCs w:val="28"/>
        </w:rPr>
        <w:t>Говоря о методах воспитания, стоит отметить, что самым лучшим является м</w:t>
      </w:r>
      <w:r>
        <w:rPr>
          <w:sz w:val="28"/>
          <w:szCs w:val="28"/>
        </w:rPr>
        <w:t>е</w:t>
      </w:r>
      <w:r>
        <w:rPr>
          <w:sz w:val="28"/>
          <w:szCs w:val="28"/>
        </w:rPr>
        <w:t>тод примера, в том числе примера учителя. Любовь и уважение к своему Отечеству, духовно-нравственные ценности, которые выражаются не только в словах, но и в поведении учителя на уроке (жесты, манера говорить, мимика), в его стиле одежды, даже через содержимое личных сайтов или профилях в социальных сетях. Извес</w:t>
      </w:r>
      <w:r>
        <w:rPr>
          <w:sz w:val="28"/>
          <w:szCs w:val="28"/>
        </w:rPr>
        <w:t>т</w:t>
      </w:r>
      <w:r>
        <w:rPr>
          <w:sz w:val="28"/>
          <w:szCs w:val="28"/>
        </w:rPr>
        <w:t>но, что слова учат, а примеры влекут. Суть примера в том, чтобы обучающийся з</w:t>
      </w:r>
      <w:r>
        <w:rPr>
          <w:sz w:val="28"/>
          <w:szCs w:val="28"/>
        </w:rPr>
        <w:t>а</w:t>
      </w:r>
      <w:r>
        <w:rPr>
          <w:sz w:val="28"/>
          <w:szCs w:val="28"/>
        </w:rPr>
        <w:t>хотел иметь такие же качества личности и делать такие же поступки. Это могут быть лучшие эпизоды из жизни и деятельности известных людей – ученых, писат</w:t>
      </w:r>
      <w:r>
        <w:rPr>
          <w:sz w:val="28"/>
          <w:szCs w:val="28"/>
        </w:rPr>
        <w:t>е</w:t>
      </w:r>
      <w:r>
        <w:rPr>
          <w:sz w:val="28"/>
          <w:szCs w:val="28"/>
        </w:rPr>
        <w:t xml:space="preserve">лей, военных и подвижники земли русской (Ярослав Мудрый, Александр Невский, Сергий Радонежский, Федор Ушаков, Федор Волков, Федор </w:t>
      </w:r>
      <w:proofErr w:type="spellStart"/>
      <w:r>
        <w:rPr>
          <w:sz w:val="28"/>
          <w:szCs w:val="28"/>
        </w:rPr>
        <w:t>Толбухин</w:t>
      </w:r>
      <w:proofErr w:type="spellEnd"/>
      <w:r>
        <w:rPr>
          <w:sz w:val="28"/>
          <w:szCs w:val="28"/>
        </w:rPr>
        <w:t xml:space="preserve">, Михаил Кошкин, Валентина Терешкова, Александр Петров и др.). </w:t>
      </w:r>
      <w:proofErr w:type="gramStart"/>
      <w:r>
        <w:rPr>
          <w:sz w:val="28"/>
          <w:szCs w:val="28"/>
        </w:rPr>
        <w:t>Например, при изучении темы «Мультимедийные технологии» (9 класс) обучающимся было предложено создать образ Александра Невского, используя известные фильмы («Александр Невский», 1938г; «Господин Великий Новгород», 1984г.; «Житие Александра Не</w:t>
      </w:r>
      <w:r>
        <w:rPr>
          <w:sz w:val="28"/>
          <w:szCs w:val="28"/>
        </w:rPr>
        <w:t>в</w:t>
      </w:r>
      <w:r>
        <w:rPr>
          <w:sz w:val="28"/>
          <w:szCs w:val="28"/>
        </w:rPr>
        <w:t>ского», 1991; «Александр.</w:t>
      </w:r>
      <w:proofErr w:type="gramEnd"/>
      <w:r>
        <w:rPr>
          <w:sz w:val="28"/>
          <w:szCs w:val="28"/>
        </w:rPr>
        <w:t xml:space="preserve"> </w:t>
      </w:r>
      <w:proofErr w:type="gramStart"/>
      <w:r>
        <w:rPr>
          <w:sz w:val="28"/>
          <w:szCs w:val="28"/>
        </w:rPr>
        <w:t>Невская битва», 2008г.; «Дружина», 2015г).</w:t>
      </w:r>
      <w:proofErr w:type="gramEnd"/>
    </w:p>
    <w:p w:rsidR="001759CF" w:rsidRDefault="001759CF" w:rsidP="001759CF">
      <w:pPr>
        <w:ind w:firstLine="567"/>
        <w:jc w:val="both"/>
        <w:rPr>
          <w:i/>
          <w:sz w:val="28"/>
          <w:szCs w:val="28"/>
        </w:rPr>
      </w:pPr>
      <w:r>
        <w:rPr>
          <w:sz w:val="28"/>
          <w:szCs w:val="28"/>
        </w:rPr>
        <w:t xml:space="preserve">В рамках предмета информатика приходится иметь дело с цифрами (раздел «Математические основы информатики»), но для расчётов можно брать не любые </w:t>
      </w:r>
      <w:r>
        <w:rPr>
          <w:sz w:val="28"/>
          <w:szCs w:val="28"/>
        </w:rPr>
        <w:lastRenderedPageBreak/>
        <w:t xml:space="preserve">цифры, а даты из курса истории или краеведения. Например, 11 сентября учрежден День воинской славы России – победа у мыса </w:t>
      </w:r>
      <w:proofErr w:type="spellStart"/>
      <w:r>
        <w:rPr>
          <w:sz w:val="28"/>
          <w:szCs w:val="28"/>
        </w:rPr>
        <w:t>Тендра</w:t>
      </w:r>
      <w:proofErr w:type="spellEnd"/>
      <w:r>
        <w:rPr>
          <w:sz w:val="28"/>
          <w:szCs w:val="28"/>
        </w:rPr>
        <w:t xml:space="preserve">. В 8-ом классе, при изучении темы позиционные системы счисления можно использовать следующее задание:  </w:t>
      </w:r>
      <w:r>
        <w:rPr>
          <w:i/>
          <w:sz w:val="28"/>
          <w:szCs w:val="28"/>
        </w:rPr>
        <w:t xml:space="preserve">непобедимый адмирал Федор Ушаков, наш с вами земляк, родился в 1787 году, а умер в 1792 году.  Одно из самых знаменитых сражений– </w:t>
      </w:r>
      <w:proofErr w:type="gramStart"/>
      <w:r>
        <w:rPr>
          <w:i/>
          <w:sz w:val="28"/>
          <w:szCs w:val="28"/>
        </w:rPr>
        <w:t>ра</w:t>
      </w:r>
      <w:proofErr w:type="gramEnd"/>
      <w:r>
        <w:rPr>
          <w:i/>
          <w:sz w:val="28"/>
          <w:szCs w:val="28"/>
        </w:rPr>
        <w:t>згром турецкого фл</w:t>
      </w:r>
      <w:r>
        <w:rPr>
          <w:i/>
          <w:sz w:val="28"/>
          <w:szCs w:val="28"/>
        </w:rPr>
        <w:t>о</w:t>
      </w:r>
      <w:r>
        <w:rPr>
          <w:i/>
          <w:sz w:val="28"/>
          <w:szCs w:val="28"/>
        </w:rPr>
        <w:t xml:space="preserve">та 8-9 сентября 1790 года.  Именно поэтому 11 сентября является Днём воинской славы России — День победы русской эскадры под командованием Ф.Ф. Ушакова над турецкой эскадрой у мыса </w:t>
      </w:r>
      <w:proofErr w:type="spellStart"/>
      <w:r>
        <w:rPr>
          <w:i/>
          <w:sz w:val="28"/>
          <w:szCs w:val="28"/>
        </w:rPr>
        <w:t>Тендра</w:t>
      </w:r>
      <w:proofErr w:type="spellEnd"/>
      <w:r>
        <w:rPr>
          <w:i/>
          <w:sz w:val="28"/>
          <w:szCs w:val="28"/>
        </w:rPr>
        <w:t>.</w:t>
      </w:r>
    </w:p>
    <w:p w:rsidR="001759CF" w:rsidRDefault="001759CF" w:rsidP="001759CF">
      <w:pPr>
        <w:ind w:firstLine="567"/>
        <w:jc w:val="both"/>
        <w:rPr>
          <w:i/>
          <w:sz w:val="28"/>
          <w:szCs w:val="28"/>
        </w:rPr>
      </w:pPr>
      <w:r>
        <w:rPr>
          <w:i/>
          <w:sz w:val="28"/>
          <w:szCs w:val="28"/>
        </w:rPr>
        <w:t>Ответьте на следующие вопросы:</w:t>
      </w:r>
    </w:p>
    <w:p w:rsidR="001759CF" w:rsidRDefault="001759CF" w:rsidP="001759CF">
      <w:pPr>
        <w:pStyle w:val="a7"/>
        <w:numPr>
          <w:ilvl w:val="0"/>
          <w:numId w:val="38"/>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Сколько лет прожил Ф.Ф. Ушаков? Представьте результат в двоичной системе счисления:  а) выполнив  только 1 перевод; б) выполнив 2 перевода.</w:t>
      </w:r>
    </w:p>
    <w:p w:rsidR="001759CF" w:rsidRDefault="001759CF" w:rsidP="001759CF">
      <w:pPr>
        <w:pStyle w:val="a7"/>
        <w:numPr>
          <w:ilvl w:val="0"/>
          <w:numId w:val="38"/>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Представьте год сражения у мыса </w:t>
      </w:r>
      <w:proofErr w:type="spellStart"/>
      <w:r>
        <w:rPr>
          <w:rFonts w:ascii="Times New Roman" w:hAnsi="Times New Roman" w:cs="Times New Roman"/>
          <w:i/>
          <w:sz w:val="28"/>
          <w:szCs w:val="28"/>
        </w:rPr>
        <w:t>Тендра</w:t>
      </w:r>
      <w:proofErr w:type="spellEnd"/>
      <w:r>
        <w:rPr>
          <w:rFonts w:ascii="Times New Roman" w:hAnsi="Times New Roman" w:cs="Times New Roman"/>
          <w:i/>
          <w:sz w:val="28"/>
          <w:szCs w:val="28"/>
        </w:rPr>
        <w:t xml:space="preserve">  в восьмеричной и шестнадц</w:t>
      </w:r>
      <w:r>
        <w:rPr>
          <w:rFonts w:ascii="Times New Roman" w:hAnsi="Times New Roman" w:cs="Times New Roman"/>
          <w:i/>
          <w:sz w:val="28"/>
          <w:szCs w:val="28"/>
        </w:rPr>
        <w:t>а</w:t>
      </w:r>
      <w:r>
        <w:rPr>
          <w:rFonts w:ascii="Times New Roman" w:hAnsi="Times New Roman" w:cs="Times New Roman"/>
          <w:i/>
          <w:sz w:val="28"/>
          <w:szCs w:val="28"/>
        </w:rPr>
        <w:t xml:space="preserve">теричной </w:t>
      </w:r>
      <w:proofErr w:type="gramStart"/>
      <w:r>
        <w:rPr>
          <w:rFonts w:ascii="Times New Roman" w:hAnsi="Times New Roman" w:cs="Times New Roman"/>
          <w:i/>
          <w:sz w:val="28"/>
          <w:szCs w:val="28"/>
        </w:rPr>
        <w:t>системах</w:t>
      </w:r>
      <w:proofErr w:type="gramEnd"/>
      <w:r>
        <w:rPr>
          <w:rFonts w:ascii="Times New Roman" w:hAnsi="Times New Roman" w:cs="Times New Roman"/>
          <w:i/>
          <w:sz w:val="28"/>
          <w:szCs w:val="28"/>
        </w:rPr>
        <w:t xml:space="preserve"> счисления. </w:t>
      </w:r>
    </w:p>
    <w:p w:rsidR="001759CF" w:rsidRDefault="001759CF" w:rsidP="001759CF">
      <w:pPr>
        <w:ind w:left="567"/>
        <w:jc w:val="both"/>
        <w:rPr>
          <w:i/>
          <w:sz w:val="28"/>
          <w:szCs w:val="28"/>
        </w:rPr>
      </w:pPr>
      <w:r>
        <w:rPr>
          <w:i/>
          <w:sz w:val="28"/>
          <w:szCs w:val="28"/>
        </w:rPr>
        <w:t>Попробуйте составить свои задания к этому тексту. Предложите выпо</w:t>
      </w:r>
      <w:r>
        <w:rPr>
          <w:i/>
          <w:sz w:val="28"/>
          <w:szCs w:val="28"/>
        </w:rPr>
        <w:t>л</w:t>
      </w:r>
      <w:r>
        <w:rPr>
          <w:i/>
          <w:sz w:val="28"/>
          <w:szCs w:val="28"/>
        </w:rPr>
        <w:t>нить их своему однокласснику.</w:t>
      </w:r>
    </w:p>
    <w:p w:rsidR="001759CF" w:rsidRDefault="001759CF" w:rsidP="001759CF">
      <w:pPr>
        <w:ind w:firstLine="567"/>
        <w:jc w:val="both"/>
        <w:rPr>
          <w:sz w:val="28"/>
          <w:szCs w:val="28"/>
        </w:rPr>
      </w:pPr>
      <w:r>
        <w:rPr>
          <w:sz w:val="28"/>
          <w:szCs w:val="28"/>
        </w:rPr>
        <w:t xml:space="preserve">Часто на уроках используется метод проектов, ориентированный на развитие творческих и интеллектуальных возможностей и волевых качеств обучающихся в процессе решения проблемы и создания новых продуктов, имеющих практическую значимость. </w:t>
      </w:r>
      <w:proofErr w:type="gramStart"/>
      <w:r>
        <w:rPr>
          <w:sz w:val="28"/>
          <w:szCs w:val="28"/>
        </w:rPr>
        <w:t>Например, в год 50-летнего юбилея знаменитого туристического ма</w:t>
      </w:r>
      <w:r>
        <w:rPr>
          <w:sz w:val="28"/>
          <w:szCs w:val="28"/>
        </w:rPr>
        <w:t>р</w:t>
      </w:r>
      <w:r>
        <w:rPr>
          <w:sz w:val="28"/>
          <w:szCs w:val="28"/>
        </w:rPr>
        <w:t>шрута  в 7-ом классе был разработан и реализован проект «Золотое кольцо России в вопросах и ответах» (групповой, краткосрочный), продуктом которого стала инт</w:t>
      </w:r>
      <w:r>
        <w:rPr>
          <w:sz w:val="28"/>
          <w:szCs w:val="28"/>
        </w:rPr>
        <w:t>е</w:t>
      </w:r>
      <w:r>
        <w:rPr>
          <w:sz w:val="28"/>
          <w:szCs w:val="28"/>
        </w:rPr>
        <w:t xml:space="preserve">рактивная игра, состоящая из четырех разделов: архитектура, личности, памятники, природные объекты и ремесла. </w:t>
      </w:r>
      <w:proofErr w:type="gramEnd"/>
    </w:p>
    <w:p w:rsidR="001759CF" w:rsidRDefault="001759CF" w:rsidP="001759CF">
      <w:pPr>
        <w:ind w:firstLine="567"/>
        <w:jc w:val="both"/>
        <w:rPr>
          <w:sz w:val="28"/>
          <w:szCs w:val="28"/>
        </w:rPr>
      </w:pPr>
      <w:proofErr w:type="gramStart"/>
      <w:r>
        <w:rPr>
          <w:sz w:val="28"/>
          <w:szCs w:val="28"/>
        </w:rPr>
        <w:t>Еще одна технология, без которой невозможно проведение урока, это пр</w:t>
      </w:r>
      <w:r>
        <w:rPr>
          <w:sz w:val="28"/>
          <w:szCs w:val="28"/>
        </w:rPr>
        <w:t>о</w:t>
      </w:r>
      <w:r>
        <w:rPr>
          <w:sz w:val="28"/>
          <w:szCs w:val="28"/>
        </w:rPr>
        <w:t>блемное обучение, которое гармонично сочетаться с разными методами, технол</w:t>
      </w:r>
      <w:r>
        <w:rPr>
          <w:sz w:val="28"/>
          <w:szCs w:val="28"/>
        </w:rPr>
        <w:t>о</w:t>
      </w:r>
      <w:r>
        <w:rPr>
          <w:sz w:val="28"/>
          <w:szCs w:val="28"/>
        </w:rPr>
        <w:t>гиями и формами обучения</w:t>
      </w:r>
      <w:r>
        <w:rPr>
          <w:rStyle w:val="af9"/>
          <w:sz w:val="28"/>
          <w:szCs w:val="28"/>
        </w:rPr>
        <w:footnoteReference w:id="7"/>
      </w:r>
      <w:r>
        <w:rPr>
          <w:sz w:val="28"/>
          <w:szCs w:val="28"/>
        </w:rPr>
        <w:t>.  При решении задач на обработку графической и</w:t>
      </w:r>
      <w:r>
        <w:rPr>
          <w:sz w:val="28"/>
          <w:szCs w:val="28"/>
        </w:rPr>
        <w:t>н</w:t>
      </w:r>
      <w:r>
        <w:rPr>
          <w:sz w:val="28"/>
          <w:szCs w:val="28"/>
        </w:rPr>
        <w:t>формации (7 класс) обучающимся предлагается рассмотреть несколько графич</w:t>
      </w:r>
      <w:r>
        <w:rPr>
          <w:sz w:val="28"/>
          <w:szCs w:val="28"/>
        </w:rPr>
        <w:t>е</w:t>
      </w:r>
      <w:r>
        <w:rPr>
          <w:sz w:val="28"/>
          <w:szCs w:val="28"/>
        </w:rPr>
        <w:t>ских файлов (фотографии известных памятников, храмов и других достопримеч</w:t>
      </w:r>
      <w:r>
        <w:rPr>
          <w:sz w:val="28"/>
          <w:szCs w:val="28"/>
        </w:rPr>
        <w:t>а</w:t>
      </w:r>
      <w:r>
        <w:rPr>
          <w:sz w:val="28"/>
          <w:szCs w:val="28"/>
        </w:rPr>
        <w:t>тельностей Ярославской области), и отсортировать по возрастанию объема файла.</w:t>
      </w:r>
      <w:proofErr w:type="gramEnd"/>
      <w:r>
        <w:rPr>
          <w:sz w:val="28"/>
          <w:szCs w:val="28"/>
        </w:rPr>
        <w:t xml:space="preserve"> Также обучающиеся с удовольствием решают задачи следующего содержания: «</w:t>
      </w:r>
      <w:r>
        <w:rPr>
          <w:i/>
          <w:sz w:val="28"/>
          <w:szCs w:val="28"/>
        </w:rPr>
        <w:t>Представьте себе, что сегодня вы отправляетесь на экскурсию в г. Ростов Вел</w:t>
      </w:r>
      <w:r>
        <w:rPr>
          <w:i/>
          <w:sz w:val="28"/>
          <w:szCs w:val="28"/>
        </w:rPr>
        <w:t>и</w:t>
      </w:r>
      <w:r>
        <w:rPr>
          <w:i/>
          <w:sz w:val="28"/>
          <w:szCs w:val="28"/>
        </w:rPr>
        <w:t>кий для посещения Ростовского Кремля. Кто-то возьмет фотоаппарат, кто-то будет фотографировать на телефон (обучающиеся выполняют данное задание парами или индивидуально, бывают ситуации, что у кото-то нет с собой телеф</w:t>
      </w:r>
      <w:r>
        <w:rPr>
          <w:i/>
          <w:sz w:val="28"/>
          <w:szCs w:val="28"/>
        </w:rPr>
        <w:t>о</w:t>
      </w:r>
      <w:r>
        <w:rPr>
          <w:i/>
          <w:sz w:val="28"/>
          <w:szCs w:val="28"/>
        </w:rPr>
        <w:t>на). Давайте для начала посмотрим свободный объем памяти ваших технических устройств (встроенная память и карты памяти), средний размер фотографии. Мы с вами посетим Кремль с его пятью храмами, Успенским собором и жилыми постройками, обнесенный мощными крепостными стенами. Узнаем о том, что именно здесь снимали несколько эпизодов известного фильма Гайдая «Иван В</w:t>
      </w:r>
      <w:r>
        <w:rPr>
          <w:i/>
          <w:sz w:val="28"/>
          <w:szCs w:val="28"/>
        </w:rPr>
        <w:t>а</w:t>
      </w:r>
      <w:r>
        <w:rPr>
          <w:i/>
          <w:sz w:val="28"/>
          <w:szCs w:val="28"/>
        </w:rPr>
        <w:t xml:space="preserve">сильевич меняет профессию», а в </w:t>
      </w:r>
      <w:r>
        <w:rPr>
          <w:i/>
          <w:sz w:val="28"/>
          <w:szCs w:val="28"/>
          <w:lang w:val="en-US"/>
        </w:rPr>
        <w:t>XII</w:t>
      </w:r>
      <w:r>
        <w:rPr>
          <w:i/>
          <w:sz w:val="28"/>
          <w:szCs w:val="28"/>
        </w:rPr>
        <w:t>-</w:t>
      </w:r>
      <w:r>
        <w:rPr>
          <w:i/>
          <w:sz w:val="28"/>
          <w:szCs w:val="28"/>
          <w:lang w:val="en-US"/>
        </w:rPr>
        <w:t>XIII</w:t>
      </w:r>
      <w:r>
        <w:rPr>
          <w:i/>
          <w:sz w:val="28"/>
          <w:szCs w:val="28"/>
        </w:rPr>
        <w:t xml:space="preserve"> веках настоятелем Успенского собора был отец богатыря Алеши Поповича. Сколько фотографий вы сделаете за время экскурсии, чтобы максимально использовать свободную память вашего телефона или другого технического устройства? Какой по объему диск необходимо будет купить в магазине (или несколько дисков) для того, чтобы записать на него фот</w:t>
      </w:r>
      <w:r>
        <w:rPr>
          <w:i/>
          <w:sz w:val="28"/>
          <w:szCs w:val="28"/>
        </w:rPr>
        <w:t>о</w:t>
      </w:r>
      <w:r>
        <w:rPr>
          <w:i/>
          <w:sz w:val="28"/>
          <w:szCs w:val="28"/>
        </w:rPr>
        <w:t>графии всех участников экскурсии</w:t>
      </w:r>
      <w:r>
        <w:rPr>
          <w:sz w:val="28"/>
          <w:szCs w:val="28"/>
        </w:rPr>
        <w:t xml:space="preserve">?». </w:t>
      </w:r>
    </w:p>
    <w:p w:rsidR="001759CF" w:rsidRDefault="001759CF" w:rsidP="001759CF">
      <w:pPr>
        <w:ind w:firstLine="567"/>
        <w:jc w:val="both"/>
        <w:rPr>
          <w:sz w:val="28"/>
          <w:szCs w:val="28"/>
        </w:rPr>
      </w:pPr>
      <w:r>
        <w:rPr>
          <w:sz w:val="28"/>
          <w:szCs w:val="28"/>
        </w:rPr>
        <w:lastRenderedPageBreak/>
        <w:t xml:space="preserve">При изучении темы «Кодирование звука» (7 класс) мы с </w:t>
      </w:r>
      <w:proofErr w:type="gramStart"/>
      <w:r>
        <w:rPr>
          <w:sz w:val="28"/>
          <w:szCs w:val="28"/>
        </w:rPr>
        <w:t>обучающимися</w:t>
      </w:r>
      <w:proofErr w:type="gramEnd"/>
      <w:r>
        <w:rPr>
          <w:sz w:val="28"/>
          <w:szCs w:val="28"/>
        </w:rPr>
        <w:t xml:space="preserve"> пр</w:t>
      </w:r>
      <w:r>
        <w:rPr>
          <w:sz w:val="28"/>
          <w:szCs w:val="28"/>
        </w:rPr>
        <w:t>о</w:t>
      </w:r>
      <w:r>
        <w:rPr>
          <w:sz w:val="28"/>
          <w:szCs w:val="28"/>
        </w:rPr>
        <w:t>должили знакомство с Ростовским Кремлем – знаменитой Ростовской звонницей. Ребята изучали количественные параметры аудиофайлов</w:t>
      </w:r>
      <w:r>
        <w:rPr>
          <w:rStyle w:val="af9"/>
          <w:sz w:val="28"/>
          <w:szCs w:val="28"/>
        </w:rPr>
        <w:footnoteReference w:id="8"/>
      </w:r>
      <w:r>
        <w:rPr>
          <w:sz w:val="28"/>
          <w:szCs w:val="28"/>
        </w:rPr>
        <w:t>: как зависит объем а</w:t>
      </w:r>
      <w:r>
        <w:rPr>
          <w:sz w:val="28"/>
          <w:szCs w:val="28"/>
        </w:rPr>
        <w:t>у</w:t>
      </w:r>
      <w:r>
        <w:rPr>
          <w:sz w:val="28"/>
          <w:szCs w:val="28"/>
        </w:rPr>
        <w:t>диофайла от глубины кодирования и частоты дискретизации; что такое моно и ст</w:t>
      </w:r>
      <w:r>
        <w:rPr>
          <w:sz w:val="28"/>
          <w:szCs w:val="28"/>
        </w:rPr>
        <w:t>е</w:t>
      </w:r>
      <w:r>
        <w:rPr>
          <w:sz w:val="28"/>
          <w:szCs w:val="28"/>
        </w:rPr>
        <w:t>рео запись. По окончании урока каждый учащийся должен был оценить возмо</w:t>
      </w:r>
      <w:r>
        <w:rPr>
          <w:sz w:val="28"/>
          <w:szCs w:val="28"/>
        </w:rPr>
        <w:t>ж</w:t>
      </w:r>
      <w:r>
        <w:rPr>
          <w:sz w:val="28"/>
          <w:szCs w:val="28"/>
        </w:rPr>
        <w:t>ность копирования папки с аудиофайлами колокольных звонов на различные ус</w:t>
      </w:r>
      <w:r>
        <w:rPr>
          <w:sz w:val="28"/>
          <w:szCs w:val="28"/>
        </w:rPr>
        <w:t>т</w:t>
      </w:r>
      <w:r>
        <w:rPr>
          <w:sz w:val="28"/>
          <w:szCs w:val="28"/>
        </w:rPr>
        <w:t>ройства памяти, объем которых в разных единицах измерения был заранее сообщен обучающимся.</w:t>
      </w:r>
    </w:p>
    <w:p w:rsidR="001759CF" w:rsidRDefault="001759CF" w:rsidP="001759CF">
      <w:pPr>
        <w:ind w:firstLine="567"/>
        <w:jc w:val="both"/>
        <w:rPr>
          <w:sz w:val="28"/>
          <w:szCs w:val="28"/>
        </w:rPr>
      </w:pPr>
      <w:r>
        <w:rPr>
          <w:sz w:val="28"/>
          <w:szCs w:val="28"/>
        </w:rPr>
        <w:t>Творческие работы, выполняемые на уроках или в качестве домашнего зад</w:t>
      </w:r>
      <w:r>
        <w:rPr>
          <w:sz w:val="28"/>
          <w:szCs w:val="28"/>
        </w:rPr>
        <w:t>а</w:t>
      </w:r>
      <w:r>
        <w:rPr>
          <w:sz w:val="28"/>
          <w:szCs w:val="28"/>
        </w:rPr>
        <w:t xml:space="preserve">ния, обязательно оценивается совместно с </w:t>
      </w:r>
      <w:proofErr w:type="gramStart"/>
      <w:r>
        <w:rPr>
          <w:sz w:val="28"/>
          <w:szCs w:val="28"/>
        </w:rPr>
        <w:t>обучающимися</w:t>
      </w:r>
      <w:proofErr w:type="gramEnd"/>
      <w:r>
        <w:rPr>
          <w:sz w:val="28"/>
          <w:szCs w:val="28"/>
        </w:rPr>
        <w:t xml:space="preserve"> на основе заранее выр</w:t>
      </w:r>
      <w:r>
        <w:rPr>
          <w:sz w:val="28"/>
          <w:szCs w:val="28"/>
        </w:rPr>
        <w:t>а</w:t>
      </w:r>
      <w:r>
        <w:rPr>
          <w:sz w:val="28"/>
          <w:szCs w:val="28"/>
        </w:rPr>
        <w:t>ботанных критериев и требований к работе. Эта совместная работа не только мот</w:t>
      </w:r>
      <w:r>
        <w:rPr>
          <w:sz w:val="28"/>
          <w:szCs w:val="28"/>
        </w:rPr>
        <w:t>и</w:t>
      </w:r>
      <w:r>
        <w:rPr>
          <w:sz w:val="28"/>
          <w:szCs w:val="28"/>
        </w:rPr>
        <w:t xml:space="preserve">вирует учащихся, но и способствует пониманию того, чему им необходимо будет научиться или что необходимо доработать. В </w:t>
      </w:r>
      <w:proofErr w:type="gramStart"/>
      <w:r>
        <w:rPr>
          <w:sz w:val="28"/>
          <w:szCs w:val="28"/>
        </w:rPr>
        <w:t>результате</w:t>
      </w:r>
      <w:proofErr w:type="gramEnd"/>
      <w:r>
        <w:rPr>
          <w:sz w:val="28"/>
          <w:szCs w:val="28"/>
        </w:rPr>
        <w:t xml:space="preserve"> у обучающихся формир</w:t>
      </w:r>
      <w:r>
        <w:rPr>
          <w:sz w:val="28"/>
          <w:szCs w:val="28"/>
        </w:rPr>
        <w:t>у</w:t>
      </w:r>
      <w:r>
        <w:rPr>
          <w:sz w:val="28"/>
          <w:szCs w:val="28"/>
        </w:rPr>
        <w:t>ется позитивное отношение к оцениванию и повышает их ответственность за до</w:t>
      </w:r>
      <w:r>
        <w:rPr>
          <w:sz w:val="28"/>
          <w:szCs w:val="28"/>
        </w:rPr>
        <w:t>с</w:t>
      </w:r>
      <w:r>
        <w:rPr>
          <w:sz w:val="28"/>
          <w:szCs w:val="28"/>
        </w:rPr>
        <w:t>тижение результата. Иногда ребята выбирают анонимные формы, выставляя баллы в оценочный лист, но наиболее часто мы используем на уроках красную и зеленую карточку (аналог белой и чёрной, но чёрный цвет – это совсем плохо, по мнению учеников, поэтому мы решили использовать красный – «отлично» и зелёный – «требуется доработка»). Обучающийся, у которого находится красная карточка, о</w:t>
      </w:r>
      <w:r>
        <w:rPr>
          <w:sz w:val="28"/>
          <w:szCs w:val="28"/>
        </w:rPr>
        <w:t>т</w:t>
      </w:r>
      <w:r>
        <w:rPr>
          <w:sz w:val="28"/>
          <w:szCs w:val="28"/>
        </w:rPr>
        <w:t>мечает сильные стороны творческого продукта одноклассника в соответствии с критериями, а обучающийся с зеленой карточкой указывает на недостатки работы, которые можно исправить, предлагая возможный вариант решения.</w:t>
      </w:r>
    </w:p>
    <w:p w:rsidR="001759CF" w:rsidRDefault="001759CF" w:rsidP="001759CF">
      <w:pPr>
        <w:ind w:firstLine="567"/>
        <w:jc w:val="both"/>
        <w:rPr>
          <w:sz w:val="28"/>
          <w:szCs w:val="28"/>
        </w:rPr>
      </w:pPr>
      <w:r>
        <w:rPr>
          <w:sz w:val="28"/>
          <w:szCs w:val="28"/>
        </w:rPr>
        <w:t>Формирование гражданской идентичности не может ограничиваться только учебным процессом, значительно больший потенциал в этом плане имеет внеуро</w:t>
      </w:r>
      <w:r>
        <w:rPr>
          <w:sz w:val="28"/>
          <w:szCs w:val="28"/>
        </w:rPr>
        <w:t>ч</w:t>
      </w:r>
      <w:r>
        <w:rPr>
          <w:sz w:val="28"/>
          <w:szCs w:val="28"/>
        </w:rPr>
        <w:t>ная деятельность, создавая общее пространство для гармоничного развития личн</w:t>
      </w:r>
      <w:r>
        <w:rPr>
          <w:sz w:val="28"/>
          <w:szCs w:val="28"/>
        </w:rPr>
        <w:t>о</w:t>
      </w:r>
      <w:r>
        <w:rPr>
          <w:sz w:val="28"/>
          <w:szCs w:val="28"/>
        </w:rPr>
        <w:t>сти.</w:t>
      </w:r>
    </w:p>
    <w:p w:rsidR="001759CF" w:rsidRDefault="001759CF" w:rsidP="001759CF">
      <w:pPr>
        <w:ind w:firstLine="567"/>
        <w:jc w:val="both"/>
        <w:rPr>
          <w:sz w:val="28"/>
          <w:szCs w:val="28"/>
        </w:rPr>
      </w:pPr>
      <w:r>
        <w:rPr>
          <w:sz w:val="28"/>
          <w:szCs w:val="28"/>
        </w:rPr>
        <w:t>Наиболее перспективной формой организации внеурочной деятельности я</w:t>
      </w:r>
      <w:r>
        <w:rPr>
          <w:sz w:val="28"/>
          <w:szCs w:val="28"/>
        </w:rPr>
        <w:t>в</w:t>
      </w:r>
      <w:r>
        <w:rPr>
          <w:sz w:val="28"/>
          <w:szCs w:val="28"/>
        </w:rPr>
        <w:t>ляются проекты, так как позволяют реализовывать все направления внеурочной деятельности.</w:t>
      </w:r>
    </w:p>
    <w:p w:rsidR="001759CF" w:rsidRDefault="001759CF" w:rsidP="001759CF">
      <w:pPr>
        <w:ind w:firstLine="567"/>
        <w:jc w:val="both"/>
        <w:rPr>
          <w:sz w:val="28"/>
          <w:szCs w:val="28"/>
        </w:rPr>
      </w:pPr>
      <w:r>
        <w:rPr>
          <w:sz w:val="28"/>
          <w:szCs w:val="28"/>
        </w:rPr>
        <w:t>В нашей школе в течение двух лет коллективом учителей нашей школы разр</w:t>
      </w:r>
      <w:r>
        <w:rPr>
          <w:sz w:val="28"/>
          <w:szCs w:val="28"/>
        </w:rPr>
        <w:t>а</w:t>
      </w:r>
      <w:r>
        <w:rPr>
          <w:sz w:val="28"/>
          <w:szCs w:val="28"/>
        </w:rPr>
        <w:t>батывался и апробировался  междисциплинарный курс «Лаборатория учебных до</w:t>
      </w:r>
      <w:r>
        <w:rPr>
          <w:sz w:val="28"/>
          <w:szCs w:val="28"/>
        </w:rPr>
        <w:t>с</w:t>
      </w:r>
      <w:r>
        <w:rPr>
          <w:sz w:val="28"/>
          <w:szCs w:val="28"/>
        </w:rPr>
        <w:t>тижений» с целью освоения программы развития УУД в рамках факультатива. В рамках данного курса мной был разработан блок для учеников пятого класса «Формирование компетенций обучающихся в учебно-исследовательской деятел</w:t>
      </w:r>
      <w:r>
        <w:rPr>
          <w:sz w:val="28"/>
          <w:szCs w:val="28"/>
        </w:rPr>
        <w:t>ь</w:t>
      </w:r>
      <w:r>
        <w:rPr>
          <w:sz w:val="28"/>
          <w:szCs w:val="28"/>
        </w:rPr>
        <w:t>ности на основе ИКТ». Целью модуля является формирование у учеников компле</w:t>
      </w:r>
      <w:r>
        <w:rPr>
          <w:sz w:val="28"/>
          <w:szCs w:val="28"/>
        </w:rPr>
        <w:t>к</w:t>
      </w:r>
      <w:r>
        <w:rPr>
          <w:sz w:val="28"/>
          <w:szCs w:val="28"/>
        </w:rPr>
        <w:t>са знаний и умений по проведению учебных исследований и оформлению их р</w:t>
      </w:r>
      <w:r>
        <w:rPr>
          <w:sz w:val="28"/>
          <w:szCs w:val="28"/>
        </w:rPr>
        <w:t>е</w:t>
      </w:r>
      <w:r>
        <w:rPr>
          <w:sz w:val="28"/>
          <w:szCs w:val="28"/>
        </w:rPr>
        <w:t>зультатов. Темы для выполнения итоговой работы были самыми разнообразными: «Мой четвероногий друг», «Грибы в наших лесах», «Игра «Лапта», «Как стать и</w:t>
      </w:r>
      <w:r>
        <w:rPr>
          <w:sz w:val="28"/>
          <w:szCs w:val="28"/>
        </w:rPr>
        <w:t>з</w:t>
      </w:r>
      <w:r>
        <w:rPr>
          <w:sz w:val="28"/>
          <w:szCs w:val="28"/>
        </w:rPr>
        <w:t xml:space="preserve">вестным футболистом», «Животные, которые водятся в наших лесах» и другие.  </w:t>
      </w:r>
    </w:p>
    <w:p w:rsidR="001759CF" w:rsidRDefault="001759CF" w:rsidP="001759CF">
      <w:pPr>
        <w:ind w:firstLine="567"/>
        <w:jc w:val="both"/>
        <w:rPr>
          <w:sz w:val="28"/>
          <w:szCs w:val="28"/>
        </w:rPr>
      </w:pPr>
      <w:r>
        <w:rPr>
          <w:sz w:val="28"/>
          <w:szCs w:val="28"/>
        </w:rPr>
        <w:t>Также два года в нашей школе работают проектные мастерские по различным направлениям. За учебный год обучающиеся, в составе проектной группы, прин</w:t>
      </w:r>
      <w:r>
        <w:rPr>
          <w:sz w:val="28"/>
          <w:szCs w:val="28"/>
        </w:rPr>
        <w:t>и</w:t>
      </w:r>
      <w:r>
        <w:rPr>
          <w:sz w:val="28"/>
          <w:szCs w:val="28"/>
        </w:rPr>
        <w:t>мают участие в выполнении и реализации четырех групповых проектов в разли</w:t>
      </w:r>
      <w:r>
        <w:rPr>
          <w:sz w:val="28"/>
          <w:szCs w:val="28"/>
        </w:rPr>
        <w:t>ч</w:t>
      </w:r>
      <w:r>
        <w:rPr>
          <w:sz w:val="28"/>
          <w:szCs w:val="28"/>
        </w:rPr>
        <w:t xml:space="preserve">ных мастерских. </w:t>
      </w:r>
    </w:p>
    <w:p w:rsidR="001759CF" w:rsidRDefault="001759CF" w:rsidP="001759CF">
      <w:pPr>
        <w:ind w:firstLine="567"/>
        <w:jc w:val="both"/>
        <w:rPr>
          <w:sz w:val="28"/>
          <w:szCs w:val="28"/>
        </w:rPr>
      </w:pPr>
      <w:r>
        <w:rPr>
          <w:sz w:val="28"/>
          <w:szCs w:val="28"/>
        </w:rPr>
        <w:t>Занимаясь с ребятами в проектной мастерской «Знатоки родного края», мы реализовали такие проекты как «Известные выпускники Пошехонского духовного училища» (сборник статей), «Виртуальная экскурсия по нашей школе» (презент</w:t>
      </w:r>
      <w:r>
        <w:rPr>
          <w:sz w:val="28"/>
          <w:szCs w:val="28"/>
        </w:rPr>
        <w:t>а</w:t>
      </w:r>
      <w:r>
        <w:rPr>
          <w:sz w:val="28"/>
          <w:szCs w:val="28"/>
        </w:rPr>
        <w:lastRenderedPageBreak/>
        <w:t>ция), «Профессии наших родителей», «Города Ярославской области: истории осн</w:t>
      </w:r>
      <w:r>
        <w:rPr>
          <w:sz w:val="28"/>
          <w:szCs w:val="28"/>
        </w:rPr>
        <w:t>о</w:t>
      </w:r>
      <w:r>
        <w:rPr>
          <w:sz w:val="28"/>
          <w:szCs w:val="28"/>
        </w:rPr>
        <w:t xml:space="preserve">вания и символика» (презентация). </w:t>
      </w:r>
    </w:p>
    <w:p w:rsidR="001759CF" w:rsidRDefault="001759CF" w:rsidP="001759CF">
      <w:pPr>
        <w:ind w:firstLine="567"/>
        <w:jc w:val="both"/>
        <w:rPr>
          <w:sz w:val="28"/>
          <w:szCs w:val="28"/>
        </w:rPr>
      </w:pPr>
      <w:r>
        <w:rPr>
          <w:sz w:val="28"/>
          <w:szCs w:val="28"/>
        </w:rPr>
        <w:t xml:space="preserve">В </w:t>
      </w:r>
      <w:proofErr w:type="gramStart"/>
      <w:r>
        <w:rPr>
          <w:sz w:val="28"/>
          <w:szCs w:val="28"/>
        </w:rPr>
        <w:t>рамках</w:t>
      </w:r>
      <w:proofErr w:type="gramEnd"/>
      <w:r>
        <w:rPr>
          <w:sz w:val="28"/>
          <w:szCs w:val="28"/>
        </w:rPr>
        <w:t xml:space="preserve"> «Социальной мастерской» были затронуты важные для обучающихся проблемы. «Как можно сделать жизнь других людей лучше?» - на этот вопрос отв</w:t>
      </w:r>
      <w:r>
        <w:rPr>
          <w:sz w:val="28"/>
          <w:szCs w:val="28"/>
        </w:rPr>
        <w:t>е</w:t>
      </w:r>
      <w:r>
        <w:rPr>
          <w:sz w:val="28"/>
          <w:szCs w:val="28"/>
        </w:rPr>
        <w:t>чали ребята при разработке идеи проекта. В результате совместной деятельности были реализованы следующие проекты: «Осенний бал» (сценарий конкурсной пр</w:t>
      </w:r>
      <w:r>
        <w:rPr>
          <w:sz w:val="28"/>
          <w:szCs w:val="28"/>
        </w:rPr>
        <w:t>о</w:t>
      </w:r>
      <w:r>
        <w:rPr>
          <w:sz w:val="28"/>
          <w:szCs w:val="28"/>
        </w:rPr>
        <w:t>граммы), «Перемена – это весело!» (спортивная игровая программа для младших школьников), «Хочешь путешествовать – читай книги!» (</w:t>
      </w:r>
      <w:proofErr w:type="spellStart"/>
      <w:r>
        <w:rPr>
          <w:sz w:val="28"/>
          <w:szCs w:val="28"/>
        </w:rPr>
        <w:t>буктрейлер</w:t>
      </w:r>
      <w:proofErr w:type="spellEnd"/>
      <w:r>
        <w:rPr>
          <w:sz w:val="28"/>
          <w:szCs w:val="28"/>
        </w:rPr>
        <w:t xml:space="preserve"> к книге «Ал</w:t>
      </w:r>
      <w:r>
        <w:rPr>
          <w:sz w:val="28"/>
          <w:szCs w:val="28"/>
        </w:rPr>
        <w:t>и</w:t>
      </w:r>
      <w:r>
        <w:rPr>
          <w:sz w:val="28"/>
          <w:szCs w:val="28"/>
        </w:rPr>
        <w:t>са в стране чудес»).</w:t>
      </w:r>
    </w:p>
    <w:p w:rsidR="001759CF" w:rsidRDefault="001759CF" w:rsidP="001759CF">
      <w:pPr>
        <w:ind w:firstLine="567"/>
        <w:jc w:val="both"/>
        <w:rPr>
          <w:sz w:val="28"/>
          <w:szCs w:val="28"/>
        </w:rPr>
      </w:pPr>
      <w:r>
        <w:rPr>
          <w:sz w:val="28"/>
          <w:szCs w:val="28"/>
        </w:rPr>
        <w:t xml:space="preserve">В  </w:t>
      </w:r>
      <w:proofErr w:type="gramStart"/>
      <w:r>
        <w:rPr>
          <w:sz w:val="28"/>
          <w:szCs w:val="28"/>
        </w:rPr>
        <w:t>результате</w:t>
      </w:r>
      <w:proofErr w:type="gramEnd"/>
      <w:r>
        <w:rPr>
          <w:sz w:val="28"/>
          <w:szCs w:val="28"/>
        </w:rPr>
        <w:t xml:space="preserve"> правильной организации внеурочной деятельности, у учащихся расширяется сфера их жизненных интересов, углубляются знания по различным темам, формируются умения работы как в коллективе, так и индивидуально, созд</w:t>
      </w:r>
      <w:r>
        <w:rPr>
          <w:sz w:val="28"/>
          <w:szCs w:val="28"/>
        </w:rPr>
        <w:t>а</w:t>
      </w:r>
      <w:r>
        <w:rPr>
          <w:sz w:val="28"/>
          <w:szCs w:val="28"/>
        </w:rPr>
        <w:t xml:space="preserve">ются условия для реализации творческих идей и замыслов. </w:t>
      </w:r>
    </w:p>
    <w:p w:rsidR="001759CF" w:rsidRDefault="001759CF" w:rsidP="001759CF">
      <w:pPr>
        <w:ind w:firstLine="851"/>
        <w:jc w:val="both"/>
        <w:rPr>
          <w:sz w:val="28"/>
          <w:szCs w:val="28"/>
        </w:rPr>
      </w:pPr>
      <w:r>
        <w:rPr>
          <w:sz w:val="28"/>
          <w:szCs w:val="28"/>
        </w:rPr>
        <w:t>Проблемы, существующие сегодня в нашем обществе (финансовая нест</w:t>
      </w:r>
      <w:r>
        <w:rPr>
          <w:sz w:val="28"/>
          <w:szCs w:val="28"/>
        </w:rPr>
        <w:t>а</w:t>
      </w:r>
      <w:r>
        <w:rPr>
          <w:sz w:val="28"/>
          <w:szCs w:val="28"/>
        </w:rPr>
        <w:t xml:space="preserve">бильность, </w:t>
      </w:r>
      <w:proofErr w:type="spellStart"/>
      <w:r>
        <w:rPr>
          <w:sz w:val="28"/>
          <w:szCs w:val="28"/>
        </w:rPr>
        <w:t>санкционная</w:t>
      </w:r>
      <w:proofErr w:type="spellEnd"/>
      <w:r>
        <w:rPr>
          <w:sz w:val="28"/>
          <w:szCs w:val="28"/>
        </w:rPr>
        <w:t xml:space="preserve"> политика, внешние угрозы), вносят дисбаланс и в воспр</w:t>
      </w:r>
      <w:r>
        <w:rPr>
          <w:sz w:val="28"/>
          <w:szCs w:val="28"/>
        </w:rPr>
        <w:t>и</w:t>
      </w:r>
      <w:r>
        <w:rPr>
          <w:sz w:val="28"/>
          <w:szCs w:val="28"/>
        </w:rPr>
        <w:t>ятие этого мира молодыми людьми. Некоторые из них, не найдя поддержки, увл</w:t>
      </w:r>
      <w:r>
        <w:rPr>
          <w:sz w:val="28"/>
          <w:szCs w:val="28"/>
        </w:rPr>
        <w:t>е</w:t>
      </w:r>
      <w:r>
        <w:rPr>
          <w:sz w:val="28"/>
          <w:szCs w:val="28"/>
        </w:rPr>
        <w:t>каются социальными группами в сети, призывами экстремистов и другими асоц</w:t>
      </w:r>
      <w:r>
        <w:rPr>
          <w:sz w:val="28"/>
          <w:szCs w:val="28"/>
        </w:rPr>
        <w:t>и</w:t>
      </w:r>
      <w:r>
        <w:rPr>
          <w:sz w:val="28"/>
          <w:szCs w:val="28"/>
        </w:rPr>
        <w:t>альными направлениями. Задача учителя в данном случае поддержать формиру</w:t>
      </w:r>
      <w:r>
        <w:rPr>
          <w:sz w:val="28"/>
          <w:szCs w:val="28"/>
        </w:rPr>
        <w:t>ю</w:t>
      </w:r>
      <w:r>
        <w:rPr>
          <w:sz w:val="28"/>
          <w:szCs w:val="28"/>
        </w:rPr>
        <w:t xml:space="preserve">щуюся гражданскую идентичность подростков с помощью внедрение современных технологий и методов обучения, укрепить отношения детей и родителей, так как семейное отношение в данном направлении играет также ключевую роль. </w:t>
      </w:r>
    </w:p>
    <w:p w:rsidR="001759CF" w:rsidRDefault="001759CF" w:rsidP="001759CF">
      <w:pPr>
        <w:ind w:firstLine="851"/>
        <w:jc w:val="both"/>
        <w:rPr>
          <w:sz w:val="28"/>
          <w:szCs w:val="28"/>
        </w:rPr>
      </w:pPr>
      <w:r>
        <w:rPr>
          <w:sz w:val="28"/>
          <w:szCs w:val="28"/>
        </w:rPr>
        <w:t xml:space="preserve">Анализируя свой опыт,  я пришла к выводу о том, что обучающимся очень нравится использовать на уроках </w:t>
      </w:r>
      <w:proofErr w:type="spellStart"/>
      <w:r>
        <w:rPr>
          <w:sz w:val="28"/>
          <w:szCs w:val="28"/>
        </w:rPr>
        <w:t>межпредметный</w:t>
      </w:r>
      <w:proofErr w:type="spellEnd"/>
      <w:r>
        <w:rPr>
          <w:sz w:val="28"/>
          <w:szCs w:val="28"/>
        </w:rPr>
        <w:t xml:space="preserve"> и краеведческий материал. Мн</w:t>
      </w:r>
      <w:r>
        <w:rPr>
          <w:sz w:val="28"/>
          <w:szCs w:val="28"/>
        </w:rPr>
        <w:t>о</w:t>
      </w:r>
      <w:r>
        <w:rPr>
          <w:sz w:val="28"/>
          <w:szCs w:val="28"/>
        </w:rPr>
        <w:t xml:space="preserve">гие творческие работы, выполненные на уроке информатике, обучающиеся могли с успехом представить и на других уроках.  </w:t>
      </w:r>
    </w:p>
    <w:p w:rsidR="001759CF" w:rsidRDefault="001759CF" w:rsidP="001759CF">
      <w:pPr>
        <w:ind w:firstLine="851"/>
        <w:jc w:val="both"/>
        <w:rPr>
          <w:sz w:val="28"/>
          <w:szCs w:val="28"/>
        </w:rPr>
      </w:pPr>
    </w:p>
    <w:p w:rsidR="00C251FA" w:rsidRDefault="00C251FA" w:rsidP="002C5060">
      <w:pPr>
        <w:jc w:val="center"/>
        <w:rPr>
          <w:b/>
          <w:sz w:val="28"/>
          <w:szCs w:val="28"/>
        </w:rPr>
      </w:pPr>
    </w:p>
    <w:p w:rsidR="00C251FA" w:rsidRDefault="00C251FA" w:rsidP="002C5060">
      <w:pPr>
        <w:jc w:val="center"/>
        <w:rPr>
          <w:b/>
          <w:sz w:val="28"/>
          <w:szCs w:val="28"/>
        </w:rPr>
      </w:pPr>
    </w:p>
    <w:p w:rsidR="00C251FA" w:rsidRDefault="00C251FA" w:rsidP="002C5060">
      <w:pPr>
        <w:jc w:val="center"/>
        <w:rPr>
          <w:b/>
          <w:sz w:val="28"/>
          <w:szCs w:val="28"/>
        </w:rPr>
      </w:pPr>
    </w:p>
    <w:p w:rsidR="00C251FA" w:rsidRDefault="00C251FA" w:rsidP="002C5060">
      <w:pPr>
        <w:jc w:val="center"/>
        <w:rPr>
          <w:b/>
          <w:sz w:val="28"/>
          <w:szCs w:val="28"/>
        </w:rPr>
      </w:pPr>
    </w:p>
    <w:p w:rsidR="00C251FA" w:rsidRDefault="00C251FA" w:rsidP="002C5060">
      <w:pPr>
        <w:jc w:val="center"/>
        <w:rPr>
          <w:b/>
          <w:sz w:val="28"/>
          <w:szCs w:val="28"/>
        </w:rPr>
      </w:pPr>
    </w:p>
    <w:p w:rsidR="00C251FA" w:rsidRDefault="00C251FA" w:rsidP="002C5060">
      <w:pPr>
        <w:jc w:val="center"/>
        <w:rPr>
          <w:b/>
          <w:sz w:val="28"/>
          <w:szCs w:val="28"/>
        </w:rPr>
      </w:pPr>
    </w:p>
    <w:p w:rsidR="00C251FA" w:rsidRDefault="00C251FA"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1759CF" w:rsidRDefault="001759CF" w:rsidP="002C5060">
      <w:pPr>
        <w:jc w:val="center"/>
        <w:rPr>
          <w:b/>
          <w:sz w:val="28"/>
          <w:szCs w:val="28"/>
        </w:rPr>
      </w:pPr>
    </w:p>
    <w:p w:rsidR="00D465BF" w:rsidRP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lastRenderedPageBreak/>
        <w:t>Секция №3</w:t>
      </w:r>
    </w:p>
    <w:p w:rsidR="00D465BF" w:rsidRP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t xml:space="preserve">«Обновление технологий, педагогических средств, форм  </w:t>
      </w:r>
      <w:proofErr w:type="spellStart"/>
      <w:r w:rsidRPr="00EA23A3">
        <w:rPr>
          <w:b/>
          <w:sz w:val="32"/>
          <w:szCs w:val="32"/>
        </w:rPr>
        <w:t>внеучебной</w:t>
      </w:r>
      <w:proofErr w:type="spellEnd"/>
      <w:r w:rsidRPr="00EA23A3">
        <w:rPr>
          <w:b/>
          <w:sz w:val="32"/>
          <w:szCs w:val="32"/>
        </w:rPr>
        <w:t xml:space="preserve"> деятельности»</w:t>
      </w:r>
    </w:p>
    <w:p w:rsidR="00D465BF" w:rsidRPr="00627CCD" w:rsidRDefault="00D465BF" w:rsidP="002C5060">
      <w:pPr>
        <w:jc w:val="center"/>
        <w:rPr>
          <w:b/>
          <w:sz w:val="28"/>
          <w:szCs w:val="28"/>
        </w:rPr>
      </w:pPr>
    </w:p>
    <w:p w:rsidR="00D82B1E" w:rsidRDefault="00D82B1E" w:rsidP="00D82B1E">
      <w:pPr>
        <w:ind w:firstLine="708"/>
        <w:jc w:val="center"/>
        <w:rPr>
          <w:b/>
          <w:sz w:val="28"/>
          <w:szCs w:val="28"/>
        </w:rPr>
      </w:pPr>
      <w:r w:rsidRPr="00D82B1E">
        <w:rPr>
          <w:b/>
          <w:sz w:val="28"/>
          <w:szCs w:val="28"/>
        </w:rPr>
        <w:t>Опыт применения педагогических технологий, форм на занятиях вн</w:t>
      </w:r>
      <w:r w:rsidRPr="00D82B1E">
        <w:rPr>
          <w:b/>
          <w:sz w:val="28"/>
          <w:szCs w:val="28"/>
        </w:rPr>
        <w:t>е</w:t>
      </w:r>
      <w:r w:rsidRPr="00D82B1E">
        <w:rPr>
          <w:b/>
          <w:sz w:val="28"/>
          <w:szCs w:val="28"/>
        </w:rPr>
        <w:t>урочной деятельности «К родным истокам» и «Музей моей школы»</w:t>
      </w:r>
    </w:p>
    <w:p w:rsidR="00D82B1E" w:rsidRPr="00D82B1E" w:rsidRDefault="00D82B1E" w:rsidP="00D82B1E">
      <w:pPr>
        <w:ind w:firstLine="708"/>
        <w:jc w:val="center"/>
        <w:rPr>
          <w:b/>
          <w:sz w:val="28"/>
          <w:szCs w:val="28"/>
        </w:rPr>
      </w:pPr>
    </w:p>
    <w:p w:rsidR="004C4477" w:rsidRDefault="00D82B1E" w:rsidP="00D82B1E">
      <w:pPr>
        <w:ind w:firstLine="708"/>
        <w:jc w:val="right"/>
        <w:rPr>
          <w:i/>
          <w:sz w:val="28"/>
          <w:szCs w:val="28"/>
        </w:rPr>
      </w:pPr>
      <w:proofErr w:type="spellStart"/>
      <w:r>
        <w:rPr>
          <w:i/>
          <w:sz w:val="28"/>
          <w:szCs w:val="28"/>
        </w:rPr>
        <w:t>Шугина</w:t>
      </w:r>
      <w:proofErr w:type="spellEnd"/>
      <w:r>
        <w:rPr>
          <w:i/>
          <w:sz w:val="28"/>
          <w:szCs w:val="28"/>
        </w:rPr>
        <w:t xml:space="preserve"> Татьяна Алексеевна, учитель математики </w:t>
      </w:r>
    </w:p>
    <w:p w:rsidR="00D82B1E" w:rsidRDefault="00D82B1E" w:rsidP="00D82B1E">
      <w:pPr>
        <w:ind w:firstLine="708"/>
        <w:jc w:val="right"/>
        <w:rPr>
          <w:i/>
          <w:sz w:val="28"/>
          <w:szCs w:val="28"/>
        </w:rPr>
      </w:pPr>
      <w:r>
        <w:rPr>
          <w:i/>
          <w:sz w:val="28"/>
          <w:szCs w:val="28"/>
        </w:rPr>
        <w:t xml:space="preserve">МБОУ </w:t>
      </w:r>
      <w:proofErr w:type="spellStart"/>
      <w:r>
        <w:rPr>
          <w:i/>
          <w:sz w:val="28"/>
          <w:szCs w:val="28"/>
        </w:rPr>
        <w:t>Вощиковской</w:t>
      </w:r>
      <w:proofErr w:type="spellEnd"/>
      <w:r>
        <w:rPr>
          <w:i/>
          <w:sz w:val="28"/>
          <w:szCs w:val="28"/>
        </w:rPr>
        <w:t xml:space="preserve"> </w:t>
      </w:r>
      <w:proofErr w:type="spellStart"/>
      <w:r>
        <w:rPr>
          <w:i/>
          <w:sz w:val="28"/>
          <w:szCs w:val="28"/>
        </w:rPr>
        <w:t>ОШимени</w:t>
      </w:r>
      <w:proofErr w:type="spellEnd"/>
      <w:r>
        <w:rPr>
          <w:i/>
          <w:sz w:val="28"/>
          <w:szCs w:val="28"/>
        </w:rPr>
        <w:t xml:space="preserve"> А.И. Королева</w:t>
      </w:r>
    </w:p>
    <w:p w:rsidR="00D82B1E" w:rsidRPr="00D82B1E" w:rsidRDefault="00D82B1E" w:rsidP="00D82B1E">
      <w:pPr>
        <w:ind w:firstLine="708"/>
        <w:jc w:val="right"/>
        <w:rPr>
          <w:i/>
          <w:sz w:val="28"/>
          <w:szCs w:val="28"/>
        </w:rPr>
      </w:pPr>
    </w:p>
    <w:p w:rsidR="00D82B1E" w:rsidRPr="00D82B1E" w:rsidRDefault="00D82B1E" w:rsidP="00D82B1E">
      <w:pPr>
        <w:ind w:firstLine="708"/>
        <w:jc w:val="both"/>
        <w:rPr>
          <w:sz w:val="28"/>
          <w:szCs w:val="28"/>
        </w:rPr>
      </w:pPr>
      <w:r w:rsidRPr="00D82B1E">
        <w:rPr>
          <w:sz w:val="28"/>
          <w:szCs w:val="28"/>
        </w:rPr>
        <w:t>О</w:t>
      </w:r>
      <w:r w:rsidRPr="00D82B1E">
        <w:rPr>
          <w:rStyle w:val="apple-style-span"/>
          <w:sz w:val="28"/>
          <w:szCs w:val="28"/>
        </w:rPr>
        <w:t xml:space="preserve">тличительной особенностью </w:t>
      </w:r>
      <w:r w:rsidRPr="00D82B1E">
        <w:rPr>
          <w:sz w:val="28"/>
          <w:szCs w:val="28"/>
        </w:rPr>
        <w:t>федерального государственного образовател</w:t>
      </w:r>
      <w:r w:rsidRPr="00D82B1E">
        <w:rPr>
          <w:sz w:val="28"/>
          <w:szCs w:val="28"/>
        </w:rPr>
        <w:t>ь</w:t>
      </w:r>
      <w:r w:rsidRPr="00D82B1E">
        <w:rPr>
          <w:sz w:val="28"/>
          <w:szCs w:val="28"/>
        </w:rPr>
        <w:t xml:space="preserve">ного стандарта общего образования второго поколения </w:t>
      </w:r>
      <w:r w:rsidRPr="00D82B1E">
        <w:rPr>
          <w:rStyle w:val="apple-style-span"/>
          <w:sz w:val="28"/>
          <w:szCs w:val="28"/>
        </w:rPr>
        <w:t xml:space="preserve">является </w:t>
      </w:r>
      <w:proofErr w:type="spellStart"/>
      <w:r w:rsidRPr="00D82B1E">
        <w:rPr>
          <w:rStyle w:val="apple-style-span"/>
          <w:sz w:val="28"/>
          <w:szCs w:val="28"/>
        </w:rPr>
        <w:t>деятельностный</w:t>
      </w:r>
      <w:proofErr w:type="spellEnd"/>
      <w:r w:rsidRPr="00D82B1E">
        <w:rPr>
          <w:rStyle w:val="apple-style-span"/>
          <w:sz w:val="28"/>
          <w:szCs w:val="28"/>
        </w:rPr>
        <w:t xml:space="preserve"> характер, ставящий главной целью развитие личности обучающегося. О</w:t>
      </w:r>
      <w:r w:rsidRPr="00D82B1E">
        <w:rPr>
          <w:sz w:val="28"/>
          <w:szCs w:val="28"/>
        </w:rPr>
        <w:t>собое вн</w:t>
      </w:r>
      <w:r w:rsidRPr="00D82B1E">
        <w:rPr>
          <w:sz w:val="28"/>
          <w:szCs w:val="28"/>
        </w:rPr>
        <w:t>и</w:t>
      </w:r>
      <w:r w:rsidRPr="00D82B1E">
        <w:rPr>
          <w:sz w:val="28"/>
          <w:szCs w:val="28"/>
        </w:rPr>
        <w:t>мание уделяется воспитательной составляющей деятельности образовательного у</w:t>
      </w:r>
      <w:r w:rsidRPr="00D82B1E">
        <w:rPr>
          <w:sz w:val="28"/>
          <w:szCs w:val="28"/>
        </w:rPr>
        <w:t>ч</w:t>
      </w:r>
      <w:r w:rsidRPr="00D82B1E">
        <w:rPr>
          <w:sz w:val="28"/>
          <w:szCs w:val="28"/>
        </w:rPr>
        <w:t xml:space="preserve">реждения. </w:t>
      </w:r>
    </w:p>
    <w:p w:rsidR="00D82B1E" w:rsidRPr="00D82B1E" w:rsidRDefault="00D82B1E" w:rsidP="00D82B1E">
      <w:pPr>
        <w:ind w:firstLine="708"/>
        <w:jc w:val="both"/>
        <w:rPr>
          <w:sz w:val="28"/>
          <w:szCs w:val="28"/>
        </w:rPr>
      </w:pPr>
      <w:r w:rsidRPr="00D82B1E">
        <w:rPr>
          <w:sz w:val="28"/>
          <w:szCs w:val="28"/>
        </w:rPr>
        <w:t xml:space="preserve">Я представлю вашему вниманию опыт использования технологий и форм ФГОС на занятиях внеурочной деятельности духовно-нравственного направления «К родным истокам» и «Музей моей школы». </w:t>
      </w:r>
    </w:p>
    <w:p w:rsidR="00D82B1E" w:rsidRPr="00D82B1E" w:rsidRDefault="00D82B1E" w:rsidP="00D82B1E">
      <w:pPr>
        <w:ind w:firstLine="708"/>
        <w:jc w:val="both"/>
        <w:rPr>
          <w:sz w:val="28"/>
          <w:szCs w:val="28"/>
        </w:rPr>
      </w:pPr>
      <w:r w:rsidRPr="00D82B1E">
        <w:rPr>
          <w:sz w:val="28"/>
          <w:szCs w:val="28"/>
        </w:rPr>
        <w:t>Курс «К родным истокам» предназначен для обучающихся начальных кла</w:t>
      </w:r>
      <w:r w:rsidRPr="00D82B1E">
        <w:rPr>
          <w:sz w:val="28"/>
          <w:szCs w:val="28"/>
        </w:rPr>
        <w:t>с</w:t>
      </w:r>
      <w:r w:rsidRPr="00D82B1E">
        <w:rPr>
          <w:sz w:val="28"/>
          <w:szCs w:val="28"/>
        </w:rPr>
        <w:t>сов. Любовь к родному краю, землякам, своей семье, знание истории малой родины - основа, на которой осуществляется рост духовной культуры всего общества. В основу курса внеурочной деятельности «К родным истокам» положено привлеч</w:t>
      </w:r>
      <w:r w:rsidRPr="00D82B1E">
        <w:rPr>
          <w:sz w:val="28"/>
          <w:szCs w:val="28"/>
        </w:rPr>
        <w:t>е</w:t>
      </w:r>
      <w:r w:rsidRPr="00D82B1E">
        <w:rPr>
          <w:sz w:val="28"/>
          <w:szCs w:val="28"/>
        </w:rPr>
        <w:t xml:space="preserve">ние </w:t>
      </w:r>
      <w:proofErr w:type="gramStart"/>
      <w:r w:rsidRPr="00D82B1E">
        <w:rPr>
          <w:sz w:val="28"/>
          <w:szCs w:val="28"/>
        </w:rPr>
        <w:t>обучающихся</w:t>
      </w:r>
      <w:proofErr w:type="gramEnd"/>
      <w:r w:rsidRPr="00D82B1E">
        <w:rPr>
          <w:sz w:val="28"/>
          <w:szCs w:val="28"/>
        </w:rPr>
        <w:t xml:space="preserve"> к изучению истории своей малой родины. Это значит - близкой им истории </w:t>
      </w:r>
      <w:proofErr w:type="spellStart"/>
      <w:r w:rsidRPr="00D82B1E">
        <w:rPr>
          <w:sz w:val="28"/>
          <w:szCs w:val="28"/>
        </w:rPr>
        <w:t>Вощиковской</w:t>
      </w:r>
      <w:proofErr w:type="spellEnd"/>
      <w:r w:rsidRPr="00D82B1E">
        <w:rPr>
          <w:sz w:val="28"/>
          <w:szCs w:val="28"/>
        </w:rPr>
        <w:t xml:space="preserve"> земли, той, что  </w:t>
      </w:r>
      <w:proofErr w:type="gramStart"/>
      <w:r w:rsidRPr="00D82B1E">
        <w:rPr>
          <w:sz w:val="28"/>
          <w:szCs w:val="28"/>
        </w:rPr>
        <w:t>заключена</w:t>
      </w:r>
      <w:proofErr w:type="gramEnd"/>
      <w:r w:rsidRPr="00D82B1E">
        <w:rPr>
          <w:sz w:val="28"/>
          <w:szCs w:val="28"/>
        </w:rPr>
        <w:t xml:space="preserve"> в судьбах  рядом  живущих людей, выдающихся земляков, членов своей семьи. Цель курса: способствовать расширению знаний обучающихся о своей малой родине; развитию познавательн</w:t>
      </w:r>
      <w:r w:rsidRPr="00D82B1E">
        <w:rPr>
          <w:sz w:val="28"/>
          <w:szCs w:val="28"/>
        </w:rPr>
        <w:t>о</w:t>
      </w:r>
      <w:r w:rsidRPr="00D82B1E">
        <w:rPr>
          <w:sz w:val="28"/>
          <w:szCs w:val="28"/>
        </w:rPr>
        <w:t>го интереса к прошлому и настоящему края; воспитанию любви к Родине; активной  гражданской  позиции.</w:t>
      </w:r>
    </w:p>
    <w:p w:rsidR="00D82B1E" w:rsidRPr="00D82B1E" w:rsidRDefault="00D82B1E" w:rsidP="00D82B1E">
      <w:pPr>
        <w:ind w:firstLine="709"/>
        <w:jc w:val="both"/>
        <w:rPr>
          <w:sz w:val="28"/>
          <w:szCs w:val="28"/>
        </w:rPr>
      </w:pPr>
      <w:r w:rsidRPr="00D82B1E">
        <w:rPr>
          <w:sz w:val="28"/>
          <w:szCs w:val="28"/>
        </w:rPr>
        <w:t>Основная форма проведения занятий данного курса – экскурсия. Многие из экскурсий я провожу с использованием технологии проблемно-диалогического обучения. Как известно, особенность этой технологии заключается в том, что н</w:t>
      </w:r>
      <w:r w:rsidRPr="00D82B1E">
        <w:rPr>
          <w:sz w:val="28"/>
          <w:szCs w:val="28"/>
        </w:rPr>
        <w:t>о</w:t>
      </w:r>
      <w:r w:rsidRPr="00D82B1E">
        <w:rPr>
          <w:sz w:val="28"/>
          <w:szCs w:val="28"/>
        </w:rPr>
        <w:t>вые знания не даются в готовом виде, дети «открывают» их сами в процессе сам</w:t>
      </w:r>
      <w:r w:rsidRPr="00D82B1E">
        <w:rPr>
          <w:sz w:val="28"/>
          <w:szCs w:val="28"/>
        </w:rPr>
        <w:t>о</w:t>
      </w:r>
      <w:r w:rsidRPr="00D82B1E">
        <w:rPr>
          <w:sz w:val="28"/>
          <w:szCs w:val="28"/>
        </w:rPr>
        <w:t>стоятельной исследовательской деятельности. Как это можно применить к экску</w:t>
      </w:r>
      <w:r w:rsidRPr="00D82B1E">
        <w:rPr>
          <w:sz w:val="28"/>
          <w:szCs w:val="28"/>
        </w:rPr>
        <w:t>р</w:t>
      </w:r>
      <w:r w:rsidRPr="00D82B1E">
        <w:rPr>
          <w:sz w:val="28"/>
          <w:szCs w:val="28"/>
        </w:rPr>
        <w:t>сии? Например, если проходит экскурсия по улицам Вощикова, то при правильной мотивации название улицы дети с удовольствием узнают из надписи на адресной табличке, а про историю происхождения названия можно спросить у прохожих, р</w:t>
      </w:r>
      <w:r w:rsidRPr="00D82B1E">
        <w:rPr>
          <w:sz w:val="28"/>
          <w:szCs w:val="28"/>
        </w:rPr>
        <w:t>о</w:t>
      </w:r>
      <w:r w:rsidRPr="00D82B1E">
        <w:rPr>
          <w:sz w:val="28"/>
          <w:szCs w:val="28"/>
        </w:rPr>
        <w:t xml:space="preserve">дителей, знакомых. Часто неизвестную информацию обучающиеся находят сами при работе с музейными стендами и материалами. </w:t>
      </w:r>
    </w:p>
    <w:p w:rsidR="00D82B1E" w:rsidRPr="00D82B1E" w:rsidRDefault="00D82B1E" w:rsidP="00D82B1E">
      <w:pPr>
        <w:ind w:firstLine="709"/>
        <w:jc w:val="both"/>
        <w:rPr>
          <w:sz w:val="28"/>
          <w:szCs w:val="28"/>
        </w:rPr>
      </w:pPr>
      <w:r w:rsidRPr="00D82B1E">
        <w:rPr>
          <w:sz w:val="28"/>
          <w:szCs w:val="28"/>
        </w:rPr>
        <w:t>Интерактивная экскурсия «Мы – ученики Александровского двухклассного училища» – это экскурсия с применением игровой технологии. Вообще, в данном курсе элементы игры я использую часто, к этому обязывает возраст учеников. Если группа на занятии смешанная, то можно попросить старших детей выступить в р</w:t>
      </w:r>
      <w:r w:rsidRPr="00D82B1E">
        <w:rPr>
          <w:sz w:val="28"/>
          <w:szCs w:val="28"/>
        </w:rPr>
        <w:t>о</w:t>
      </w:r>
      <w:r w:rsidRPr="00D82B1E">
        <w:rPr>
          <w:sz w:val="28"/>
          <w:szCs w:val="28"/>
        </w:rPr>
        <w:t>ли экскурсоводов, а младшим придумать вопросы как экскурсантам и т.п.</w:t>
      </w:r>
    </w:p>
    <w:p w:rsidR="00D82B1E" w:rsidRPr="00D82B1E" w:rsidRDefault="00D82B1E" w:rsidP="00D82B1E">
      <w:pPr>
        <w:ind w:firstLine="709"/>
        <w:jc w:val="both"/>
        <w:rPr>
          <w:sz w:val="28"/>
          <w:szCs w:val="28"/>
        </w:rPr>
      </w:pPr>
      <w:r w:rsidRPr="00D82B1E">
        <w:rPr>
          <w:sz w:val="28"/>
          <w:szCs w:val="28"/>
        </w:rPr>
        <w:t>Имеет место в данном курсе и проектная технология. В последние годы, н</w:t>
      </w:r>
      <w:r w:rsidRPr="00D82B1E">
        <w:rPr>
          <w:sz w:val="28"/>
          <w:szCs w:val="28"/>
        </w:rPr>
        <w:t>а</w:t>
      </w:r>
      <w:r w:rsidRPr="00D82B1E">
        <w:rPr>
          <w:sz w:val="28"/>
          <w:szCs w:val="28"/>
        </w:rPr>
        <w:t xml:space="preserve">пример, </w:t>
      </w:r>
      <w:proofErr w:type="gramStart"/>
      <w:r w:rsidRPr="00D82B1E">
        <w:rPr>
          <w:sz w:val="28"/>
          <w:szCs w:val="28"/>
        </w:rPr>
        <w:t>мы</w:t>
      </w:r>
      <w:proofErr w:type="gramEnd"/>
      <w:r w:rsidRPr="00D82B1E">
        <w:rPr>
          <w:sz w:val="28"/>
          <w:szCs w:val="28"/>
        </w:rPr>
        <w:t xml:space="preserve"> реализовали проекты «Мои родители – выпускники </w:t>
      </w:r>
      <w:proofErr w:type="spellStart"/>
      <w:r w:rsidRPr="00D82B1E">
        <w:rPr>
          <w:sz w:val="28"/>
          <w:szCs w:val="28"/>
        </w:rPr>
        <w:t>Вощиковской</w:t>
      </w:r>
      <w:proofErr w:type="spellEnd"/>
      <w:r w:rsidRPr="00D82B1E">
        <w:rPr>
          <w:sz w:val="28"/>
          <w:szCs w:val="28"/>
        </w:rPr>
        <w:t xml:space="preserve"> и </w:t>
      </w:r>
      <w:proofErr w:type="spellStart"/>
      <w:r w:rsidRPr="00D82B1E">
        <w:rPr>
          <w:sz w:val="28"/>
          <w:szCs w:val="28"/>
        </w:rPr>
        <w:t>Сырневской</w:t>
      </w:r>
      <w:proofErr w:type="spellEnd"/>
      <w:r w:rsidRPr="00D82B1E">
        <w:rPr>
          <w:sz w:val="28"/>
          <w:szCs w:val="28"/>
        </w:rPr>
        <w:t xml:space="preserve"> школ», «Улицы деревни </w:t>
      </w:r>
      <w:proofErr w:type="spellStart"/>
      <w:r w:rsidRPr="00D82B1E">
        <w:rPr>
          <w:sz w:val="28"/>
          <w:szCs w:val="28"/>
        </w:rPr>
        <w:t>Вощиково</w:t>
      </w:r>
      <w:proofErr w:type="spellEnd"/>
      <w:r w:rsidRPr="00D82B1E">
        <w:rPr>
          <w:sz w:val="28"/>
          <w:szCs w:val="28"/>
        </w:rPr>
        <w:t xml:space="preserve">», «Конкурс стихов И.А.Смирнова». </w:t>
      </w:r>
    </w:p>
    <w:p w:rsidR="00D82B1E" w:rsidRPr="00D82B1E" w:rsidRDefault="00D82B1E" w:rsidP="00D82B1E">
      <w:pPr>
        <w:ind w:firstLine="709"/>
        <w:jc w:val="both"/>
        <w:rPr>
          <w:sz w:val="28"/>
          <w:szCs w:val="28"/>
        </w:rPr>
      </w:pPr>
      <w:r w:rsidRPr="00D82B1E">
        <w:rPr>
          <w:sz w:val="28"/>
          <w:szCs w:val="28"/>
        </w:rPr>
        <w:t xml:space="preserve">Конечно, максимально (насколько возможно для данного возраста) использую информационно-коммуникационные технологии. На занятиях применяю просмотр </w:t>
      </w:r>
      <w:r w:rsidRPr="00D82B1E">
        <w:rPr>
          <w:sz w:val="28"/>
          <w:szCs w:val="28"/>
        </w:rPr>
        <w:lastRenderedPageBreak/>
        <w:t xml:space="preserve">видеосюжетов, отрывков из кинофильмов, поиск информации в </w:t>
      </w:r>
      <w:proofErr w:type="gramStart"/>
      <w:r w:rsidRPr="00D82B1E">
        <w:rPr>
          <w:sz w:val="28"/>
          <w:szCs w:val="28"/>
        </w:rPr>
        <w:t>Интернет-источниках</w:t>
      </w:r>
      <w:proofErr w:type="gramEnd"/>
      <w:r w:rsidRPr="00D82B1E">
        <w:rPr>
          <w:sz w:val="28"/>
          <w:szCs w:val="28"/>
        </w:rPr>
        <w:t xml:space="preserve">, составление текстов и презентаций. </w:t>
      </w:r>
    </w:p>
    <w:p w:rsidR="00D82B1E" w:rsidRPr="00D82B1E" w:rsidRDefault="00D82B1E" w:rsidP="00D82B1E">
      <w:pPr>
        <w:ind w:firstLine="709"/>
        <w:jc w:val="both"/>
        <w:rPr>
          <w:sz w:val="28"/>
          <w:szCs w:val="28"/>
        </w:rPr>
      </w:pPr>
      <w:r w:rsidRPr="00D82B1E">
        <w:rPr>
          <w:sz w:val="28"/>
          <w:szCs w:val="28"/>
        </w:rPr>
        <w:t>Благотворно действует на детей такая форма проведения занятий, как встречи с интересными людьми. Обучающиеся заранее продумывают вопросы, составляют план беседы, интересуются исторической информацией, связанной с данным чел</w:t>
      </w:r>
      <w:r w:rsidRPr="00D82B1E">
        <w:rPr>
          <w:sz w:val="28"/>
          <w:szCs w:val="28"/>
        </w:rPr>
        <w:t>о</w:t>
      </w:r>
      <w:r w:rsidRPr="00D82B1E">
        <w:rPr>
          <w:sz w:val="28"/>
          <w:szCs w:val="28"/>
        </w:rPr>
        <w:t>веком.</w:t>
      </w:r>
    </w:p>
    <w:p w:rsidR="00D82B1E" w:rsidRPr="00D82B1E" w:rsidRDefault="00D82B1E" w:rsidP="00D82B1E">
      <w:pPr>
        <w:ind w:firstLine="708"/>
        <w:jc w:val="both"/>
        <w:rPr>
          <w:sz w:val="28"/>
          <w:szCs w:val="28"/>
        </w:rPr>
      </w:pPr>
      <w:proofErr w:type="gramStart"/>
      <w:r w:rsidRPr="00D82B1E">
        <w:rPr>
          <w:sz w:val="28"/>
          <w:szCs w:val="28"/>
        </w:rPr>
        <w:t>Курс «Музей моей школы» посещают обучающиеся старших классов.</w:t>
      </w:r>
      <w:proofErr w:type="gramEnd"/>
      <w:r w:rsidRPr="00D82B1E">
        <w:rPr>
          <w:sz w:val="28"/>
          <w:szCs w:val="28"/>
        </w:rPr>
        <w:t xml:space="preserve"> Да</w:t>
      </w:r>
      <w:r w:rsidRPr="00D82B1E">
        <w:rPr>
          <w:sz w:val="28"/>
          <w:szCs w:val="28"/>
        </w:rPr>
        <w:t>н</w:t>
      </w:r>
      <w:r w:rsidRPr="00D82B1E">
        <w:rPr>
          <w:sz w:val="28"/>
          <w:szCs w:val="28"/>
        </w:rPr>
        <w:t>ный курс предполагает организацию деятельности обучающихся от простого соб</w:t>
      </w:r>
      <w:r w:rsidRPr="00D82B1E">
        <w:rPr>
          <w:sz w:val="28"/>
          <w:szCs w:val="28"/>
        </w:rPr>
        <w:t>и</w:t>
      </w:r>
      <w:r w:rsidRPr="00D82B1E">
        <w:rPr>
          <w:sz w:val="28"/>
          <w:szCs w:val="28"/>
        </w:rPr>
        <w:t>рательства предметов и информации к описанию конкретных экспонатов и соб</w:t>
      </w:r>
      <w:r w:rsidRPr="00D82B1E">
        <w:rPr>
          <w:sz w:val="28"/>
          <w:szCs w:val="28"/>
        </w:rPr>
        <w:t>ы</w:t>
      </w:r>
      <w:r w:rsidRPr="00D82B1E">
        <w:rPr>
          <w:sz w:val="28"/>
          <w:szCs w:val="28"/>
        </w:rPr>
        <w:t>тий, самостоятельному исследовательскому поиску, проведению экскурсий, к овл</w:t>
      </w:r>
      <w:r w:rsidRPr="00D82B1E">
        <w:rPr>
          <w:sz w:val="28"/>
          <w:szCs w:val="28"/>
        </w:rPr>
        <w:t>а</w:t>
      </w:r>
      <w:r w:rsidRPr="00D82B1E">
        <w:rPr>
          <w:sz w:val="28"/>
          <w:szCs w:val="28"/>
        </w:rPr>
        <w:t xml:space="preserve">дению элементарными навыками основ научной музейной работы, что помогает раскрытию способностей детей, самовыражению и самореализации в общественно-полезных и личностно значимых формах деятельности. Курс направлен на развитие у обучающихся  представлений о патриотизме, на понимание его значения в жизни каждого человека. </w:t>
      </w:r>
      <w:proofErr w:type="gramStart"/>
      <w:r w:rsidRPr="00D82B1E">
        <w:rPr>
          <w:sz w:val="28"/>
          <w:szCs w:val="28"/>
        </w:rPr>
        <w:t>Призван</w:t>
      </w:r>
      <w:proofErr w:type="gramEnd"/>
      <w:r w:rsidRPr="00D82B1E">
        <w:rPr>
          <w:sz w:val="28"/>
          <w:szCs w:val="28"/>
        </w:rPr>
        <w:t xml:space="preserve"> формировать целостное представление об истории </w:t>
      </w:r>
      <w:proofErr w:type="spellStart"/>
      <w:r w:rsidRPr="00D82B1E">
        <w:rPr>
          <w:sz w:val="28"/>
          <w:szCs w:val="28"/>
        </w:rPr>
        <w:t>В</w:t>
      </w:r>
      <w:r w:rsidRPr="00D82B1E">
        <w:rPr>
          <w:sz w:val="28"/>
          <w:szCs w:val="28"/>
        </w:rPr>
        <w:t>о</w:t>
      </w:r>
      <w:r w:rsidRPr="00D82B1E">
        <w:rPr>
          <w:sz w:val="28"/>
          <w:szCs w:val="28"/>
        </w:rPr>
        <w:t>щиковской</w:t>
      </w:r>
      <w:proofErr w:type="spellEnd"/>
      <w:r w:rsidRPr="00D82B1E">
        <w:rPr>
          <w:sz w:val="28"/>
          <w:szCs w:val="28"/>
        </w:rPr>
        <w:t xml:space="preserve"> земли посредством музейной деятельности.</w:t>
      </w:r>
    </w:p>
    <w:p w:rsidR="00D82B1E" w:rsidRPr="00D82B1E" w:rsidRDefault="00D82B1E" w:rsidP="00D82B1E">
      <w:pPr>
        <w:ind w:firstLine="708"/>
        <w:jc w:val="both"/>
        <w:rPr>
          <w:sz w:val="28"/>
          <w:szCs w:val="28"/>
        </w:rPr>
      </w:pPr>
      <w:r w:rsidRPr="00D82B1E">
        <w:rPr>
          <w:b/>
          <w:sz w:val="28"/>
          <w:szCs w:val="28"/>
        </w:rPr>
        <w:t>Цель:</w:t>
      </w:r>
    </w:p>
    <w:p w:rsidR="00D82B1E" w:rsidRPr="00D82B1E" w:rsidRDefault="00D82B1E" w:rsidP="00D82B1E">
      <w:pPr>
        <w:jc w:val="both"/>
        <w:rPr>
          <w:sz w:val="28"/>
          <w:szCs w:val="28"/>
        </w:rPr>
      </w:pPr>
      <w:r w:rsidRPr="00D82B1E">
        <w:rPr>
          <w:sz w:val="28"/>
          <w:szCs w:val="28"/>
        </w:rPr>
        <w:t xml:space="preserve">создание условий для </w:t>
      </w:r>
      <w:r w:rsidRPr="00D82B1E">
        <w:rPr>
          <w:bCs/>
          <w:sz w:val="28"/>
          <w:szCs w:val="28"/>
        </w:rPr>
        <w:t xml:space="preserve">нравственно-патриотического воспитания  обучающихся </w:t>
      </w:r>
      <w:r w:rsidRPr="00D82B1E">
        <w:rPr>
          <w:sz w:val="28"/>
          <w:szCs w:val="28"/>
        </w:rPr>
        <w:t>п</w:t>
      </w:r>
      <w:r w:rsidRPr="00D82B1E">
        <w:rPr>
          <w:sz w:val="28"/>
          <w:szCs w:val="28"/>
        </w:rPr>
        <w:t>о</w:t>
      </w:r>
      <w:r w:rsidRPr="00D82B1E">
        <w:rPr>
          <w:sz w:val="28"/>
          <w:szCs w:val="28"/>
        </w:rPr>
        <w:t>средством музейной деятельности, формирования социальной активности обуча</w:t>
      </w:r>
      <w:r w:rsidRPr="00D82B1E">
        <w:rPr>
          <w:sz w:val="28"/>
          <w:szCs w:val="28"/>
        </w:rPr>
        <w:t>ю</w:t>
      </w:r>
      <w:r w:rsidRPr="00D82B1E">
        <w:rPr>
          <w:sz w:val="28"/>
          <w:szCs w:val="28"/>
        </w:rPr>
        <w:t>щихся, интеллектуального развития путем их вовлечения в поисково-исследовательскую краеведческую деятельность.</w:t>
      </w:r>
    </w:p>
    <w:p w:rsidR="00D82B1E" w:rsidRPr="00D82B1E" w:rsidRDefault="00D82B1E" w:rsidP="00D82B1E">
      <w:pPr>
        <w:jc w:val="both"/>
        <w:rPr>
          <w:sz w:val="28"/>
          <w:szCs w:val="28"/>
        </w:rPr>
      </w:pPr>
      <w:r w:rsidRPr="00D82B1E">
        <w:rPr>
          <w:sz w:val="28"/>
          <w:szCs w:val="28"/>
        </w:rPr>
        <w:tab/>
        <w:t xml:space="preserve">В данном курсе используется проектная технология. </w:t>
      </w:r>
      <w:proofErr w:type="gramStart"/>
      <w:r w:rsidRPr="00D82B1E">
        <w:rPr>
          <w:sz w:val="28"/>
          <w:szCs w:val="28"/>
        </w:rPr>
        <w:t>Обучающиеся</w:t>
      </w:r>
      <w:proofErr w:type="gramEnd"/>
      <w:r w:rsidRPr="00D82B1E">
        <w:rPr>
          <w:sz w:val="28"/>
          <w:szCs w:val="28"/>
        </w:rPr>
        <w:t xml:space="preserve"> работают над исследовательскими проектами. Были реализованы такие проекты, как «Але</w:t>
      </w:r>
      <w:r w:rsidRPr="00D82B1E">
        <w:rPr>
          <w:sz w:val="28"/>
          <w:szCs w:val="28"/>
        </w:rPr>
        <w:t>к</w:t>
      </w:r>
      <w:r w:rsidRPr="00D82B1E">
        <w:rPr>
          <w:sz w:val="28"/>
          <w:szCs w:val="28"/>
        </w:rPr>
        <w:t xml:space="preserve">сандр Игнатьевич Королёв. Письма с фронта. 1941 год», «Население д. </w:t>
      </w:r>
      <w:proofErr w:type="spellStart"/>
      <w:r w:rsidRPr="00D82B1E">
        <w:rPr>
          <w:sz w:val="28"/>
          <w:szCs w:val="28"/>
        </w:rPr>
        <w:t>Вощиково</w:t>
      </w:r>
      <w:proofErr w:type="spellEnd"/>
      <w:r w:rsidRPr="00D82B1E">
        <w:rPr>
          <w:sz w:val="28"/>
          <w:szCs w:val="28"/>
        </w:rPr>
        <w:t>. 2016 год» и другие. Конечным продуктом первого проекта явился сборник писем, переведенных в электронный вид, не только сканированных, но и перепечатанных для удобства прочтения, а также исследовательская работа с анализом боевых де</w:t>
      </w:r>
      <w:r w:rsidRPr="00D82B1E">
        <w:rPr>
          <w:sz w:val="28"/>
          <w:szCs w:val="28"/>
        </w:rPr>
        <w:t>й</w:t>
      </w:r>
      <w:r w:rsidRPr="00D82B1E">
        <w:rPr>
          <w:sz w:val="28"/>
          <w:szCs w:val="28"/>
        </w:rPr>
        <w:t>ствий в данный период А.И.Королева и отраженной им информации в письмах. Р</w:t>
      </w:r>
      <w:r w:rsidRPr="00D82B1E">
        <w:rPr>
          <w:sz w:val="28"/>
          <w:szCs w:val="28"/>
        </w:rPr>
        <w:t>е</w:t>
      </w:r>
      <w:r w:rsidRPr="00D82B1E">
        <w:rPr>
          <w:sz w:val="28"/>
          <w:szCs w:val="28"/>
        </w:rPr>
        <w:t xml:space="preserve">зультат второго проекта – альбом, отражающий население д. </w:t>
      </w:r>
      <w:proofErr w:type="spellStart"/>
      <w:r w:rsidRPr="00D82B1E">
        <w:rPr>
          <w:sz w:val="28"/>
          <w:szCs w:val="28"/>
        </w:rPr>
        <w:t>Вощиково</w:t>
      </w:r>
      <w:proofErr w:type="spellEnd"/>
      <w:r w:rsidRPr="00D82B1E">
        <w:rPr>
          <w:sz w:val="28"/>
          <w:szCs w:val="28"/>
        </w:rPr>
        <w:t xml:space="preserve"> по составу, занятости и другим критериям. В рамках внеурочной работы всей школы были со</w:t>
      </w:r>
      <w:r w:rsidRPr="00D82B1E">
        <w:rPr>
          <w:sz w:val="28"/>
          <w:szCs w:val="28"/>
        </w:rPr>
        <w:t>з</w:t>
      </w:r>
      <w:r w:rsidRPr="00D82B1E">
        <w:rPr>
          <w:sz w:val="28"/>
          <w:szCs w:val="28"/>
        </w:rPr>
        <w:t>даны альбомы «Великая Отечественная война в истории моей семьи», «Бессмер</w:t>
      </w:r>
      <w:r w:rsidRPr="00D82B1E">
        <w:rPr>
          <w:sz w:val="28"/>
          <w:szCs w:val="28"/>
        </w:rPr>
        <w:t>т</w:t>
      </w:r>
      <w:r w:rsidRPr="00D82B1E">
        <w:rPr>
          <w:sz w:val="28"/>
          <w:szCs w:val="28"/>
        </w:rPr>
        <w:t xml:space="preserve">ный полк </w:t>
      </w:r>
      <w:proofErr w:type="spellStart"/>
      <w:r w:rsidRPr="00D82B1E">
        <w:rPr>
          <w:sz w:val="28"/>
          <w:szCs w:val="28"/>
        </w:rPr>
        <w:t>Вощиковской</w:t>
      </w:r>
      <w:proofErr w:type="spellEnd"/>
      <w:r w:rsidRPr="00D82B1E">
        <w:rPr>
          <w:sz w:val="28"/>
          <w:szCs w:val="28"/>
        </w:rPr>
        <w:t xml:space="preserve"> земли».</w:t>
      </w:r>
    </w:p>
    <w:p w:rsidR="00D82B1E" w:rsidRPr="00D82B1E" w:rsidRDefault="00D82B1E" w:rsidP="00D82B1E">
      <w:pPr>
        <w:jc w:val="both"/>
        <w:rPr>
          <w:sz w:val="28"/>
          <w:szCs w:val="28"/>
        </w:rPr>
      </w:pPr>
      <w:r w:rsidRPr="00D82B1E">
        <w:rPr>
          <w:sz w:val="28"/>
          <w:szCs w:val="28"/>
        </w:rPr>
        <w:tab/>
        <w:t xml:space="preserve">В музейной деятельности обязательно приходится применять технологию критического мышления. При исследовании мы получаем много информации из различных источников, надо быть готовыми из данной информации выделить </w:t>
      </w:r>
      <w:proofErr w:type="gramStart"/>
      <w:r w:rsidRPr="00D82B1E">
        <w:rPr>
          <w:sz w:val="28"/>
          <w:szCs w:val="28"/>
        </w:rPr>
        <w:t>до</w:t>
      </w:r>
      <w:r w:rsidRPr="00D82B1E">
        <w:rPr>
          <w:sz w:val="28"/>
          <w:szCs w:val="28"/>
        </w:rPr>
        <w:t>с</w:t>
      </w:r>
      <w:r w:rsidRPr="00D82B1E">
        <w:rPr>
          <w:sz w:val="28"/>
          <w:szCs w:val="28"/>
        </w:rPr>
        <w:t>товерную</w:t>
      </w:r>
      <w:proofErr w:type="gramEnd"/>
      <w:r w:rsidRPr="00D82B1E">
        <w:rPr>
          <w:sz w:val="28"/>
          <w:szCs w:val="28"/>
        </w:rPr>
        <w:t>, проанализировав различные стороны исследуемого объекта.</w:t>
      </w:r>
    </w:p>
    <w:p w:rsidR="00D82B1E" w:rsidRPr="00D82B1E" w:rsidRDefault="00D82B1E" w:rsidP="00D82B1E">
      <w:pPr>
        <w:jc w:val="both"/>
        <w:rPr>
          <w:sz w:val="28"/>
          <w:szCs w:val="28"/>
        </w:rPr>
      </w:pPr>
      <w:r w:rsidRPr="00D82B1E">
        <w:rPr>
          <w:sz w:val="28"/>
          <w:szCs w:val="28"/>
        </w:rPr>
        <w:tab/>
        <w:t>Конечно, все больше на занятиях применяется ИКТ: при исследовательских поисках, при оформлении работ, при проведении экскурсий.</w:t>
      </w:r>
    </w:p>
    <w:p w:rsidR="00D82B1E" w:rsidRPr="00D82B1E" w:rsidRDefault="00D82B1E" w:rsidP="00D82B1E">
      <w:pPr>
        <w:jc w:val="both"/>
        <w:rPr>
          <w:sz w:val="28"/>
          <w:szCs w:val="28"/>
        </w:rPr>
      </w:pPr>
      <w:r w:rsidRPr="00D82B1E">
        <w:rPr>
          <w:sz w:val="28"/>
          <w:szCs w:val="28"/>
        </w:rPr>
        <w:tab/>
      </w:r>
      <w:proofErr w:type="gramStart"/>
      <w:r w:rsidRPr="00D82B1E">
        <w:rPr>
          <w:sz w:val="28"/>
          <w:szCs w:val="28"/>
        </w:rPr>
        <w:t>Хочется более подробно остановится</w:t>
      </w:r>
      <w:proofErr w:type="gramEnd"/>
      <w:r w:rsidRPr="00D82B1E">
        <w:rPr>
          <w:sz w:val="28"/>
          <w:szCs w:val="28"/>
        </w:rPr>
        <w:t xml:space="preserve"> на такой форме занятий, как проведение экскурсий, и рассмотреть ее со стороны экскурсоводов и экскурсантов.</w:t>
      </w:r>
    </w:p>
    <w:p w:rsidR="00D82B1E" w:rsidRPr="00D82B1E" w:rsidRDefault="00D82B1E" w:rsidP="00D82B1E">
      <w:pPr>
        <w:ind w:firstLine="708"/>
        <w:jc w:val="both"/>
        <w:rPr>
          <w:sz w:val="28"/>
          <w:szCs w:val="28"/>
        </w:rPr>
      </w:pPr>
      <w:r w:rsidRPr="00D82B1E">
        <w:rPr>
          <w:sz w:val="28"/>
          <w:szCs w:val="28"/>
        </w:rPr>
        <w:t>Проведение экскурсий усовершенствовалось применением ИКТ, у нас есть возможность создать и показать фильмы, карты боевых действий и т.п., относяще</w:t>
      </w:r>
      <w:r w:rsidRPr="00D82B1E">
        <w:rPr>
          <w:sz w:val="28"/>
          <w:szCs w:val="28"/>
        </w:rPr>
        <w:t>е</w:t>
      </w:r>
      <w:r w:rsidRPr="00D82B1E">
        <w:rPr>
          <w:sz w:val="28"/>
          <w:szCs w:val="28"/>
        </w:rPr>
        <w:t>ся к теме экскурсии. Для младших школьников мы используем игровые приемы «Пишем письмо с фронта», «Найди портрет бойца по описанию» и другие. Для любой аудитории стараемся использовать технологию проблемного диалога, в ко</w:t>
      </w:r>
      <w:r w:rsidRPr="00D82B1E">
        <w:rPr>
          <w:sz w:val="28"/>
          <w:szCs w:val="28"/>
        </w:rPr>
        <w:t>н</w:t>
      </w:r>
      <w:r w:rsidRPr="00D82B1E">
        <w:rPr>
          <w:sz w:val="28"/>
          <w:szCs w:val="28"/>
        </w:rPr>
        <w:t>це обязательно проводим рефлексию – именно так происходит лучшее и правил</w:t>
      </w:r>
      <w:r w:rsidRPr="00D82B1E">
        <w:rPr>
          <w:sz w:val="28"/>
          <w:szCs w:val="28"/>
        </w:rPr>
        <w:t>ь</w:t>
      </w:r>
      <w:r w:rsidRPr="00D82B1E">
        <w:rPr>
          <w:sz w:val="28"/>
          <w:szCs w:val="28"/>
        </w:rPr>
        <w:t>ное усвоение предлагаемого материала.</w:t>
      </w:r>
    </w:p>
    <w:p w:rsidR="00D82B1E" w:rsidRPr="00D82B1E" w:rsidRDefault="00D82B1E" w:rsidP="00D82B1E">
      <w:pPr>
        <w:ind w:firstLine="708"/>
        <w:jc w:val="both"/>
        <w:rPr>
          <w:sz w:val="28"/>
          <w:szCs w:val="28"/>
        </w:rPr>
      </w:pPr>
      <w:r w:rsidRPr="00D82B1E">
        <w:rPr>
          <w:sz w:val="28"/>
          <w:szCs w:val="28"/>
        </w:rPr>
        <w:lastRenderedPageBreak/>
        <w:t>Обучающиеся, проводящие экскурсии, самим фактом проведения экскурсии поставлены в рамки технологии развивающего обучения: им необходимо не только приобрести определенную систему знаний, умений и навыков, но в процессе во</w:t>
      </w:r>
      <w:r w:rsidRPr="00D82B1E">
        <w:rPr>
          <w:sz w:val="28"/>
          <w:szCs w:val="28"/>
        </w:rPr>
        <w:t>з</w:t>
      </w:r>
      <w:r w:rsidRPr="00D82B1E">
        <w:rPr>
          <w:sz w:val="28"/>
          <w:szCs w:val="28"/>
        </w:rPr>
        <w:t>никающих различных ситуаций,  вопросов в ходе экскурсии добыть необходимые знания путем последующей самостоятельной творческой деятельности. А это уже развивает интерес к учебному труду и обеспечивает прочные результаты обучения.</w:t>
      </w:r>
    </w:p>
    <w:p w:rsidR="00D82B1E" w:rsidRDefault="00D82B1E" w:rsidP="00D82B1E">
      <w:pPr>
        <w:ind w:firstLine="708"/>
        <w:jc w:val="both"/>
        <w:rPr>
          <w:sz w:val="28"/>
          <w:szCs w:val="28"/>
        </w:rPr>
      </w:pPr>
      <w:r w:rsidRPr="00D82B1E">
        <w:rPr>
          <w:sz w:val="28"/>
          <w:szCs w:val="28"/>
        </w:rPr>
        <w:t>Хочется надеяться, что применение различных технологий при проведении курсов «К родным истокам», «Музей моей школы» действенным образом влияет на развитие личности обучающихся. Не зря при проведении последней экскурсии в книге отзывов появилась лестная фраза об экскурсоводах музея как о «будущих и</w:t>
      </w:r>
      <w:r w:rsidRPr="00D82B1E">
        <w:rPr>
          <w:sz w:val="28"/>
          <w:szCs w:val="28"/>
        </w:rPr>
        <w:t>н</w:t>
      </w:r>
      <w:r w:rsidRPr="00D82B1E">
        <w:rPr>
          <w:sz w:val="28"/>
          <w:szCs w:val="28"/>
        </w:rPr>
        <w:t>теллектуалах России». А задача педагога  четко была обозначена еще К.Д. Уши</w:t>
      </w:r>
      <w:r w:rsidRPr="00D82B1E">
        <w:rPr>
          <w:sz w:val="28"/>
          <w:szCs w:val="28"/>
        </w:rPr>
        <w:t>н</w:t>
      </w:r>
      <w:r w:rsidRPr="00D82B1E">
        <w:rPr>
          <w:sz w:val="28"/>
          <w:szCs w:val="28"/>
        </w:rPr>
        <w:t>ским: «Сделать учебную работу насколько возможно интересной для ребенка и не превратить этой работы в забаву – это одна из труднейших и важнейших задач д</w:t>
      </w:r>
      <w:r w:rsidRPr="00D82B1E">
        <w:rPr>
          <w:sz w:val="28"/>
          <w:szCs w:val="28"/>
        </w:rPr>
        <w:t>и</w:t>
      </w:r>
      <w:r w:rsidRPr="00D82B1E">
        <w:rPr>
          <w:sz w:val="28"/>
          <w:szCs w:val="28"/>
        </w:rPr>
        <w:t xml:space="preserve">дактики». </w:t>
      </w: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CF23FA" w:rsidRDefault="00CF23FA" w:rsidP="00D82B1E">
      <w:pPr>
        <w:ind w:firstLine="708"/>
        <w:jc w:val="both"/>
        <w:rPr>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0A2676" w:rsidP="00CF23FA">
      <w:pPr>
        <w:jc w:val="center"/>
        <w:rPr>
          <w:b/>
          <w:sz w:val="28"/>
          <w:szCs w:val="28"/>
        </w:rPr>
      </w:pPr>
    </w:p>
    <w:p w:rsidR="000A2676" w:rsidRDefault="00CF23FA" w:rsidP="00CF23FA">
      <w:pPr>
        <w:jc w:val="center"/>
        <w:rPr>
          <w:b/>
          <w:sz w:val="28"/>
          <w:szCs w:val="28"/>
        </w:rPr>
      </w:pPr>
      <w:r>
        <w:rPr>
          <w:b/>
          <w:sz w:val="28"/>
          <w:szCs w:val="28"/>
        </w:rPr>
        <w:lastRenderedPageBreak/>
        <w:t xml:space="preserve">Реализация проекта </w:t>
      </w:r>
    </w:p>
    <w:p w:rsidR="00CF23FA" w:rsidRDefault="00CF23FA" w:rsidP="00CF23FA">
      <w:pPr>
        <w:jc w:val="center"/>
        <w:rPr>
          <w:b/>
          <w:sz w:val="28"/>
          <w:szCs w:val="28"/>
        </w:rPr>
      </w:pPr>
      <w:r>
        <w:rPr>
          <w:b/>
          <w:sz w:val="28"/>
          <w:szCs w:val="28"/>
        </w:rPr>
        <w:t>«Школьный музей</w:t>
      </w:r>
      <w:r w:rsidR="000A2676">
        <w:rPr>
          <w:b/>
          <w:sz w:val="28"/>
          <w:szCs w:val="28"/>
        </w:rPr>
        <w:t>,</w:t>
      </w:r>
      <w:r>
        <w:rPr>
          <w:b/>
          <w:sz w:val="28"/>
          <w:szCs w:val="28"/>
        </w:rPr>
        <w:t xml:space="preserve"> как ресурс образовательного процесса»</w:t>
      </w:r>
    </w:p>
    <w:p w:rsidR="00CF23FA" w:rsidRDefault="00CF23FA" w:rsidP="00CF23FA">
      <w:pPr>
        <w:jc w:val="center"/>
        <w:rPr>
          <w:b/>
          <w:sz w:val="28"/>
          <w:szCs w:val="28"/>
        </w:rPr>
      </w:pPr>
    </w:p>
    <w:p w:rsidR="00CF23FA" w:rsidRDefault="00CF23FA" w:rsidP="00CF23FA">
      <w:pPr>
        <w:jc w:val="right"/>
        <w:rPr>
          <w:i/>
          <w:sz w:val="28"/>
          <w:szCs w:val="28"/>
        </w:rPr>
      </w:pPr>
      <w:r>
        <w:rPr>
          <w:i/>
          <w:sz w:val="28"/>
          <w:szCs w:val="28"/>
        </w:rPr>
        <w:t>Скобелева Любовь Алексеевна,</w:t>
      </w:r>
    </w:p>
    <w:p w:rsidR="00CF23FA" w:rsidRDefault="00CF23FA" w:rsidP="00CF23FA">
      <w:pPr>
        <w:jc w:val="right"/>
        <w:rPr>
          <w:i/>
          <w:sz w:val="28"/>
          <w:szCs w:val="28"/>
        </w:rPr>
      </w:pPr>
      <w:r>
        <w:rPr>
          <w:i/>
          <w:sz w:val="28"/>
          <w:szCs w:val="28"/>
        </w:rPr>
        <w:t xml:space="preserve"> директор МБОУ Белосельской СШ</w:t>
      </w:r>
    </w:p>
    <w:p w:rsidR="00CF23FA" w:rsidRDefault="00CF23FA" w:rsidP="00CF23FA">
      <w:pPr>
        <w:jc w:val="center"/>
        <w:rPr>
          <w:b/>
          <w:sz w:val="28"/>
          <w:szCs w:val="28"/>
        </w:rPr>
      </w:pPr>
    </w:p>
    <w:p w:rsidR="00CF23FA" w:rsidRDefault="00CF23FA" w:rsidP="00CF23FA">
      <w:pPr>
        <w:autoSpaceDE w:val="0"/>
        <w:autoSpaceDN w:val="0"/>
        <w:adjustRightInd w:val="0"/>
        <w:ind w:firstLine="540"/>
        <w:jc w:val="both"/>
        <w:rPr>
          <w:sz w:val="28"/>
          <w:szCs w:val="28"/>
        </w:rPr>
      </w:pPr>
      <w:r>
        <w:rPr>
          <w:sz w:val="28"/>
          <w:szCs w:val="28"/>
        </w:rPr>
        <w:t>Федеральный государственный образовательный стандарт ставит  одной из з</w:t>
      </w:r>
      <w:r>
        <w:rPr>
          <w:sz w:val="28"/>
          <w:szCs w:val="28"/>
        </w:rPr>
        <w:t>а</w:t>
      </w:r>
      <w:r>
        <w:rPr>
          <w:sz w:val="28"/>
          <w:szCs w:val="28"/>
        </w:rPr>
        <w:t>дач современной школы формирование ключевых компетенций обучающихся, то есть способности решать проблемы в различных сферах общественной и интелле</w:t>
      </w:r>
      <w:r>
        <w:rPr>
          <w:sz w:val="28"/>
          <w:szCs w:val="28"/>
        </w:rPr>
        <w:t>к</w:t>
      </w:r>
      <w:r>
        <w:rPr>
          <w:sz w:val="28"/>
          <w:szCs w:val="28"/>
        </w:rPr>
        <w:t xml:space="preserve">туальной деятельности. </w:t>
      </w:r>
    </w:p>
    <w:p w:rsidR="00CF23FA" w:rsidRDefault="00CF23FA" w:rsidP="00CF23FA">
      <w:pPr>
        <w:autoSpaceDE w:val="0"/>
        <w:autoSpaceDN w:val="0"/>
        <w:adjustRightInd w:val="0"/>
        <w:ind w:firstLine="540"/>
        <w:jc w:val="both"/>
        <w:rPr>
          <w:sz w:val="28"/>
          <w:szCs w:val="28"/>
        </w:rPr>
      </w:pPr>
      <w:r>
        <w:rPr>
          <w:sz w:val="28"/>
          <w:szCs w:val="28"/>
        </w:rPr>
        <w:t>Решением поставленной задачи мы видим использование в образовательном процессе  ресурсов школьного музея, который представляет собой  информацио</w:t>
      </w:r>
      <w:r>
        <w:rPr>
          <w:sz w:val="28"/>
          <w:szCs w:val="28"/>
        </w:rPr>
        <w:t>н</w:t>
      </w:r>
      <w:r>
        <w:rPr>
          <w:sz w:val="28"/>
          <w:szCs w:val="28"/>
        </w:rPr>
        <w:t>но-педагогическую среду и открывает  возможности для использования новых форм организации познавательной и коммуникативной деятельности обучающихся.</w:t>
      </w:r>
    </w:p>
    <w:p w:rsidR="00CF23FA" w:rsidRDefault="00CF23FA" w:rsidP="00CF23FA">
      <w:pPr>
        <w:ind w:firstLine="540"/>
        <w:jc w:val="both"/>
        <w:rPr>
          <w:sz w:val="28"/>
          <w:szCs w:val="28"/>
        </w:rPr>
      </w:pPr>
      <w:r>
        <w:rPr>
          <w:sz w:val="28"/>
          <w:szCs w:val="28"/>
        </w:rPr>
        <w:t>Работа по созданию музея в нашей школе велась давно, но официально он   з</w:t>
      </w:r>
      <w:r>
        <w:rPr>
          <w:sz w:val="28"/>
          <w:szCs w:val="28"/>
        </w:rPr>
        <w:t>а</w:t>
      </w:r>
      <w:r>
        <w:rPr>
          <w:sz w:val="28"/>
          <w:szCs w:val="28"/>
        </w:rPr>
        <w:t>регистрирован в 2016 году. На сегодняшний день в нем работает четыре экспоз</w:t>
      </w:r>
      <w:r>
        <w:rPr>
          <w:sz w:val="28"/>
          <w:szCs w:val="28"/>
        </w:rPr>
        <w:t>и</w:t>
      </w:r>
      <w:r>
        <w:rPr>
          <w:sz w:val="28"/>
          <w:szCs w:val="28"/>
        </w:rPr>
        <w:t>ции: «Творческий путь художника Чернова», «Кукольное царство», «Русская го</w:t>
      </w:r>
      <w:r>
        <w:rPr>
          <w:sz w:val="28"/>
          <w:szCs w:val="28"/>
        </w:rPr>
        <w:t>р</w:t>
      </w:r>
      <w:r>
        <w:rPr>
          <w:sz w:val="28"/>
          <w:szCs w:val="28"/>
        </w:rPr>
        <w:t xml:space="preserve">ница», «Природа нашего края». </w:t>
      </w:r>
    </w:p>
    <w:p w:rsidR="00CF23FA" w:rsidRDefault="00CF23FA" w:rsidP="00CF23FA">
      <w:pPr>
        <w:ind w:firstLine="540"/>
        <w:jc w:val="both"/>
        <w:rPr>
          <w:sz w:val="28"/>
          <w:szCs w:val="28"/>
        </w:rPr>
      </w:pPr>
      <w:r>
        <w:rPr>
          <w:sz w:val="28"/>
          <w:szCs w:val="28"/>
        </w:rPr>
        <w:t>Открытие музея позволило нам выбрать тему приоритетного направления р</w:t>
      </w:r>
      <w:r>
        <w:rPr>
          <w:sz w:val="28"/>
          <w:szCs w:val="28"/>
        </w:rPr>
        <w:t>а</w:t>
      </w:r>
      <w:r>
        <w:rPr>
          <w:sz w:val="28"/>
          <w:szCs w:val="28"/>
        </w:rPr>
        <w:t xml:space="preserve">боты нашей школы «Использование ресурсов школьного музея для организации образовательного процесса». В рамках этой работы в прошедшем учебном году был разработан проект  «Школьный музей как ресурс образовательного процесса», над  созданием которого работала инициативная группа: администрация, руководитель музея, педагоги. Проект рассчитан на </w:t>
      </w:r>
      <w:proofErr w:type="gramStart"/>
      <w:r>
        <w:rPr>
          <w:sz w:val="28"/>
          <w:szCs w:val="28"/>
        </w:rPr>
        <w:t>обучающихся</w:t>
      </w:r>
      <w:proofErr w:type="gramEnd"/>
      <w:r>
        <w:rPr>
          <w:sz w:val="28"/>
          <w:szCs w:val="28"/>
        </w:rPr>
        <w:t xml:space="preserve"> с 1 по 11 класс. Основные н</w:t>
      </w:r>
      <w:r>
        <w:rPr>
          <w:sz w:val="28"/>
          <w:szCs w:val="28"/>
        </w:rPr>
        <w:t>а</w:t>
      </w:r>
      <w:r>
        <w:rPr>
          <w:sz w:val="28"/>
          <w:szCs w:val="28"/>
        </w:rPr>
        <w:t>правления реализации проекта: учебная работа, воспитательная работа, методич</w:t>
      </w:r>
      <w:r>
        <w:rPr>
          <w:sz w:val="28"/>
          <w:szCs w:val="28"/>
        </w:rPr>
        <w:t>е</w:t>
      </w:r>
      <w:r>
        <w:rPr>
          <w:sz w:val="28"/>
          <w:szCs w:val="28"/>
        </w:rPr>
        <w:t xml:space="preserve">ская работа и работа с родителями и социумом. </w:t>
      </w:r>
    </w:p>
    <w:p w:rsidR="00CF23FA" w:rsidRDefault="00CF23FA" w:rsidP="00CF23FA">
      <w:pPr>
        <w:ind w:firstLine="540"/>
        <w:jc w:val="both"/>
        <w:rPr>
          <w:sz w:val="28"/>
          <w:szCs w:val="28"/>
        </w:rPr>
      </w:pPr>
      <w:r>
        <w:rPr>
          <w:sz w:val="28"/>
          <w:szCs w:val="28"/>
        </w:rPr>
        <w:t>Задачи проекта обширны, но самые главные связаны с формированием ключ</w:t>
      </w:r>
      <w:r>
        <w:rPr>
          <w:sz w:val="28"/>
          <w:szCs w:val="28"/>
        </w:rPr>
        <w:t>е</w:t>
      </w:r>
      <w:r>
        <w:rPr>
          <w:sz w:val="28"/>
          <w:szCs w:val="28"/>
        </w:rPr>
        <w:t>вых компетенций обучающихся.</w:t>
      </w:r>
    </w:p>
    <w:p w:rsidR="00CF23FA" w:rsidRDefault="00CF23FA" w:rsidP="00CF23FA">
      <w:pPr>
        <w:ind w:firstLine="540"/>
        <w:jc w:val="both"/>
        <w:rPr>
          <w:sz w:val="28"/>
          <w:szCs w:val="28"/>
        </w:rPr>
      </w:pPr>
      <w:r>
        <w:rPr>
          <w:color w:val="FF0000"/>
        </w:rPr>
        <w:t xml:space="preserve"> </w:t>
      </w:r>
      <w:r>
        <w:rPr>
          <w:sz w:val="28"/>
          <w:szCs w:val="28"/>
        </w:rPr>
        <w:t>Материалы музея являются активными помощниками в воспитании обуча</w:t>
      </w:r>
      <w:r>
        <w:rPr>
          <w:sz w:val="28"/>
          <w:szCs w:val="28"/>
        </w:rPr>
        <w:t>ю</w:t>
      </w:r>
      <w:r>
        <w:rPr>
          <w:sz w:val="28"/>
          <w:szCs w:val="28"/>
        </w:rPr>
        <w:t xml:space="preserve">щихся, в </w:t>
      </w:r>
      <w:r>
        <w:rPr>
          <w:iCs/>
          <w:sz w:val="28"/>
          <w:szCs w:val="28"/>
        </w:rPr>
        <w:t>формировании гражданственности, патриотизма, гуманизма</w:t>
      </w:r>
      <w:proofErr w:type="gramStart"/>
      <w:r>
        <w:rPr>
          <w:iCs/>
          <w:sz w:val="28"/>
          <w:szCs w:val="28"/>
        </w:rPr>
        <w:t xml:space="preserve"> ,</w:t>
      </w:r>
      <w:proofErr w:type="gramEnd"/>
      <w:r>
        <w:rPr>
          <w:iCs/>
          <w:sz w:val="28"/>
          <w:szCs w:val="28"/>
        </w:rPr>
        <w:t xml:space="preserve"> повыш</w:t>
      </w:r>
      <w:r>
        <w:rPr>
          <w:sz w:val="28"/>
          <w:szCs w:val="28"/>
        </w:rPr>
        <w:t>ении интереса  школьников к конкретным историческим и культурным процессам</w:t>
      </w:r>
    </w:p>
    <w:p w:rsidR="00CF23FA" w:rsidRDefault="00CF23FA" w:rsidP="00CF23FA">
      <w:pPr>
        <w:ind w:firstLine="540"/>
        <w:jc w:val="both"/>
        <w:rPr>
          <w:sz w:val="28"/>
          <w:szCs w:val="28"/>
        </w:rPr>
      </w:pPr>
      <w:r>
        <w:rPr>
          <w:sz w:val="28"/>
          <w:szCs w:val="28"/>
        </w:rPr>
        <w:t xml:space="preserve">Так экспозиции  нашего музея «Русская горница» погружает обучающихся  в атмосферу быта и простой трудовой жизни наших земляков. </w:t>
      </w:r>
    </w:p>
    <w:p w:rsidR="00CF23FA" w:rsidRDefault="00CF23FA" w:rsidP="00CF23FA">
      <w:pPr>
        <w:ind w:firstLine="540"/>
        <w:jc w:val="both"/>
        <w:rPr>
          <w:iCs/>
          <w:sz w:val="28"/>
          <w:szCs w:val="28"/>
        </w:rPr>
      </w:pPr>
      <w:r>
        <w:rPr>
          <w:sz w:val="28"/>
          <w:szCs w:val="28"/>
        </w:rPr>
        <w:t>На базе этой экспозиции проводятся занятия внеурочной деятельности по пр</w:t>
      </w:r>
      <w:r>
        <w:rPr>
          <w:sz w:val="28"/>
          <w:szCs w:val="28"/>
        </w:rPr>
        <w:t>о</w:t>
      </w:r>
      <w:r>
        <w:rPr>
          <w:sz w:val="28"/>
          <w:szCs w:val="28"/>
        </w:rPr>
        <w:t xml:space="preserve">граммам </w:t>
      </w:r>
      <w:r>
        <w:rPr>
          <w:iCs/>
          <w:sz w:val="28"/>
          <w:szCs w:val="28"/>
        </w:rPr>
        <w:t xml:space="preserve"> «Мой край»,  «Я изучаю родной край»,  «Традиции нашего народа», с</w:t>
      </w:r>
      <w:r>
        <w:rPr>
          <w:iCs/>
          <w:sz w:val="28"/>
          <w:szCs w:val="28"/>
        </w:rPr>
        <w:t>о</w:t>
      </w:r>
      <w:r>
        <w:rPr>
          <w:iCs/>
          <w:sz w:val="28"/>
          <w:szCs w:val="28"/>
        </w:rPr>
        <w:t>держание которых основано на местном материале,  реализуется программа допо</w:t>
      </w:r>
      <w:r>
        <w:rPr>
          <w:iCs/>
          <w:sz w:val="28"/>
          <w:szCs w:val="28"/>
        </w:rPr>
        <w:t>л</w:t>
      </w:r>
      <w:r>
        <w:rPr>
          <w:iCs/>
          <w:sz w:val="28"/>
          <w:szCs w:val="28"/>
        </w:rPr>
        <w:t>нительного образования «Историки – краеведы».</w:t>
      </w:r>
    </w:p>
    <w:p w:rsidR="00CF23FA" w:rsidRDefault="00CF23FA" w:rsidP="00CF23FA">
      <w:pPr>
        <w:ind w:firstLine="540"/>
        <w:jc w:val="both"/>
        <w:rPr>
          <w:iCs/>
          <w:sz w:val="28"/>
          <w:szCs w:val="28"/>
        </w:rPr>
      </w:pPr>
      <w:r>
        <w:rPr>
          <w:iCs/>
          <w:sz w:val="28"/>
          <w:szCs w:val="28"/>
        </w:rPr>
        <w:t>Эта экспозиция организована совместными усилиями педагогов, обучающихся, родителей, общественности в ходе экспедиций в заброшенные деревни. С творч</w:t>
      </w:r>
      <w:r>
        <w:rPr>
          <w:iCs/>
          <w:sz w:val="28"/>
          <w:szCs w:val="28"/>
        </w:rPr>
        <w:t>е</w:t>
      </w:r>
      <w:r>
        <w:rPr>
          <w:iCs/>
          <w:sz w:val="28"/>
          <w:szCs w:val="28"/>
        </w:rPr>
        <w:t>ством нашего земляк</w:t>
      </w:r>
      <w:proofErr w:type="gramStart"/>
      <w:r>
        <w:rPr>
          <w:iCs/>
          <w:sz w:val="28"/>
          <w:szCs w:val="28"/>
        </w:rPr>
        <w:t>а-</w:t>
      </w:r>
      <w:proofErr w:type="gramEnd"/>
      <w:r>
        <w:rPr>
          <w:iCs/>
          <w:sz w:val="28"/>
          <w:szCs w:val="28"/>
        </w:rPr>
        <w:t xml:space="preserve"> художника, учителя А.А. Чернова  знакомит экспозиция «Творческий путь художника Чернова», посетив которую, дети не только испыт</w:t>
      </w:r>
      <w:r>
        <w:rPr>
          <w:iCs/>
          <w:sz w:val="28"/>
          <w:szCs w:val="28"/>
        </w:rPr>
        <w:t>ы</w:t>
      </w:r>
      <w:r>
        <w:rPr>
          <w:iCs/>
          <w:sz w:val="28"/>
          <w:szCs w:val="28"/>
        </w:rPr>
        <w:t xml:space="preserve">вают гордость за  своего учителя, но и чувствуют любовь к родному краю самого автора. </w:t>
      </w:r>
    </w:p>
    <w:p w:rsidR="00CF23FA" w:rsidRDefault="00CF23FA" w:rsidP="00CF23FA">
      <w:pPr>
        <w:autoSpaceDE w:val="0"/>
        <w:autoSpaceDN w:val="0"/>
        <w:adjustRightInd w:val="0"/>
        <w:ind w:firstLine="540"/>
        <w:jc w:val="both"/>
        <w:rPr>
          <w:sz w:val="28"/>
          <w:szCs w:val="28"/>
        </w:rPr>
      </w:pPr>
      <w:r>
        <w:rPr>
          <w:sz w:val="28"/>
          <w:szCs w:val="28"/>
        </w:rPr>
        <w:t>Проектно-исследовательская деятельность учащихся – это одна из форм с</w:t>
      </w:r>
      <w:r>
        <w:rPr>
          <w:sz w:val="28"/>
          <w:szCs w:val="28"/>
        </w:rPr>
        <w:t>о</w:t>
      </w:r>
      <w:r>
        <w:rPr>
          <w:sz w:val="28"/>
          <w:szCs w:val="28"/>
        </w:rPr>
        <w:t>циокультурной компетенции,  практические навыки которой школьники приобр</w:t>
      </w:r>
      <w:r>
        <w:rPr>
          <w:sz w:val="28"/>
          <w:szCs w:val="28"/>
        </w:rPr>
        <w:t>е</w:t>
      </w:r>
      <w:r>
        <w:rPr>
          <w:sz w:val="28"/>
          <w:szCs w:val="28"/>
        </w:rPr>
        <w:t xml:space="preserve">тают в школьном музее. </w:t>
      </w:r>
    </w:p>
    <w:p w:rsidR="00CF23FA" w:rsidRDefault="00CF23FA" w:rsidP="00CF23FA">
      <w:pPr>
        <w:autoSpaceDE w:val="0"/>
        <w:autoSpaceDN w:val="0"/>
        <w:adjustRightInd w:val="0"/>
        <w:ind w:firstLine="540"/>
        <w:jc w:val="both"/>
        <w:rPr>
          <w:sz w:val="28"/>
          <w:szCs w:val="28"/>
        </w:rPr>
      </w:pPr>
      <w:r>
        <w:rPr>
          <w:sz w:val="28"/>
          <w:szCs w:val="28"/>
        </w:rPr>
        <w:t>Исследовательская работа школьного музея состоит из социологического о</w:t>
      </w:r>
      <w:r>
        <w:rPr>
          <w:sz w:val="28"/>
          <w:szCs w:val="28"/>
        </w:rPr>
        <w:t>п</w:t>
      </w:r>
      <w:r>
        <w:rPr>
          <w:sz w:val="28"/>
          <w:szCs w:val="28"/>
        </w:rPr>
        <w:t>роса, интервьюирования, в сборе документальных материалов, архивных источн</w:t>
      </w:r>
      <w:r>
        <w:rPr>
          <w:sz w:val="28"/>
          <w:szCs w:val="28"/>
        </w:rPr>
        <w:t>и</w:t>
      </w:r>
      <w:r>
        <w:rPr>
          <w:sz w:val="28"/>
          <w:szCs w:val="28"/>
        </w:rPr>
        <w:lastRenderedPageBreak/>
        <w:t>ков, организация переписки с интересными людьми, исследовательских экспед</w:t>
      </w:r>
      <w:r>
        <w:rPr>
          <w:sz w:val="28"/>
          <w:szCs w:val="28"/>
        </w:rPr>
        <w:t>и</w:t>
      </w:r>
      <w:r>
        <w:rPr>
          <w:sz w:val="28"/>
          <w:szCs w:val="28"/>
        </w:rPr>
        <w:t>ций. При организации этой работы</w:t>
      </w:r>
      <w:r>
        <w:t xml:space="preserve">  </w:t>
      </w:r>
      <w:r>
        <w:rPr>
          <w:sz w:val="28"/>
          <w:szCs w:val="28"/>
        </w:rPr>
        <w:t>школьники учатся  ставить цель, планировать время, умение принимать решение. В рамках проектно-исследовательской деятел</w:t>
      </w:r>
      <w:r>
        <w:rPr>
          <w:sz w:val="28"/>
          <w:szCs w:val="28"/>
        </w:rPr>
        <w:t>ь</w:t>
      </w:r>
      <w:r>
        <w:rPr>
          <w:sz w:val="28"/>
          <w:szCs w:val="28"/>
        </w:rPr>
        <w:t>ности собран и оформлен материал «История древнего дворянского рода Голен</w:t>
      </w:r>
      <w:r>
        <w:rPr>
          <w:sz w:val="28"/>
          <w:szCs w:val="28"/>
        </w:rPr>
        <w:t>и</w:t>
      </w:r>
      <w:r>
        <w:rPr>
          <w:sz w:val="28"/>
          <w:szCs w:val="28"/>
        </w:rPr>
        <w:t xml:space="preserve">щевых-Кутузовых», «Деревянные наличники Пошехонского края», «Деревянные наличники Белосельского поселения». </w:t>
      </w:r>
    </w:p>
    <w:p w:rsidR="00CF23FA" w:rsidRDefault="00CF23FA" w:rsidP="00CF23FA">
      <w:pPr>
        <w:autoSpaceDE w:val="0"/>
        <w:autoSpaceDN w:val="0"/>
        <w:adjustRightInd w:val="0"/>
        <w:ind w:firstLine="540"/>
        <w:jc w:val="both"/>
        <w:rPr>
          <w:iCs/>
          <w:sz w:val="28"/>
          <w:szCs w:val="28"/>
        </w:rPr>
      </w:pPr>
      <w:r>
        <w:rPr>
          <w:sz w:val="28"/>
          <w:szCs w:val="28"/>
        </w:rPr>
        <w:t xml:space="preserve">Все обучающиеся школы приняли участие в  реализации проекта </w:t>
      </w:r>
      <w:r>
        <w:rPr>
          <w:iCs/>
          <w:sz w:val="28"/>
          <w:szCs w:val="28"/>
        </w:rPr>
        <w:t>«Поставим памятник деревне», промежуточные результаты которого были представлены в ле</w:t>
      </w:r>
      <w:r>
        <w:rPr>
          <w:iCs/>
          <w:sz w:val="28"/>
          <w:szCs w:val="28"/>
        </w:rPr>
        <w:t>т</w:t>
      </w:r>
      <w:r>
        <w:rPr>
          <w:iCs/>
          <w:sz w:val="28"/>
          <w:szCs w:val="28"/>
        </w:rPr>
        <w:t>нем оздоровительном лагере. В ходе экспедиций и интервью с жителями  исче</w:t>
      </w:r>
      <w:r>
        <w:rPr>
          <w:iCs/>
          <w:sz w:val="28"/>
          <w:szCs w:val="28"/>
        </w:rPr>
        <w:t>з</w:t>
      </w:r>
      <w:r>
        <w:rPr>
          <w:iCs/>
          <w:sz w:val="28"/>
          <w:szCs w:val="28"/>
        </w:rPr>
        <w:t>нувших деревень Белосельского поселения были собраны материалы о людях, сд</w:t>
      </w:r>
      <w:r>
        <w:rPr>
          <w:iCs/>
          <w:sz w:val="28"/>
          <w:szCs w:val="28"/>
        </w:rPr>
        <w:t>е</w:t>
      </w:r>
      <w:r>
        <w:rPr>
          <w:iCs/>
          <w:sz w:val="28"/>
          <w:szCs w:val="28"/>
        </w:rPr>
        <w:t>ланы макеты и карты деревень,  найдены экспонаты для экспозиции «Русская го</w:t>
      </w:r>
      <w:r>
        <w:rPr>
          <w:iCs/>
          <w:sz w:val="28"/>
          <w:szCs w:val="28"/>
        </w:rPr>
        <w:t>р</w:t>
      </w:r>
      <w:r>
        <w:rPr>
          <w:iCs/>
          <w:sz w:val="28"/>
          <w:szCs w:val="28"/>
        </w:rPr>
        <w:t>ница». Завершением проекта должна стать установка памятного знака в каждой из деревень.</w:t>
      </w:r>
    </w:p>
    <w:p w:rsidR="00CF23FA" w:rsidRDefault="00CF23FA" w:rsidP="00CF23FA">
      <w:pPr>
        <w:autoSpaceDE w:val="0"/>
        <w:autoSpaceDN w:val="0"/>
        <w:adjustRightInd w:val="0"/>
        <w:ind w:firstLine="540"/>
        <w:jc w:val="both"/>
        <w:rPr>
          <w:sz w:val="28"/>
          <w:szCs w:val="28"/>
        </w:rPr>
      </w:pPr>
      <w:r>
        <w:rPr>
          <w:sz w:val="28"/>
          <w:szCs w:val="28"/>
        </w:rPr>
        <w:t>С дошкольниками был реализован проект  «Тряпичная кукла», в котором пр</w:t>
      </w:r>
      <w:r>
        <w:rPr>
          <w:sz w:val="28"/>
          <w:szCs w:val="28"/>
        </w:rPr>
        <w:t>и</w:t>
      </w:r>
      <w:r>
        <w:rPr>
          <w:sz w:val="28"/>
          <w:szCs w:val="28"/>
        </w:rPr>
        <w:t>няли участие и родители. В итоге проекта дети и родители научились делать тр</w:t>
      </w:r>
      <w:r>
        <w:rPr>
          <w:sz w:val="28"/>
          <w:szCs w:val="28"/>
        </w:rPr>
        <w:t>я</w:t>
      </w:r>
      <w:r>
        <w:rPr>
          <w:sz w:val="28"/>
          <w:szCs w:val="28"/>
        </w:rPr>
        <w:t>пичную куклу так, как это желали наши предки, и организовали мини-выставку в экспозиции «Кукольное царство». При проведении музейных уроков, реализации творческих проектов, мастер-классов  повышается познавательная активность школьников, расширяется кругозор,  развивается творческое и логическое мышл</w:t>
      </w:r>
      <w:r>
        <w:rPr>
          <w:sz w:val="28"/>
          <w:szCs w:val="28"/>
        </w:rPr>
        <w:t>е</w:t>
      </w:r>
      <w:r>
        <w:rPr>
          <w:sz w:val="28"/>
          <w:szCs w:val="28"/>
        </w:rPr>
        <w:t xml:space="preserve">ние, воображение. </w:t>
      </w:r>
      <w:r>
        <w:rPr>
          <w:sz w:val="28"/>
          <w:szCs w:val="28"/>
        </w:rPr>
        <w:br/>
        <w:t>В прошедшем году проведены музейные уроки «Украшение русской избы», « И</w:t>
      </w:r>
      <w:r>
        <w:rPr>
          <w:sz w:val="28"/>
          <w:szCs w:val="28"/>
        </w:rPr>
        <w:t>с</w:t>
      </w:r>
      <w:r>
        <w:rPr>
          <w:sz w:val="28"/>
          <w:szCs w:val="28"/>
        </w:rPr>
        <w:t xml:space="preserve">тория старинных вещей», «Путешествие в город посуды», проведена </w:t>
      </w:r>
      <w:proofErr w:type="spellStart"/>
      <w:r>
        <w:rPr>
          <w:sz w:val="28"/>
          <w:szCs w:val="28"/>
        </w:rPr>
        <w:t>квест</w:t>
      </w:r>
      <w:proofErr w:type="spellEnd"/>
      <w:r>
        <w:rPr>
          <w:sz w:val="28"/>
          <w:szCs w:val="28"/>
        </w:rPr>
        <w:t xml:space="preserve"> – игра «Из истории кукол», реализованы проекты по </w:t>
      </w:r>
      <w:proofErr w:type="gramStart"/>
      <w:r>
        <w:rPr>
          <w:sz w:val="28"/>
          <w:szCs w:val="28"/>
        </w:rPr>
        <w:t>ИЗО</w:t>
      </w:r>
      <w:proofErr w:type="gramEnd"/>
      <w:r>
        <w:rPr>
          <w:sz w:val="28"/>
          <w:szCs w:val="28"/>
        </w:rPr>
        <w:t xml:space="preserve"> «Убранство русской избы», «Бал во дворце» и другие.</w:t>
      </w:r>
    </w:p>
    <w:p w:rsidR="00CF23FA" w:rsidRDefault="00CF23FA" w:rsidP="00CF23FA">
      <w:pPr>
        <w:autoSpaceDE w:val="0"/>
        <w:autoSpaceDN w:val="0"/>
        <w:adjustRightInd w:val="0"/>
        <w:ind w:firstLine="540"/>
        <w:jc w:val="both"/>
        <w:rPr>
          <w:iCs/>
          <w:sz w:val="28"/>
          <w:szCs w:val="28"/>
        </w:rPr>
      </w:pPr>
      <w:r>
        <w:rPr>
          <w:sz w:val="28"/>
          <w:szCs w:val="28"/>
        </w:rPr>
        <w:t>В связи с необходимостью включения краеведческого материала в образов</w:t>
      </w:r>
      <w:r>
        <w:rPr>
          <w:sz w:val="28"/>
          <w:szCs w:val="28"/>
        </w:rPr>
        <w:t>а</w:t>
      </w:r>
      <w:r>
        <w:rPr>
          <w:sz w:val="28"/>
          <w:szCs w:val="28"/>
        </w:rPr>
        <w:t xml:space="preserve">тельный процесс внесены изменения в </w:t>
      </w:r>
      <w:r>
        <w:rPr>
          <w:iCs/>
          <w:sz w:val="28"/>
          <w:szCs w:val="28"/>
        </w:rPr>
        <w:t xml:space="preserve"> рабочие программы по </w:t>
      </w:r>
      <w:proofErr w:type="gramStart"/>
      <w:r>
        <w:rPr>
          <w:iCs/>
          <w:sz w:val="28"/>
          <w:szCs w:val="28"/>
        </w:rPr>
        <w:t>ИЗО</w:t>
      </w:r>
      <w:proofErr w:type="gramEnd"/>
      <w:r>
        <w:rPr>
          <w:iCs/>
          <w:sz w:val="28"/>
          <w:szCs w:val="28"/>
        </w:rPr>
        <w:t>, окружающему миру, истории.</w:t>
      </w:r>
    </w:p>
    <w:p w:rsidR="00CF23FA" w:rsidRDefault="00CF23FA" w:rsidP="00CF23FA">
      <w:pPr>
        <w:autoSpaceDE w:val="0"/>
        <w:autoSpaceDN w:val="0"/>
        <w:adjustRightInd w:val="0"/>
        <w:ind w:firstLine="540"/>
        <w:jc w:val="both"/>
        <w:rPr>
          <w:sz w:val="28"/>
          <w:szCs w:val="28"/>
        </w:rPr>
      </w:pPr>
      <w:r>
        <w:rPr>
          <w:iCs/>
          <w:sz w:val="28"/>
          <w:szCs w:val="28"/>
        </w:rPr>
        <w:t>Формированию основ экологической культуры способствует экспозиция «Пр</w:t>
      </w:r>
      <w:r>
        <w:rPr>
          <w:iCs/>
          <w:sz w:val="28"/>
          <w:szCs w:val="28"/>
        </w:rPr>
        <w:t>и</w:t>
      </w:r>
      <w:r>
        <w:rPr>
          <w:iCs/>
          <w:sz w:val="28"/>
          <w:szCs w:val="28"/>
        </w:rPr>
        <w:t xml:space="preserve">рода нашего края», в которой представлена </w:t>
      </w:r>
      <w:r>
        <w:rPr>
          <w:sz w:val="28"/>
          <w:szCs w:val="28"/>
        </w:rPr>
        <w:t xml:space="preserve"> уникальная коллекция трехсот пятид</w:t>
      </w:r>
      <w:r>
        <w:rPr>
          <w:sz w:val="28"/>
          <w:szCs w:val="28"/>
        </w:rPr>
        <w:t>е</w:t>
      </w:r>
      <w:r>
        <w:rPr>
          <w:sz w:val="28"/>
          <w:szCs w:val="28"/>
        </w:rPr>
        <w:t>сяти видов бабочек Белосельского поселения, гербарии луга, болота. В летнем л</w:t>
      </w:r>
      <w:r>
        <w:rPr>
          <w:sz w:val="28"/>
          <w:szCs w:val="28"/>
        </w:rPr>
        <w:t>а</w:t>
      </w:r>
      <w:r>
        <w:rPr>
          <w:sz w:val="28"/>
          <w:szCs w:val="28"/>
        </w:rPr>
        <w:t xml:space="preserve">гере началась работа по сбору коллекции жуков нашей местности. В этом отделе музея </w:t>
      </w:r>
      <w:proofErr w:type="gramStart"/>
      <w:r>
        <w:rPr>
          <w:sz w:val="28"/>
          <w:szCs w:val="28"/>
        </w:rPr>
        <w:t>обучающиеся</w:t>
      </w:r>
      <w:proofErr w:type="gramEnd"/>
      <w:r>
        <w:rPr>
          <w:sz w:val="28"/>
          <w:szCs w:val="28"/>
        </w:rPr>
        <w:t xml:space="preserve"> имеют возможность познакомиться с эколого-биологическими исследованиями  прошлых лет.</w:t>
      </w:r>
    </w:p>
    <w:p w:rsidR="00CF23FA" w:rsidRDefault="00CF23FA" w:rsidP="00CF23FA">
      <w:pPr>
        <w:autoSpaceDE w:val="0"/>
        <w:autoSpaceDN w:val="0"/>
        <w:adjustRightInd w:val="0"/>
        <w:ind w:firstLine="540"/>
        <w:jc w:val="both"/>
        <w:rPr>
          <w:iCs/>
          <w:sz w:val="28"/>
          <w:szCs w:val="28"/>
        </w:rPr>
      </w:pPr>
      <w:r>
        <w:rPr>
          <w:sz w:val="28"/>
          <w:szCs w:val="28"/>
        </w:rPr>
        <w:t>С целью формирования информационной компетентности обучающихся пр</w:t>
      </w:r>
      <w:r>
        <w:rPr>
          <w:sz w:val="28"/>
          <w:szCs w:val="28"/>
        </w:rPr>
        <w:t>о</w:t>
      </w:r>
      <w:r>
        <w:rPr>
          <w:sz w:val="28"/>
          <w:szCs w:val="28"/>
        </w:rPr>
        <w:t>ектом предусмотрена  разработка серии мультимедийных презентаций, дающих возможность проводить тематические экскурсии, представлять мини-проекты, д</w:t>
      </w:r>
      <w:r>
        <w:rPr>
          <w:sz w:val="28"/>
          <w:szCs w:val="28"/>
        </w:rPr>
        <w:t>е</w:t>
      </w:r>
      <w:r>
        <w:rPr>
          <w:sz w:val="28"/>
          <w:szCs w:val="28"/>
        </w:rPr>
        <w:t>лать доклады по заданной теме. Наработанные рукописные материалы оформляю</w:t>
      </w:r>
      <w:r>
        <w:rPr>
          <w:sz w:val="28"/>
          <w:szCs w:val="28"/>
        </w:rPr>
        <w:t>т</w:t>
      </w:r>
      <w:r>
        <w:rPr>
          <w:sz w:val="28"/>
          <w:szCs w:val="28"/>
        </w:rPr>
        <w:t>ся в печатном виде. Создается банк исследовательских работ, каждая из которых также сопровождается мультимедийной презентацией. По материалам исследов</w:t>
      </w:r>
      <w:r>
        <w:rPr>
          <w:sz w:val="28"/>
          <w:szCs w:val="28"/>
        </w:rPr>
        <w:t>а</w:t>
      </w:r>
      <w:r>
        <w:rPr>
          <w:sz w:val="28"/>
          <w:szCs w:val="28"/>
        </w:rPr>
        <w:t>ний созданы  фотоальбомы «Деревянные наличники Пошехонского края», «Дер</w:t>
      </w:r>
      <w:r>
        <w:rPr>
          <w:sz w:val="28"/>
          <w:szCs w:val="28"/>
        </w:rPr>
        <w:t>е</w:t>
      </w:r>
      <w:r>
        <w:rPr>
          <w:sz w:val="28"/>
          <w:szCs w:val="28"/>
        </w:rPr>
        <w:t xml:space="preserve">вянные наличники Белосельского поселения», </w:t>
      </w:r>
      <w:r>
        <w:rPr>
          <w:iCs/>
          <w:sz w:val="28"/>
          <w:szCs w:val="28"/>
        </w:rPr>
        <w:t>«Творческий путь художника Черн</w:t>
      </w:r>
      <w:r>
        <w:rPr>
          <w:iCs/>
          <w:sz w:val="28"/>
          <w:szCs w:val="28"/>
        </w:rPr>
        <w:t>о</w:t>
      </w:r>
      <w:r>
        <w:rPr>
          <w:iCs/>
          <w:sz w:val="28"/>
          <w:szCs w:val="28"/>
        </w:rPr>
        <w:t xml:space="preserve">ва». </w:t>
      </w:r>
    </w:p>
    <w:p w:rsidR="00CF23FA" w:rsidRDefault="00CF23FA" w:rsidP="00CF23FA">
      <w:pPr>
        <w:autoSpaceDE w:val="0"/>
        <w:autoSpaceDN w:val="0"/>
        <w:adjustRightInd w:val="0"/>
        <w:ind w:firstLine="540"/>
        <w:jc w:val="both"/>
        <w:rPr>
          <w:iCs/>
          <w:sz w:val="28"/>
          <w:szCs w:val="28"/>
        </w:rPr>
      </w:pPr>
      <w:r>
        <w:rPr>
          <w:sz w:val="28"/>
          <w:szCs w:val="28"/>
        </w:rPr>
        <w:t>Навыки коммуникации и взаимодействия в социуме обучающиеся приобрет</w:t>
      </w:r>
      <w:r>
        <w:rPr>
          <w:sz w:val="28"/>
          <w:szCs w:val="28"/>
        </w:rPr>
        <w:t>а</w:t>
      </w:r>
      <w:r>
        <w:rPr>
          <w:sz w:val="28"/>
          <w:szCs w:val="28"/>
        </w:rPr>
        <w:t>ют, занимаясь в кружке «Юный экскурсовод». Юные экскурсоводы в ходе экску</w:t>
      </w:r>
      <w:r>
        <w:rPr>
          <w:sz w:val="28"/>
          <w:szCs w:val="28"/>
        </w:rPr>
        <w:t>р</w:t>
      </w:r>
      <w:r>
        <w:rPr>
          <w:sz w:val="28"/>
          <w:szCs w:val="28"/>
        </w:rPr>
        <w:t>сий приобретают презентационные компетентности: навыки монологической речи, умение уверенно держаться во время выступления, умение использовать различные средства наглядности при выступлении, умение отвечать на незапланированные вопросы. Ребята из кружка  п</w:t>
      </w:r>
      <w:r>
        <w:rPr>
          <w:iCs/>
          <w:sz w:val="28"/>
          <w:szCs w:val="28"/>
        </w:rPr>
        <w:t>ровели экскурсии по экспозициям музея для насел</w:t>
      </w:r>
      <w:r>
        <w:rPr>
          <w:iCs/>
          <w:sz w:val="28"/>
          <w:szCs w:val="28"/>
        </w:rPr>
        <w:t>е</w:t>
      </w:r>
      <w:r>
        <w:rPr>
          <w:iCs/>
          <w:sz w:val="28"/>
          <w:szCs w:val="28"/>
        </w:rPr>
        <w:lastRenderedPageBreak/>
        <w:t xml:space="preserve">ния, родителей, детей из школ района, обучающихся школы. В настоящее время также разработаны экскурсионные маршруты  к месту захоронения  Голенищевых-Кутузовых и  в деревню </w:t>
      </w:r>
      <w:proofErr w:type="spellStart"/>
      <w:r>
        <w:rPr>
          <w:iCs/>
          <w:sz w:val="28"/>
          <w:szCs w:val="28"/>
        </w:rPr>
        <w:t>Негановское</w:t>
      </w:r>
      <w:proofErr w:type="spellEnd"/>
      <w:r>
        <w:rPr>
          <w:iCs/>
          <w:sz w:val="28"/>
          <w:szCs w:val="28"/>
        </w:rPr>
        <w:t>. Экскурсоводы школы приняли участие в ра</w:t>
      </w:r>
      <w:r>
        <w:rPr>
          <w:iCs/>
          <w:sz w:val="28"/>
          <w:szCs w:val="28"/>
        </w:rPr>
        <w:t>й</w:t>
      </w:r>
      <w:r>
        <w:rPr>
          <w:iCs/>
          <w:sz w:val="28"/>
          <w:szCs w:val="28"/>
        </w:rPr>
        <w:t xml:space="preserve">онном конкурсе активистов школьных музеев, а затем и в областном. </w:t>
      </w:r>
    </w:p>
    <w:p w:rsidR="00CF23FA" w:rsidRDefault="00CF23FA" w:rsidP="00CF23FA">
      <w:pPr>
        <w:autoSpaceDE w:val="0"/>
        <w:autoSpaceDN w:val="0"/>
        <w:adjustRightInd w:val="0"/>
        <w:ind w:firstLine="540"/>
        <w:jc w:val="both"/>
        <w:rPr>
          <w:iCs/>
          <w:sz w:val="28"/>
          <w:szCs w:val="28"/>
        </w:rPr>
      </w:pPr>
      <w:r>
        <w:rPr>
          <w:iCs/>
          <w:sz w:val="28"/>
          <w:szCs w:val="28"/>
        </w:rPr>
        <w:t xml:space="preserve">Проект реализуем совместно с родителями и общественностью. </w:t>
      </w:r>
      <w:r>
        <w:rPr>
          <w:sz w:val="28"/>
          <w:szCs w:val="28"/>
        </w:rPr>
        <w:t>Многие мер</w:t>
      </w:r>
      <w:r>
        <w:rPr>
          <w:sz w:val="28"/>
          <w:szCs w:val="28"/>
        </w:rPr>
        <w:t>о</w:t>
      </w:r>
      <w:r>
        <w:rPr>
          <w:sz w:val="28"/>
          <w:szCs w:val="28"/>
        </w:rPr>
        <w:t>приятия мы проводим  с сельской библиотекой, где обучающиеся  встречаются с интересными людьми села, задают вопросы, беседуют. Население оказывает п</w:t>
      </w:r>
      <w:r>
        <w:rPr>
          <w:sz w:val="28"/>
          <w:szCs w:val="28"/>
        </w:rPr>
        <w:t>о</w:t>
      </w:r>
      <w:r>
        <w:rPr>
          <w:sz w:val="28"/>
          <w:szCs w:val="28"/>
        </w:rPr>
        <w:t xml:space="preserve">мощь в  </w:t>
      </w:r>
      <w:r>
        <w:rPr>
          <w:iCs/>
          <w:sz w:val="28"/>
          <w:szCs w:val="28"/>
        </w:rPr>
        <w:t xml:space="preserve"> благоустройстве и уходе за захоронениями Голенищевых – Кутузовых. В настоящее время совместно с Администрацией Белосельского поселения разраб</w:t>
      </w:r>
      <w:r>
        <w:rPr>
          <w:iCs/>
          <w:sz w:val="28"/>
          <w:szCs w:val="28"/>
        </w:rPr>
        <w:t>о</w:t>
      </w:r>
      <w:r>
        <w:rPr>
          <w:iCs/>
          <w:sz w:val="28"/>
          <w:szCs w:val="28"/>
        </w:rPr>
        <w:t>тан проект бюджета на благоустройство захоронения.</w:t>
      </w:r>
    </w:p>
    <w:p w:rsidR="00CF23FA" w:rsidRDefault="00CF23FA" w:rsidP="00CF23FA">
      <w:pPr>
        <w:autoSpaceDE w:val="0"/>
        <w:autoSpaceDN w:val="0"/>
        <w:adjustRightInd w:val="0"/>
        <w:ind w:firstLine="540"/>
        <w:jc w:val="both"/>
        <w:rPr>
          <w:iCs/>
          <w:sz w:val="28"/>
          <w:szCs w:val="28"/>
        </w:rPr>
      </w:pPr>
      <w:r>
        <w:rPr>
          <w:iCs/>
          <w:sz w:val="28"/>
          <w:szCs w:val="28"/>
        </w:rPr>
        <w:t>Первый год реализации проекта показал, что ресурсов и возможностей у школьного музея много. Проведена  плодотворная и результативная работа, но мы только в начале пути. Впереди большие планы по развитию музея и музейной пед</w:t>
      </w:r>
      <w:r>
        <w:rPr>
          <w:iCs/>
          <w:sz w:val="28"/>
          <w:szCs w:val="28"/>
        </w:rPr>
        <w:t>а</w:t>
      </w:r>
      <w:r>
        <w:rPr>
          <w:iCs/>
          <w:sz w:val="28"/>
          <w:szCs w:val="28"/>
        </w:rPr>
        <w:t>гогики.</w:t>
      </w:r>
    </w:p>
    <w:p w:rsidR="00CF23FA" w:rsidRDefault="00CF23FA" w:rsidP="00CF23FA">
      <w:pPr>
        <w:autoSpaceDE w:val="0"/>
        <w:autoSpaceDN w:val="0"/>
        <w:adjustRightInd w:val="0"/>
        <w:ind w:firstLine="540"/>
        <w:jc w:val="both"/>
        <w:rPr>
          <w:iCs/>
          <w:sz w:val="28"/>
          <w:szCs w:val="28"/>
        </w:rPr>
      </w:pPr>
    </w:p>
    <w:p w:rsidR="00CF23FA" w:rsidRDefault="00CF23FA" w:rsidP="00CF23FA">
      <w:pPr>
        <w:ind w:firstLine="540"/>
        <w:jc w:val="both"/>
        <w:rPr>
          <w:sz w:val="28"/>
          <w:szCs w:val="28"/>
        </w:rPr>
      </w:pPr>
    </w:p>
    <w:p w:rsidR="00CF23FA" w:rsidRDefault="00CF23FA" w:rsidP="00CF23FA">
      <w:pPr>
        <w:ind w:firstLine="540"/>
        <w:jc w:val="both"/>
        <w:rPr>
          <w:sz w:val="28"/>
          <w:szCs w:val="28"/>
        </w:rPr>
      </w:pPr>
    </w:p>
    <w:p w:rsidR="00CF23FA" w:rsidRDefault="00CF23FA" w:rsidP="00CF23FA">
      <w:pPr>
        <w:ind w:firstLine="540"/>
        <w:jc w:val="both"/>
        <w:rPr>
          <w:sz w:val="28"/>
          <w:szCs w:val="28"/>
        </w:rPr>
      </w:pPr>
    </w:p>
    <w:p w:rsidR="00CF23FA" w:rsidRDefault="00CF23FA" w:rsidP="00CF23FA">
      <w:pPr>
        <w:ind w:firstLine="540"/>
        <w:jc w:val="both"/>
        <w:rPr>
          <w:sz w:val="28"/>
          <w:szCs w:val="28"/>
        </w:rPr>
      </w:pPr>
    </w:p>
    <w:p w:rsidR="00CF23FA" w:rsidRDefault="00CF23FA" w:rsidP="00CF23FA">
      <w:pPr>
        <w:ind w:firstLine="540"/>
        <w:jc w:val="both"/>
        <w:rPr>
          <w:sz w:val="28"/>
          <w:szCs w:val="28"/>
        </w:rPr>
      </w:pPr>
    </w:p>
    <w:p w:rsidR="00CF23FA" w:rsidRDefault="00CF23FA"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644AC9" w:rsidRDefault="00644AC9" w:rsidP="00CF23FA">
      <w:pPr>
        <w:ind w:firstLine="540"/>
        <w:jc w:val="both"/>
        <w:rPr>
          <w:sz w:val="28"/>
          <w:szCs w:val="28"/>
        </w:rPr>
      </w:pPr>
    </w:p>
    <w:p w:rsidR="00CF23FA" w:rsidRDefault="00CF23FA" w:rsidP="00CF23FA">
      <w:pPr>
        <w:ind w:firstLine="540"/>
        <w:jc w:val="both"/>
        <w:rPr>
          <w:sz w:val="28"/>
          <w:szCs w:val="28"/>
        </w:rPr>
      </w:pPr>
    </w:p>
    <w:p w:rsidR="00D465BF" w:rsidRDefault="00D465BF" w:rsidP="002C5060">
      <w:pPr>
        <w:jc w:val="center"/>
        <w:rPr>
          <w:b/>
          <w:sz w:val="28"/>
          <w:szCs w:val="28"/>
        </w:rPr>
      </w:pPr>
    </w:p>
    <w:p w:rsidR="00CF23FA" w:rsidRPr="00627CCD" w:rsidRDefault="00CF23FA" w:rsidP="002C5060">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0A2676" w:rsidP="00644AC9">
      <w:pPr>
        <w:jc w:val="center"/>
        <w:rPr>
          <w:b/>
          <w:sz w:val="28"/>
          <w:szCs w:val="28"/>
        </w:rPr>
      </w:pPr>
    </w:p>
    <w:p w:rsidR="000A2676" w:rsidRDefault="00644AC9" w:rsidP="00644AC9">
      <w:pPr>
        <w:jc w:val="center"/>
        <w:rPr>
          <w:b/>
          <w:sz w:val="28"/>
          <w:szCs w:val="28"/>
        </w:rPr>
      </w:pPr>
      <w:r w:rsidRPr="00644AC9">
        <w:rPr>
          <w:b/>
          <w:sz w:val="28"/>
          <w:szCs w:val="28"/>
        </w:rPr>
        <w:lastRenderedPageBreak/>
        <w:t xml:space="preserve">Развитие творческих способностей детей </w:t>
      </w:r>
    </w:p>
    <w:p w:rsidR="00644AC9" w:rsidRDefault="00644AC9" w:rsidP="00644AC9">
      <w:pPr>
        <w:jc w:val="center"/>
        <w:rPr>
          <w:b/>
          <w:sz w:val="28"/>
          <w:szCs w:val="28"/>
        </w:rPr>
      </w:pPr>
      <w:r w:rsidRPr="00644AC9">
        <w:rPr>
          <w:b/>
          <w:sz w:val="28"/>
          <w:szCs w:val="28"/>
        </w:rPr>
        <w:t>через реализацию образовательных проектов с родителями</w:t>
      </w:r>
    </w:p>
    <w:p w:rsidR="00644AC9" w:rsidRPr="00644AC9" w:rsidRDefault="00644AC9" w:rsidP="00644AC9">
      <w:pPr>
        <w:jc w:val="center"/>
        <w:rPr>
          <w:b/>
          <w:sz w:val="28"/>
          <w:szCs w:val="28"/>
        </w:rPr>
      </w:pPr>
    </w:p>
    <w:p w:rsidR="004C4477" w:rsidRDefault="00644AC9" w:rsidP="00644AC9">
      <w:pPr>
        <w:jc w:val="right"/>
        <w:rPr>
          <w:i/>
          <w:sz w:val="28"/>
          <w:szCs w:val="28"/>
        </w:rPr>
      </w:pPr>
      <w:r w:rsidRPr="00644AC9">
        <w:rPr>
          <w:i/>
          <w:sz w:val="28"/>
          <w:szCs w:val="28"/>
        </w:rPr>
        <w:t>Соболева А</w:t>
      </w:r>
      <w:r>
        <w:rPr>
          <w:i/>
          <w:sz w:val="28"/>
          <w:szCs w:val="28"/>
        </w:rPr>
        <w:t>нна Владимировна</w:t>
      </w:r>
      <w:r w:rsidRPr="00644AC9">
        <w:rPr>
          <w:i/>
          <w:sz w:val="28"/>
          <w:szCs w:val="28"/>
        </w:rPr>
        <w:t>,</w:t>
      </w:r>
      <w:r w:rsidR="004C4477">
        <w:rPr>
          <w:i/>
          <w:sz w:val="28"/>
          <w:szCs w:val="28"/>
        </w:rPr>
        <w:t xml:space="preserve"> </w:t>
      </w:r>
      <w:r w:rsidRPr="00644AC9">
        <w:rPr>
          <w:i/>
          <w:sz w:val="28"/>
          <w:szCs w:val="28"/>
        </w:rPr>
        <w:t xml:space="preserve"> </w:t>
      </w:r>
      <w:proofErr w:type="gramStart"/>
      <w:r w:rsidRPr="00644AC9">
        <w:rPr>
          <w:i/>
          <w:sz w:val="28"/>
          <w:szCs w:val="28"/>
        </w:rPr>
        <w:t>старший</w:t>
      </w:r>
      <w:proofErr w:type="gramEnd"/>
      <w:r w:rsidRPr="00644AC9">
        <w:rPr>
          <w:i/>
          <w:sz w:val="28"/>
          <w:szCs w:val="28"/>
        </w:rPr>
        <w:t xml:space="preserve"> </w:t>
      </w:r>
    </w:p>
    <w:p w:rsidR="00644AC9" w:rsidRPr="00644AC9" w:rsidRDefault="004C4477" w:rsidP="00644AC9">
      <w:pPr>
        <w:jc w:val="right"/>
        <w:rPr>
          <w:i/>
          <w:sz w:val="28"/>
          <w:szCs w:val="28"/>
        </w:rPr>
      </w:pPr>
      <w:r>
        <w:rPr>
          <w:i/>
          <w:sz w:val="28"/>
          <w:szCs w:val="28"/>
        </w:rPr>
        <w:t>в</w:t>
      </w:r>
      <w:r w:rsidR="00644AC9" w:rsidRPr="00644AC9">
        <w:rPr>
          <w:i/>
          <w:sz w:val="28"/>
          <w:szCs w:val="28"/>
        </w:rPr>
        <w:t>оспитатель</w:t>
      </w:r>
      <w:r>
        <w:rPr>
          <w:i/>
          <w:sz w:val="28"/>
          <w:szCs w:val="28"/>
        </w:rPr>
        <w:t xml:space="preserve"> </w:t>
      </w:r>
      <w:r w:rsidR="00644AC9" w:rsidRPr="00644AC9">
        <w:rPr>
          <w:i/>
          <w:sz w:val="28"/>
          <w:szCs w:val="28"/>
        </w:rPr>
        <w:t>МДБОУ ДС № 8 «Сказка»</w:t>
      </w:r>
    </w:p>
    <w:p w:rsidR="00644AC9" w:rsidRPr="00644AC9" w:rsidRDefault="00644AC9" w:rsidP="00644AC9">
      <w:pPr>
        <w:jc w:val="right"/>
        <w:rPr>
          <w:i/>
          <w:sz w:val="28"/>
          <w:szCs w:val="28"/>
        </w:rPr>
      </w:pPr>
    </w:p>
    <w:p w:rsidR="00644AC9" w:rsidRDefault="00644AC9" w:rsidP="00644AC9">
      <w:pPr>
        <w:jc w:val="both"/>
        <w:rPr>
          <w:rFonts w:cstheme="minorBidi"/>
          <w:sz w:val="28"/>
          <w:szCs w:val="28"/>
        </w:rPr>
      </w:pPr>
      <w:r>
        <w:rPr>
          <w:sz w:val="28"/>
          <w:szCs w:val="28"/>
        </w:rPr>
        <w:t xml:space="preserve">Семья и </w:t>
      </w:r>
      <w:proofErr w:type="gramStart"/>
      <w:r>
        <w:rPr>
          <w:sz w:val="28"/>
          <w:szCs w:val="28"/>
        </w:rPr>
        <w:t>детский</w:t>
      </w:r>
      <w:proofErr w:type="gramEnd"/>
      <w:r>
        <w:rPr>
          <w:sz w:val="28"/>
          <w:szCs w:val="28"/>
        </w:rPr>
        <w:t xml:space="preserve"> сад </w:t>
      </w:r>
      <w:r w:rsidR="000A2676">
        <w:rPr>
          <w:sz w:val="28"/>
          <w:szCs w:val="28"/>
        </w:rPr>
        <w:t>–</w:t>
      </w:r>
      <w:r>
        <w:rPr>
          <w:sz w:val="28"/>
          <w:szCs w:val="28"/>
        </w:rPr>
        <w:t xml:space="preserve"> два важных института социализации детей. Их воспитател</w:t>
      </w:r>
      <w:r>
        <w:rPr>
          <w:sz w:val="28"/>
          <w:szCs w:val="28"/>
        </w:rPr>
        <w:t>ь</w:t>
      </w:r>
      <w:r>
        <w:rPr>
          <w:sz w:val="28"/>
          <w:szCs w:val="28"/>
        </w:rPr>
        <w:t>ные функции различны, но для всестороннего развития ребенка требуется их вза</w:t>
      </w:r>
      <w:r>
        <w:rPr>
          <w:sz w:val="28"/>
          <w:szCs w:val="28"/>
        </w:rPr>
        <w:t>и</w:t>
      </w:r>
      <w:r>
        <w:rPr>
          <w:sz w:val="28"/>
          <w:szCs w:val="28"/>
        </w:rPr>
        <w:t xml:space="preserve">модействие.  ФГОС </w:t>
      </w:r>
      <w:proofErr w:type="gramStart"/>
      <w:r>
        <w:rPr>
          <w:sz w:val="28"/>
          <w:szCs w:val="28"/>
        </w:rPr>
        <w:t>ДО</w:t>
      </w:r>
      <w:proofErr w:type="gramEnd"/>
      <w:r>
        <w:rPr>
          <w:sz w:val="28"/>
          <w:szCs w:val="28"/>
        </w:rPr>
        <w:t xml:space="preserve"> ставит </w:t>
      </w:r>
      <w:proofErr w:type="gramStart"/>
      <w:r>
        <w:rPr>
          <w:sz w:val="28"/>
          <w:szCs w:val="28"/>
        </w:rPr>
        <w:t>перед</w:t>
      </w:r>
      <w:proofErr w:type="gramEnd"/>
      <w:r>
        <w:rPr>
          <w:sz w:val="28"/>
          <w:szCs w:val="28"/>
        </w:rPr>
        <w:t xml:space="preserve"> педагогами дошкольных образовательных у</w:t>
      </w:r>
      <w:r>
        <w:rPr>
          <w:sz w:val="28"/>
          <w:szCs w:val="28"/>
        </w:rPr>
        <w:t>ч</w:t>
      </w:r>
      <w:r>
        <w:rPr>
          <w:sz w:val="28"/>
          <w:szCs w:val="28"/>
        </w:rPr>
        <w:t>реждений задачу создать условия для участия родителей (законных представит</w:t>
      </w:r>
      <w:r>
        <w:rPr>
          <w:sz w:val="28"/>
          <w:szCs w:val="28"/>
        </w:rPr>
        <w:t>е</w:t>
      </w:r>
      <w:r>
        <w:rPr>
          <w:sz w:val="28"/>
          <w:szCs w:val="28"/>
        </w:rPr>
        <w:t>лей) в образовательной деятельности и вовлечь семьи воспитанников в непосредс</w:t>
      </w:r>
      <w:r>
        <w:rPr>
          <w:sz w:val="28"/>
          <w:szCs w:val="28"/>
        </w:rPr>
        <w:t>т</w:t>
      </w:r>
      <w:r>
        <w:rPr>
          <w:sz w:val="28"/>
          <w:szCs w:val="28"/>
        </w:rPr>
        <w:t>венно образовательную деятельность через реализацию  совместных проектов.</w:t>
      </w:r>
    </w:p>
    <w:p w:rsidR="00644AC9" w:rsidRDefault="00644AC9" w:rsidP="00644AC9">
      <w:pPr>
        <w:shd w:val="clear" w:color="auto" w:fill="FFFFFF"/>
        <w:tabs>
          <w:tab w:val="left" w:pos="567"/>
        </w:tabs>
        <w:jc w:val="both"/>
        <w:rPr>
          <w:sz w:val="28"/>
          <w:szCs w:val="28"/>
        </w:rPr>
      </w:pPr>
      <w:r>
        <w:rPr>
          <w:sz w:val="28"/>
          <w:szCs w:val="28"/>
        </w:rPr>
        <w:t>В условиях, когда большинство семей озабочено решением проблем экономическ</w:t>
      </w:r>
      <w:r>
        <w:rPr>
          <w:sz w:val="28"/>
          <w:szCs w:val="28"/>
        </w:rPr>
        <w:t>о</w:t>
      </w:r>
      <w:r>
        <w:rPr>
          <w:sz w:val="28"/>
          <w:szCs w:val="28"/>
        </w:rPr>
        <w:t>го характера и родителям не хватает времени на общение с детьми, психологи о</w:t>
      </w:r>
      <w:r>
        <w:rPr>
          <w:sz w:val="28"/>
          <w:szCs w:val="28"/>
        </w:rPr>
        <w:t>т</w:t>
      </w:r>
      <w:r>
        <w:rPr>
          <w:sz w:val="28"/>
          <w:szCs w:val="28"/>
        </w:rPr>
        <w:t>мечают проблему самоустранения многих родителей от решения вопросов восп</w:t>
      </w:r>
      <w:r>
        <w:rPr>
          <w:sz w:val="28"/>
          <w:szCs w:val="28"/>
        </w:rPr>
        <w:t>и</w:t>
      </w:r>
      <w:r>
        <w:rPr>
          <w:sz w:val="28"/>
          <w:szCs w:val="28"/>
        </w:rPr>
        <w:t>тания и личностного развития ребёнка.</w:t>
      </w:r>
    </w:p>
    <w:p w:rsidR="00644AC9" w:rsidRDefault="00644AC9" w:rsidP="00644AC9">
      <w:pPr>
        <w:shd w:val="clear" w:color="auto" w:fill="FFFFFF"/>
        <w:tabs>
          <w:tab w:val="left" w:pos="567"/>
        </w:tabs>
        <w:jc w:val="both"/>
        <w:rPr>
          <w:rFonts w:eastAsiaTheme="minorEastAsia"/>
          <w:sz w:val="28"/>
          <w:szCs w:val="28"/>
        </w:rPr>
      </w:pPr>
      <w:r>
        <w:rPr>
          <w:sz w:val="28"/>
          <w:szCs w:val="28"/>
        </w:rPr>
        <w:t>Современной дошкольной организации в условиях введения ФГОС требуются т</w:t>
      </w:r>
      <w:r>
        <w:rPr>
          <w:sz w:val="28"/>
          <w:szCs w:val="28"/>
        </w:rPr>
        <w:t>а</w:t>
      </w:r>
      <w:r>
        <w:rPr>
          <w:sz w:val="28"/>
          <w:szCs w:val="28"/>
        </w:rPr>
        <w:t xml:space="preserve">кие методы организации образовательной деятельности, которые формировали бы активную, самостоятельную и инициативную позицию у дошкольников, а так же могли обеспечить полноправное включение родителей в </w:t>
      </w:r>
      <w:proofErr w:type="spellStart"/>
      <w:r>
        <w:rPr>
          <w:sz w:val="28"/>
          <w:szCs w:val="28"/>
        </w:rPr>
        <w:t>воспитательно</w:t>
      </w:r>
      <w:proofErr w:type="spellEnd"/>
      <w:r>
        <w:rPr>
          <w:sz w:val="28"/>
          <w:szCs w:val="28"/>
        </w:rPr>
        <w:t xml:space="preserve"> – образов</w:t>
      </w:r>
      <w:r>
        <w:rPr>
          <w:sz w:val="28"/>
          <w:szCs w:val="28"/>
        </w:rPr>
        <w:t>а</w:t>
      </w:r>
      <w:r>
        <w:rPr>
          <w:sz w:val="28"/>
          <w:szCs w:val="28"/>
        </w:rPr>
        <w:t>тельный процесс детского сада. В</w:t>
      </w:r>
      <w:r>
        <w:rPr>
          <w:b/>
          <w:sz w:val="28"/>
          <w:szCs w:val="28"/>
        </w:rPr>
        <w:t xml:space="preserve"> </w:t>
      </w:r>
      <w:r>
        <w:rPr>
          <w:sz w:val="28"/>
          <w:szCs w:val="28"/>
        </w:rPr>
        <w:t>своей работе мы используем разнообразные формы и методы, но одним из наиболее эффективных, на наш взгляд является м</w:t>
      </w:r>
      <w:r>
        <w:rPr>
          <w:sz w:val="28"/>
          <w:szCs w:val="28"/>
        </w:rPr>
        <w:t>е</w:t>
      </w:r>
      <w:r>
        <w:rPr>
          <w:sz w:val="28"/>
          <w:szCs w:val="28"/>
        </w:rPr>
        <w:t>тод проектов.  Проект – это специально организованный взрослыми и выполня</w:t>
      </w:r>
      <w:r>
        <w:rPr>
          <w:sz w:val="28"/>
          <w:szCs w:val="28"/>
        </w:rPr>
        <w:t>е</w:t>
      </w:r>
      <w:r>
        <w:rPr>
          <w:sz w:val="28"/>
          <w:szCs w:val="28"/>
        </w:rPr>
        <w:t>мый детьми комплекс действий, завершающийся созданием творческих работ.</w:t>
      </w:r>
    </w:p>
    <w:p w:rsidR="00644AC9" w:rsidRDefault="00644AC9" w:rsidP="00644AC9">
      <w:pPr>
        <w:widowControl w:val="0"/>
        <w:overflowPunct w:val="0"/>
        <w:autoSpaceDE w:val="0"/>
        <w:autoSpaceDN w:val="0"/>
        <w:adjustRightInd w:val="0"/>
        <w:jc w:val="both"/>
        <w:rPr>
          <w:sz w:val="28"/>
          <w:szCs w:val="28"/>
        </w:rPr>
      </w:pPr>
      <w:r>
        <w:rPr>
          <w:sz w:val="28"/>
          <w:szCs w:val="28"/>
        </w:rPr>
        <w:t>С целью активизации профессиональной деятельности педагогов ДОУ в вопросах взаимодействия с семьей и повышения их профессиональной педагогической ко</w:t>
      </w:r>
      <w:r>
        <w:rPr>
          <w:sz w:val="28"/>
          <w:szCs w:val="28"/>
        </w:rPr>
        <w:t>м</w:t>
      </w:r>
      <w:r>
        <w:rPr>
          <w:sz w:val="28"/>
          <w:szCs w:val="28"/>
        </w:rPr>
        <w:t>петентности была спланирована методическая работа.</w:t>
      </w:r>
    </w:p>
    <w:p w:rsidR="00644AC9" w:rsidRDefault="00644AC9" w:rsidP="00644AC9">
      <w:pPr>
        <w:widowControl w:val="0"/>
        <w:overflowPunct w:val="0"/>
        <w:autoSpaceDE w:val="0"/>
        <w:autoSpaceDN w:val="0"/>
        <w:adjustRightInd w:val="0"/>
        <w:jc w:val="both"/>
        <w:rPr>
          <w:sz w:val="28"/>
          <w:szCs w:val="28"/>
        </w:rPr>
      </w:pPr>
      <w:r>
        <w:rPr>
          <w:sz w:val="28"/>
          <w:szCs w:val="28"/>
        </w:rPr>
        <w:t>Проведенное анкетирование педагогов (на момент проведения анкетирования кол</w:t>
      </w:r>
      <w:r>
        <w:rPr>
          <w:sz w:val="28"/>
          <w:szCs w:val="28"/>
        </w:rPr>
        <w:t>и</w:t>
      </w:r>
      <w:r>
        <w:rPr>
          <w:sz w:val="28"/>
          <w:szCs w:val="28"/>
        </w:rPr>
        <w:t>чество педагогов со стажем работы до 5 лет составлял 84% (5 человек из 6)) пок</w:t>
      </w:r>
      <w:r>
        <w:rPr>
          <w:sz w:val="28"/>
          <w:szCs w:val="28"/>
        </w:rPr>
        <w:t>а</w:t>
      </w:r>
      <w:r>
        <w:rPr>
          <w:sz w:val="28"/>
          <w:szCs w:val="28"/>
        </w:rPr>
        <w:t>зало, что трудности в общении с родителями  испытывают 40% педагогов.</w:t>
      </w:r>
    </w:p>
    <w:p w:rsidR="00644AC9" w:rsidRDefault="00644AC9" w:rsidP="00644AC9">
      <w:pPr>
        <w:widowControl w:val="0"/>
        <w:overflowPunct w:val="0"/>
        <w:autoSpaceDE w:val="0"/>
        <w:autoSpaceDN w:val="0"/>
        <w:adjustRightInd w:val="0"/>
        <w:jc w:val="both"/>
        <w:rPr>
          <w:sz w:val="28"/>
          <w:szCs w:val="28"/>
        </w:rPr>
      </w:pPr>
      <w:r>
        <w:rPr>
          <w:sz w:val="28"/>
          <w:szCs w:val="28"/>
        </w:rPr>
        <w:t xml:space="preserve">  С целью преодоления трудностей взаимодействия педагогов с родителями был проведён тренинг «Построение эффективного общения и взаимодействия с родит</w:t>
      </w:r>
      <w:r>
        <w:rPr>
          <w:sz w:val="28"/>
          <w:szCs w:val="28"/>
        </w:rPr>
        <w:t>е</w:t>
      </w:r>
      <w:r>
        <w:rPr>
          <w:sz w:val="28"/>
          <w:szCs w:val="28"/>
        </w:rPr>
        <w:t>лями». Формат тренинга позволил познакомить педагогов с теоретическими аспе</w:t>
      </w:r>
      <w:r>
        <w:rPr>
          <w:sz w:val="28"/>
          <w:szCs w:val="28"/>
        </w:rPr>
        <w:t>к</w:t>
      </w:r>
      <w:r>
        <w:rPr>
          <w:sz w:val="28"/>
          <w:szCs w:val="28"/>
        </w:rPr>
        <w:t xml:space="preserve">тами взаимодействия с родителями воспитанников, а </w:t>
      </w:r>
      <w:proofErr w:type="spellStart"/>
      <w:r>
        <w:rPr>
          <w:sz w:val="28"/>
          <w:szCs w:val="28"/>
        </w:rPr>
        <w:t>тренинговые</w:t>
      </w:r>
      <w:proofErr w:type="spellEnd"/>
      <w:r>
        <w:rPr>
          <w:sz w:val="28"/>
          <w:szCs w:val="28"/>
        </w:rPr>
        <w:t xml:space="preserve"> упражнения  а</w:t>
      </w:r>
      <w:r>
        <w:rPr>
          <w:sz w:val="28"/>
          <w:szCs w:val="28"/>
        </w:rPr>
        <w:t>к</w:t>
      </w:r>
      <w:r>
        <w:rPr>
          <w:sz w:val="28"/>
          <w:szCs w:val="28"/>
        </w:rPr>
        <w:t>тивизировали педагогов на решение проблемных ситуаций. Сюда вошли такие у</w:t>
      </w:r>
      <w:r>
        <w:rPr>
          <w:sz w:val="28"/>
          <w:szCs w:val="28"/>
        </w:rPr>
        <w:t>п</w:t>
      </w:r>
      <w:r>
        <w:rPr>
          <w:sz w:val="28"/>
          <w:szCs w:val="28"/>
        </w:rPr>
        <w:t>ражнения. На педагогическом совете «Педагогическая этика в работе педагога» б</w:t>
      </w:r>
      <w:r>
        <w:rPr>
          <w:sz w:val="28"/>
          <w:szCs w:val="28"/>
        </w:rPr>
        <w:t>ы</w:t>
      </w:r>
      <w:r>
        <w:rPr>
          <w:sz w:val="28"/>
          <w:szCs w:val="28"/>
        </w:rPr>
        <w:t>ло предложено проанализировать эффективность используемых форм работы с р</w:t>
      </w:r>
      <w:r>
        <w:rPr>
          <w:sz w:val="28"/>
          <w:szCs w:val="28"/>
        </w:rPr>
        <w:t>о</w:t>
      </w:r>
      <w:r>
        <w:rPr>
          <w:sz w:val="28"/>
          <w:szCs w:val="28"/>
        </w:rPr>
        <w:t>дителями, и рассмотреть новые формы работы. Данный анализ показал, что чаще всего педагоги используют в работе классические формы работы: индивидуальное консультирование и беседы, родительские собрания, оформление информационных уголков. Педагоги пришли к общему мнению, что данные формы работы малоэ</w:t>
      </w:r>
      <w:r>
        <w:rPr>
          <w:sz w:val="28"/>
          <w:szCs w:val="28"/>
        </w:rPr>
        <w:t>ф</w:t>
      </w:r>
      <w:r>
        <w:rPr>
          <w:sz w:val="28"/>
          <w:szCs w:val="28"/>
        </w:rPr>
        <w:t>фективны и не позволяют родителям в полной мере стать активными участниками педагогического процесса.</w:t>
      </w:r>
    </w:p>
    <w:p w:rsidR="00644AC9" w:rsidRDefault="00644AC9" w:rsidP="00644AC9">
      <w:pPr>
        <w:widowControl w:val="0"/>
        <w:overflowPunct w:val="0"/>
        <w:autoSpaceDE w:val="0"/>
        <w:autoSpaceDN w:val="0"/>
        <w:adjustRightInd w:val="0"/>
        <w:jc w:val="both"/>
        <w:rPr>
          <w:sz w:val="28"/>
          <w:szCs w:val="28"/>
        </w:rPr>
      </w:pPr>
      <w:r>
        <w:rPr>
          <w:sz w:val="28"/>
          <w:szCs w:val="28"/>
        </w:rPr>
        <w:t>Тогда  было принято решени</w:t>
      </w:r>
      <w:proofErr w:type="gramStart"/>
      <w:r>
        <w:rPr>
          <w:sz w:val="28"/>
          <w:szCs w:val="28"/>
        </w:rPr>
        <w:t>е-</w:t>
      </w:r>
      <w:proofErr w:type="gramEnd"/>
      <w:r>
        <w:rPr>
          <w:sz w:val="28"/>
          <w:szCs w:val="28"/>
        </w:rPr>
        <w:t xml:space="preserve"> разработать и реализовать долгосрочный проект, н</w:t>
      </w:r>
      <w:r>
        <w:rPr>
          <w:sz w:val="28"/>
          <w:szCs w:val="28"/>
        </w:rPr>
        <w:t>а</w:t>
      </w:r>
      <w:r>
        <w:rPr>
          <w:sz w:val="28"/>
          <w:szCs w:val="28"/>
        </w:rPr>
        <w:t>правленный на установление социального партнёрства с родителями.</w:t>
      </w:r>
    </w:p>
    <w:p w:rsidR="00644AC9" w:rsidRDefault="00644AC9" w:rsidP="00644AC9">
      <w:pPr>
        <w:widowControl w:val="0"/>
        <w:overflowPunct w:val="0"/>
        <w:autoSpaceDE w:val="0"/>
        <w:autoSpaceDN w:val="0"/>
        <w:adjustRightInd w:val="0"/>
        <w:jc w:val="both"/>
        <w:rPr>
          <w:sz w:val="28"/>
          <w:szCs w:val="28"/>
        </w:rPr>
      </w:pPr>
      <w:r>
        <w:rPr>
          <w:sz w:val="28"/>
          <w:szCs w:val="28"/>
        </w:rPr>
        <w:t>Цель проекта: создание единого образовательного пространства ДОУ и семьи как условия формирования творческой инициативы детей дошкольного возраста.</w:t>
      </w:r>
    </w:p>
    <w:p w:rsidR="00644AC9" w:rsidRDefault="00644AC9" w:rsidP="00644AC9">
      <w:pPr>
        <w:widowControl w:val="0"/>
        <w:overflowPunct w:val="0"/>
        <w:autoSpaceDE w:val="0"/>
        <w:autoSpaceDN w:val="0"/>
        <w:adjustRightInd w:val="0"/>
        <w:jc w:val="both"/>
        <w:rPr>
          <w:sz w:val="28"/>
          <w:szCs w:val="28"/>
        </w:rPr>
      </w:pPr>
      <w:r>
        <w:rPr>
          <w:sz w:val="28"/>
          <w:szCs w:val="28"/>
        </w:rPr>
        <w:t xml:space="preserve">Задачи проекта: </w:t>
      </w:r>
    </w:p>
    <w:p w:rsidR="00644AC9" w:rsidRDefault="00644AC9" w:rsidP="00644AC9">
      <w:pPr>
        <w:widowControl w:val="0"/>
        <w:overflowPunct w:val="0"/>
        <w:autoSpaceDE w:val="0"/>
        <w:autoSpaceDN w:val="0"/>
        <w:adjustRightInd w:val="0"/>
        <w:jc w:val="both"/>
        <w:rPr>
          <w:sz w:val="28"/>
          <w:szCs w:val="28"/>
        </w:rPr>
      </w:pPr>
      <w:r>
        <w:rPr>
          <w:sz w:val="28"/>
          <w:szCs w:val="28"/>
        </w:rPr>
        <w:lastRenderedPageBreak/>
        <w:t xml:space="preserve">- повысить компетентность родителей в вопросах развития, образования, охраны и укрепления здоровья детей; </w:t>
      </w:r>
    </w:p>
    <w:p w:rsidR="00644AC9" w:rsidRDefault="00644AC9" w:rsidP="00644AC9">
      <w:pPr>
        <w:widowControl w:val="0"/>
        <w:overflowPunct w:val="0"/>
        <w:autoSpaceDE w:val="0"/>
        <w:autoSpaceDN w:val="0"/>
        <w:adjustRightInd w:val="0"/>
        <w:jc w:val="both"/>
        <w:rPr>
          <w:sz w:val="28"/>
          <w:szCs w:val="28"/>
        </w:rPr>
      </w:pPr>
      <w:r>
        <w:rPr>
          <w:sz w:val="28"/>
          <w:szCs w:val="28"/>
        </w:rPr>
        <w:t>- подобрать и апробировать формы, методы, приёмы установления партнёрских о</w:t>
      </w:r>
      <w:r>
        <w:rPr>
          <w:sz w:val="28"/>
          <w:szCs w:val="28"/>
        </w:rPr>
        <w:t>т</w:t>
      </w:r>
      <w:r>
        <w:rPr>
          <w:sz w:val="28"/>
          <w:szCs w:val="28"/>
        </w:rPr>
        <w:t>ношений ДОУ и семей воспитанников;</w:t>
      </w:r>
    </w:p>
    <w:p w:rsidR="00644AC9" w:rsidRDefault="00644AC9" w:rsidP="00644AC9">
      <w:pPr>
        <w:widowControl w:val="0"/>
        <w:overflowPunct w:val="0"/>
        <w:autoSpaceDE w:val="0"/>
        <w:autoSpaceDN w:val="0"/>
        <w:adjustRightInd w:val="0"/>
        <w:jc w:val="both"/>
        <w:rPr>
          <w:sz w:val="28"/>
          <w:szCs w:val="28"/>
        </w:rPr>
      </w:pPr>
      <w:r>
        <w:rPr>
          <w:sz w:val="28"/>
          <w:szCs w:val="28"/>
        </w:rPr>
        <w:t xml:space="preserve">-создать условия для позитивной социализации каждого ребёнка, формирования инициативности и самостоятельности на основе взаимодействия </w:t>
      </w:r>
      <w:proofErr w:type="gramStart"/>
      <w:r>
        <w:rPr>
          <w:sz w:val="28"/>
          <w:szCs w:val="28"/>
        </w:rPr>
        <w:t>со</w:t>
      </w:r>
      <w:proofErr w:type="gramEnd"/>
      <w:r>
        <w:rPr>
          <w:sz w:val="28"/>
          <w:szCs w:val="28"/>
        </w:rPr>
        <w:t xml:space="preserve"> взрослыми.</w:t>
      </w:r>
    </w:p>
    <w:p w:rsidR="00644AC9" w:rsidRDefault="00644AC9" w:rsidP="00644AC9">
      <w:pPr>
        <w:jc w:val="both"/>
        <w:rPr>
          <w:sz w:val="28"/>
          <w:szCs w:val="28"/>
          <w:shd w:val="clear" w:color="auto" w:fill="FFFFFF"/>
        </w:rPr>
      </w:pPr>
      <w:r>
        <w:rPr>
          <w:sz w:val="28"/>
          <w:szCs w:val="28"/>
          <w:shd w:val="clear" w:color="auto" w:fill="FFFFFF"/>
        </w:rPr>
        <w:t xml:space="preserve">На одном из родительских собраний мы познакомили родителей с технологией проектной деятельности, её ролью в развитии детей, мотивировали их на участие в образовательных проектах. </w:t>
      </w:r>
    </w:p>
    <w:p w:rsidR="00644AC9" w:rsidRDefault="00644AC9" w:rsidP="00644AC9">
      <w:pPr>
        <w:jc w:val="both"/>
        <w:rPr>
          <w:sz w:val="28"/>
          <w:szCs w:val="28"/>
          <w:shd w:val="clear" w:color="auto" w:fill="FFFFFF"/>
        </w:rPr>
      </w:pPr>
      <w:r>
        <w:rPr>
          <w:sz w:val="28"/>
          <w:szCs w:val="28"/>
          <w:shd w:val="clear" w:color="auto" w:fill="FFFFFF"/>
        </w:rPr>
        <w:t xml:space="preserve">На основе </w:t>
      </w:r>
      <w:r>
        <w:rPr>
          <w:sz w:val="28"/>
          <w:szCs w:val="28"/>
        </w:rPr>
        <w:t>анализа</w:t>
      </w:r>
      <w:r>
        <w:rPr>
          <w:sz w:val="28"/>
          <w:szCs w:val="28"/>
          <w:shd w:val="clear" w:color="auto" w:fill="FFFFFF"/>
        </w:rPr>
        <w:t xml:space="preserve"> семейного социума </w:t>
      </w:r>
      <w:r>
        <w:rPr>
          <w:sz w:val="28"/>
          <w:szCs w:val="28"/>
        </w:rPr>
        <w:t xml:space="preserve">и </w:t>
      </w:r>
      <w:r>
        <w:rPr>
          <w:sz w:val="28"/>
          <w:szCs w:val="28"/>
          <w:shd w:val="clear" w:color="auto" w:fill="FFFFFF"/>
        </w:rPr>
        <w:t>индивидуальных контактов с членами с</w:t>
      </w:r>
      <w:r>
        <w:rPr>
          <w:sz w:val="28"/>
          <w:szCs w:val="28"/>
          <w:shd w:val="clear" w:color="auto" w:fill="FFFFFF"/>
        </w:rPr>
        <w:t>е</w:t>
      </w:r>
      <w:r>
        <w:rPr>
          <w:sz w:val="28"/>
          <w:szCs w:val="28"/>
          <w:shd w:val="clear" w:color="auto" w:fill="FFFFFF"/>
        </w:rPr>
        <w:t xml:space="preserve">мей </w:t>
      </w:r>
      <w:r>
        <w:rPr>
          <w:sz w:val="28"/>
          <w:szCs w:val="28"/>
        </w:rPr>
        <w:t xml:space="preserve">педагоги </w:t>
      </w:r>
      <w:r>
        <w:rPr>
          <w:sz w:val="28"/>
          <w:szCs w:val="28"/>
          <w:shd w:val="clear" w:color="auto" w:fill="FFFFFF"/>
        </w:rPr>
        <w:t>определили  направления взаимодействия и разработали план – пр</w:t>
      </w:r>
      <w:r>
        <w:rPr>
          <w:sz w:val="28"/>
          <w:szCs w:val="28"/>
          <w:shd w:val="clear" w:color="auto" w:fill="FFFFFF"/>
        </w:rPr>
        <w:t>о</w:t>
      </w:r>
      <w:r>
        <w:rPr>
          <w:sz w:val="28"/>
          <w:szCs w:val="28"/>
          <w:shd w:val="clear" w:color="auto" w:fill="FFFFFF"/>
        </w:rPr>
        <w:t>грамму сотрудничества с уточнением сроков, целей, конкретных форм взаимоде</w:t>
      </w:r>
      <w:r>
        <w:rPr>
          <w:sz w:val="28"/>
          <w:szCs w:val="28"/>
          <w:shd w:val="clear" w:color="auto" w:fill="FFFFFF"/>
        </w:rPr>
        <w:t>й</w:t>
      </w:r>
      <w:r>
        <w:rPr>
          <w:sz w:val="28"/>
          <w:szCs w:val="28"/>
          <w:shd w:val="clear" w:color="auto" w:fill="FFFFFF"/>
        </w:rPr>
        <w:t>ствия и тематикой мероприятий.</w:t>
      </w:r>
    </w:p>
    <w:p w:rsidR="00644AC9" w:rsidRDefault="00644AC9" w:rsidP="00644AC9">
      <w:pPr>
        <w:jc w:val="both"/>
        <w:rPr>
          <w:sz w:val="28"/>
          <w:szCs w:val="28"/>
          <w:shd w:val="clear" w:color="auto" w:fill="FFFFFF"/>
        </w:rPr>
      </w:pPr>
      <w:r>
        <w:rPr>
          <w:sz w:val="28"/>
          <w:szCs w:val="28"/>
          <w:shd w:val="clear" w:color="auto" w:fill="FFFFFF"/>
        </w:rPr>
        <w:t>По результатам опросов было выявлено, что большинство (45%) опрошенных р</w:t>
      </w:r>
      <w:r>
        <w:rPr>
          <w:sz w:val="28"/>
          <w:szCs w:val="28"/>
          <w:shd w:val="clear" w:color="auto" w:fill="FFFFFF"/>
        </w:rPr>
        <w:t>о</w:t>
      </w:r>
      <w:r>
        <w:rPr>
          <w:sz w:val="28"/>
          <w:szCs w:val="28"/>
          <w:shd w:val="clear" w:color="auto" w:fill="FFFFFF"/>
        </w:rPr>
        <w:t>дителей  считают, что необходимо делать упор на интеллектуальное развитие д</w:t>
      </w:r>
      <w:r>
        <w:rPr>
          <w:sz w:val="28"/>
          <w:szCs w:val="28"/>
          <w:shd w:val="clear" w:color="auto" w:fill="FFFFFF"/>
        </w:rPr>
        <w:t>е</w:t>
      </w:r>
      <w:r>
        <w:rPr>
          <w:sz w:val="28"/>
          <w:szCs w:val="28"/>
          <w:shd w:val="clear" w:color="auto" w:fill="FFFFFF"/>
        </w:rPr>
        <w:t>тей; 25% считают актуальной  проблему   нравственно – патриотического воспит</w:t>
      </w:r>
      <w:r>
        <w:rPr>
          <w:sz w:val="28"/>
          <w:szCs w:val="28"/>
          <w:shd w:val="clear" w:color="auto" w:fill="FFFFFF"/>
        </w:rPr>
        <w:t>а</w:t>
      </w:r>
      <w:r>
        <w:rPr>
          <w:sz w:val="28"/>
          <w:szCs w:val="28"/>
          <w:shd w:val="clear" w:color="auto" w:fill="FFFFFF"/>
        </w:rPr>
        <w:t>ния;15% отмечают необходимость развития у детей интереса к книге; 25 % счит</w:t>
      </w:r>
      <w:r>
        <w:rPr>
          <w:sz w:val="28"/>
          <w:szCs w:val="28"/>
          <w:shd w:val="clear" w:color="auto" w:fill="FFFFFF"/>
        </w:rPr>
        <w:t>а</w:t>
      </w:r>
      <w:r>
        <w:rPr>
          <w:sz w:val="28"/>
          <w:szCs w:val="28"/>
          <w:shd w:val="clear" w:color="auto" w:fill="FFFFFF"/>
        </w:rPr>
        <w:t>ют, что детям необходимо прививать навыки безопасного поведения в окружающей среде.</w:t>
      </w:r>
    </w:p>
    <w:p w:rsidR="00644AC9" w:rsidRDefault="00644AC9" w:rsidP="00644AC9">
      <w:pPr>
        <w:jc w:val="both"/>
        <w:rPr>
          <w:sz w:val="28"/>
          <w:szCs w:val="28"/>
        </w:rPr>
      </w:pPr>
      <w:r>
        <w:rPr>
          <w:sz w:val="28"/>
          <w:szCs w:val="28"/>
          <w:shd w:val="clear" w:color="auto" w:fill="FFFFFF"/>
        </w:rPr>
        <w:t xml:space="preserve">С целью повышения компетентности родителей в вопросах развития, образования и укрепления здоровья детей  были проведены консультации </w:t>
      </w:r>
      <w:r>
        <w:rPr>
          <w:sz w:val="28"/>
          <w:szCs w:val="28"/>
        </w:rPr>
        <w:t>«Роль семьи в  орг</w:t>
      </w:r>
      <w:r>
        <w:rPr>
          <w:sz w:val="28"/>
          <w:szCs w:val="28"/>
        </w:rPr>
        <w:t>а</w:t>
      </w:r>
      <w:r>
        <w:rPr>
          <w:sz w:val="28"/>
          <w:szCs w:val="28"/>
        </w:rPr>
        <w:t xml:space="preserve">низации </w:t>
      </w:r>
      <w:proofErr w:type="spellStart"/>
      <w:r>
        <w:rPr>
          <w:sz w:val="28"/>
          <w:szCs w:val="28"/>
        </w:rPr>
        <w:t>поисково</w:t>
      </w:r>
      <w:proofErr w:type="spellEnd"/>
      <w:r>
        <w:rPr>
          <w:sz w:val="28"/>
          <w:szCs w:val="28"/>
        </w:rPr>
        <w:t xml:space="preserve"> – исследовательской  активности детей», «Роль проектного мет</w:t>
      </w:r>
      <w:r>
        <w:rPr>
          <w:sz w:val="28"/>
          <w:szCs w:val="28"/>
        </w:rPr>
        <w:t>о</w:t>
      </w:r>
      <w:r>
        <w:rPr>
          <w:sz w:val="28"/>
          <w:szCs w:val="28"/>
        </w:rPr>
        <w:t xml:space="preserve">да в обучении дошкольников», «Зарядка, как один из важных компонентов режима двигательной активности ребёнка». </w:t>
      </w:r>
    </w:p>
    <w:p w:rsidR="00644AC9" w:rsidRDefault="00644AC9" w:rsidP="00644AC9">
      <w:pPr>
        <w:jc w:val="both"/>
        <w:rPr>
          <w:sz w:val="28"/>
          <w:szCs w:val="28"/>
        </w:rPr>
      </w:pPr>
      <w:r>
        <w:rPr>
          <w:sz w:val="28"/>
          <w:szCs w:val="28"/>
        </w:rPr>
        <w:t>Для построения эффективного взаимодействия в неформальной обстановке осущ</w:t>
      </w:r>
      <w:r>
        <w:rPr>
          <w:sz w:val="28"/>
          <w:szCs w:val="28"/>
        </w:rPr>
        <w:t>е</w:t>
      </w:r>
      <w:r>
        <w:rPr>
          <w:sz w:val="28"/>
          <w:szCs w:val="28"/>
        </w:rPr>
        <w:t>ствлялась работа Клуба выходного дня «Для заботливых родителей». Тематика р</w:t>
      </w:r>
      <w:r>
        <w:rPr>
          <w:sz w:val="28"/>
          <w:szCs w:val="28"/>
        </w:rPr>
        <w:t>а</w:t>
      </w:r>
      <w:r>
        <w:rPr>
          <w:sz w:val="28"/>
          <w:szCs w:val="28"/>
        </w:rPr>
        <w:t>боты клуба направлена на развитие детско-родительских отношений, эмоционал</w:t>
      </w:r>
      <w:r>
        <w:rPr>
          <w:sz w:val="28"/>
          <w:szCs w:val="28"/>
        </w:rPr>
        <w:t>ь</w:t>
      </w:r>
      <w:r>
        <w:rPr>
          <w:sz w:val="28"/>
          <w:szCs w:val="28"/>
        </w:rPr>
        <w:t>ное сближение всех членов семьи, сплочение коллектива родителей воспитанников.</w:t>
      </w:r>
    </w:p>
    <w:p w:rsidR="00644AC9" w:rsidRDefault="00644AC9" w:rsidP="00644AC9">
      <w:pPr>
        <w:jc w:val="both"/>
        <w:rPr>
          <w:sz w:val="28"/>
          <w:szCs w:val="28"/>
        </w:rPr>
      </w:pPr>
      <w:r>
        <w:rPr>
          <w:sz w:val="28"/>
          <w:szCs w:val="28"/>
        </w:rPr>
        <w:t>Проводились трудовые акции по благоустройству территории ДОУ «Посади цв</w:t>
      </w:r>
      <w:r>
        <w:rPr>
          <w:sz w:val="28"/>
          <w:szCs w:val="28"/>
        </w:rPr>
        <w:t>е</w:t>
      </w:r>
      <w:r>
        <w:rPr>
          <w:sz w:val="28"/>
          <w:szCs w:val="28"/>
        </w:rPr>
        <w:t>ток», «Зимние постройки».</w:t>
      </w:r>
    </w:p>
    <w:p w:rsidR="00644AC9" w:rsidRDefault="00644AC9" w:rsidP="00644AC9">
      <w:pPr>
        <w:jc w:val="both"/>
        <w:rPr>
          <w:sz w:val="28"/>
          <w:szCs w:val="28"/>
        </w:rPr>
      </w:pPr>
      <w:r>
        <w:rPr>
          <w:sz w:val="28"/>
          <w:szCs w:val="28"/>
        </w:rPr>
        <w:t>С учётом потребностей и образовательных запросов родителей  педагогами были разработаны и  реализованы  групповые  проекты:</w:t>
      </w:r>
    </w:p>
    <w:p w:rsidR="00644AC9" w:rsidRDefault="00644AC9" w:rsidP="00644AC9">
      <w:pPr>
        <w:jc w:val="both"/>
        <w:rPr>
          <w:sz w:val="28"/>
          <w:szCs w:val="28"/>
        </w:rPr>
      </w:pPr>
      <w:r>
        <w:rPr>
          <w:sz w:val="28"/>
          <w:szCs w:val="28"/>
        </w:rPr>
        <w:t>-«Волшебный мир театра»</w:t>
      </w:r>
    </w:p>
    <w:p w:rsidR="00644AC9" w:rsidRDefault="00644AC9" w:rsidP="00644AC9">
      <w:pPr>
        <w:jc w:val="both"/>
        <w:rPr>
          <w:sz w:val="28"/>
          <w:szCs w:val="28"/>
        </w:rPr>
      </w:pPr>
      <w:r>
        <w:rPr>
          <w:sz w:val="28"/>
          <w:szCs w:val="28"/>
        </w:rPr>
        <w:t>- «Тех громких дней не стихнет слава!»</w:t>
      </w:r>
    </w:p>
    <w:p w:rsidR="00644AC9" w:rsidRDefault="00644AC9" w:rsidP="00644AC9">
      <w:pPr>
        <w:jc w:val="both"/>
        <w:rPr>
          <w:sz w:val="28"/>
          <w:szCs w:val="28"/>
        </w:rPr>
      </w:pPr>
      <w:r>
        <w:rPr>
          <w:sz w:val="28"/>
          <w:szCs w:val="28"/>
        </w:rPr>
        <w:t>- «Моя семья»</w:t>
      </w:r>
    </w:p>
    <w:p w:rsidR="00644AC9" w:rsidRDefault="00644AC9" w:rsidP="00644AC9">
      <w:pPr>
        <w:jc w:val="both"/>
        <w:rPr>
          <w:sz w:val="28"/>
          <w:szCs w:val="28"/>
        </w:rPr>
      </w:pPr>
      <w:r>
        <w:rPr>
          <w:sz w:val="28"/>
          <w:szCs w:val="28"/>
        </w:rPr>
        <w:t>- «Новогодний калейдоскоп»</w:t>
      </w:r>
    </w:p>
    <w:p w:rsidR="00644AC9" w:rsidRDefault="00644AC9" w:rsidP="00644AC9">
      <w:pPr>
        <w:jc w:val="both"/>
        <w:rPr>
          <w:sz w:val="28"/>
          <w:szCs w:val="28"/>
        </w:rPr>
      </w:pPr>
      <w:r>
        <w:rPr>
          <w:sz w:val="28"/>
          <w:szCs w:val="28"/>
        </w:rPr>
        <w:t>И общие проекты по ДОУ:</w:t>
      </w:r>
    </w:p>
    <w:p w:rsidR="00644AC9" w:rsidRDefault="00644AC9" w:rsidP="00644AC9">
      <w:pPr>
        <w:jc w:val="both"/>
        <w:rPr>
          <w:sz w:val="28"/>
          <w:szCs w:val="28"/>
        </w:rPr>
      </w:pPr>
      <w:r>
        <w:rPr>
          <w:sz w:val="28"/>
          <w:szCs w:val="28"/>
        </w:rPr>
        <w:t>- «Игрушки из бабушкиного сундука»</w:t>
      </w:r>
    </w:p>
    <w:p w:rsidR="00644AC9" w:rsidRDefault="00644AC9" w:rsidP="00644AC9">
      <w:pPr>
        <w:jc w:val="both"/>
        <w:rPr>
          <w:sz w:val="28"/>
          <w:szCs w:val="28"/>
        </w:rPr>
      </w:pPr>
      <w:r>
        <w:rPr>
          <w:sz w:val="28"/>
          <w:szCs w:val="28"/>
        </w:rPr>
        <w:t>- «Внимание, дети!»</w:t>
      </w:r>
    </w:p>
    <w:p w:rsidR="00644AC9" w:rsidRDefault="00644AC9" w:rsidP="00644AC9">
      <w:pPr>
        <w:jc w:val="both"/>
        <w:rPr>
          <w:sz w:val="28"/>
          <w:szCs w:val="28"/>
        </w:rPr>
      </w:pPr>
      <w:r>
        <w:rPr>
          <w:sz w:val="28"/>
          <w:szCs w:val="28"/>
        </w:rPr>
        <w:t xml:space="preserve">- «Творчество Агнии </w:t>
      </w:r>
      <w:proofErr w:type="spellStart"/>
      <w:r>
        <w:rPr>
          <w:sz w:val="28"/>
          <w:szCs w:val="28"/>
        </w:rPr>
        <w:t>Барто</w:t>
      </w:r>
      <w:proofErr w:type="spellEnd"/>
      <w:r>
        <w:rPr>
          <w:sz w:val="28"/>
          <w:szCs w:val="28"/>
        </w:rPr>
        <w:t>».</w:t>
      </w:r>
    </w:p>
    <w:p w:rsidR="00644AC9" w:rsidRDefault="00644AC9" w:rsidP="00644AC9">
      <w:pPr>
        <w:jc w:val="both"/>
        <w:rPr>
          <w:sz w:val="28"/>
          <w:szCs w:val="28"/>
        </w:rPr>
      </w:pPr>
      <w:proofErr w:type="gramStart"/>
      <w:r>
        <w:rPr>
          <w:sz w:val="28"/>
          <w:szCs w:val="28"/>
        </w:rPr>
        <w:t>В рамках реализации проекта «Волшебный мир театра» с детьми старшего дошк</w:t>
      </w:r>
      <w:r>
        <w:rPr>
          <w:sz w:val="28"/>
          <w:szCs w:val="28"/>
        </w:rPr>
        <w:t>о</w:t>
      </w:r>
      <w:r>
        <w:rPr>
          <w:sz w:val="28"/>
          <w:szCs w:val="28"/>
        </w:rPr>
        <w:t>льного возраста, родители приняли участие в открытом занятии для педагогов ра</w:t>
      </w:r>
      <w:r>
        <w:rPr>
          <w:sz w:val="28"/>
          <w:szCs w:val="28"/>
        </w:rPr>
        <w:t>й</w:t>
      </w:r>
      <w:r>
        <w:rPr>
          <w:sz w:val="28"/>
          <w:szCs w:val="28"/>
        </w:rPr>
        <w:t>она, своими руками создали атрибутику для оформления театрального уголка в группе, приняли активное участие организации кукольного спектакля для детей  «Рождественский колобок», и по уже сложившейся традиции, приняли участие в фестивале «Театральное половодье».</w:t>
      </w:r>
      <w:proofErr w:type="gramEnd"/>
    </w:p>
    <w:p w:rsidR="00644AC9" w:rsidRDefault="00644AC9" w:rsidP="00644AC9">
      <w:pPr>
        <w:jc w:val="both"/>
        <w:rPr>
          <w:sz w:val="28"/>
          <w:szCs w:val="28"/>
        </w:rPr>
      </w:pPr>
      <w:r>
        <w:rPr>
          <w:sz w:val="28"/>
          <w:szCs w:val="28"/>
        </w:rPr>
        <w:t>К проекту по нравственно - патриотическому воспитанию  «Тех громких дней не стихнет слава!», посвященному 72 –й годовщине празднования Дня Победы, род</w:t>
      </w:r>
      <w:r>
        <w:rPr>
          <w:sz w:val="28"/>
          <w:szCs w:val="28"/>
        </w:rPr>
        <w:t>и</w:t>
      </w:r>
      <w:r>
        <w:rPr>
          <w:sz w:val="28"/>
          <w:szCs w:val="28"/>
        </w:rPr>
        <w:lastRenderedPageBreak/>
        <w:t>телями совместно с детьми была создана книга памяти «Победители. Герои. Земл</w:t>
      </w:r>
      <w:r>
        <w:rPr>
          <w:sz w:val="28"/>
          <w:szCs w:val="28"/>
        </w:rPr>
        <w:t>я</w:t>
      </w:r>
      <w:r>
        <w:rPr>
          <w:sz w:val="28"/>
          <w:szCs w:val="28"/>
        </w:rPr>
        <w:t>ки» о прадедушках и прабабушках наших воспитанников, участников войны, а также о героях – земляках Пошехонцах.</w:t>
      </w:r>
    </w:p>
    <w:p w:rsidR="00644AC9" w:rsidRDefault="00644AC9" w:rsidP="00644AC9">
      <w:pPr>
        <w:jc w:val="both"/>
        <w:rPr>
          <w:sz w:val="28"/>
          <w:szCs w:val="28"/>
        </w:rPr>
      </w:pPr>
      <w:r>
        <w:rPr>
          <w:sz w:val="28"/>
          <w:szCs w:val="28"/>
        </w:rPr>
        <w:t>Во время работы по проекту «Моя семья» родители оформили  фотоальбомы о св</w:t>
      </w:r>
      <w:r>
        <w:rPr>
          <w:sz w:val="28"/>
          <w:szCs w:val="28"/>
        </w:rPr>
        <w:t>о</w:t>
      </w:r>
      <w:r>
        <w:rPr>
          <w:sz w:val="28"/>
          <w:szCs w:val="28"/>
        </w:rPr>
        <w:t>ей семье. А в рамках проекта «Новогодний калейдоскоп»  родители приняли уч</w:t>
      </w:r>
      <w:r>
        <w:rPr>
          <w:sz w:val="28"/>
          <w:szCs w:val="28"/>
        </w:rPr>
        <w:t>а</w:t>
      </w:r>
      <w:r>
        <w:rPr>
          <w:sz w:val="28"/>
          <w:szCs w:val="28"/>
        </w:rPr>
        <w:t xml:space="preserve">стие в конкурсе «Мастерская Деда Мороза» и подготовили детские костюмы для Новогоднего костюмированного шествия. </w:t>
      </w:r>
    </w:p>
    <w:p w:rsidR="00644AC9" w:rsidRDefault="00644AC9" w:rsidP="00644AC9">
      <w:pPr>
        <w:shd w:val="clear" w:color="auto" w:fill="FFFFFF"/>
        <w:jc w:val="both"/>
        <w:rPr>
          <w:bCs/>
          <w:sz w:val="28"/>
          <w:szCs w:val="28"/>
        </w:rPr>
      </w:pPr>
      <w:r>
        <w:rPr>
          <w:sz w:val="28"/>
          <w:szCs w:val="28"/>
          <w:shd w:val="clear" w:color="auto" w:fill="FFFFFF"/>
        </w:rPr>
        <w:t xml:space="preserve">Познавательный проект «Игрушки из бабушкиного сундука» направленный </w:t>
      </w:r>
      <w:r>
        <w:rPr>
          <w:bCs/>
          <w:sz w:val="28"/>
          <w:szCs w:val="28"/>
        </w:rPr>
        <w:t>фо</w:t>
      </w:r>
      <w:r>
        <w:rPr>
          <w:bCs/>
          <w:sz w:val="28"/>
          <w:szCs w:val="28"/>
        </w:rPr>
        <w:t>р</w:t>
      </w:r>
      <w:r>
        <w:rPr>
          <w:bCs/>
          <w:sz w:val="28"/>
          <w:szCs w:val="28"/>
        </w:rPr>
        <w:t>мирование у детей  дошкольного возраста интереса к истории и культуре русского народа через образ народной куклы-оберега предполагал участие родителей в ма</w:t>
      </w:r>
      <w:r>
        <w:rPr>
          <w:bCs/>
          <w:sz w:val="28"/>
          <w:szCs w:val="28"/>
        </w:rPr>
        <w:t>с</w:t>
      </w:r>
      <w:r>
        <w:rPr>
          <w:bCs/>
          <w:sz w:val="28"/>
          <w:szCs w:val="28"/>
        </w:rPr>
        <w:t>тер – классе, направленном на сближение детей и родителей, а так же участие в в</w:t>
      </w:r>
      <w:r>
        <w:rPr>
          <w:bCs/>
          <w:sz w:val="28"/>
          <w:szCs w:val="28"/>
        </w:rPr>
        <w:t>ы</w:t>
      </w:r>
      <w:r>
        <w:rPr>
          <w:bCs/>
          <w:sz w:val="28"/>
          <w:szCs w:val="28"/>
        </w:rPr>
        <w:t>ставке готовых кукол изготовленных своими руками. В ходе мастер – класса по и</w:t>
      </w:r>
      <w:r>
        <w:rPr>
          <w:bCs/>
          <w:sz w:val="28"/>
          <w:szCs w:val="28"/>
        </w:rPr>
        <w:t>з</w:t>
      </w:r>
      <w:r>
        <w:rPr>
          <w:bCs/>
          <w:sz w:val="28"/>
          <w:szCs w:val="28"/>
        </w:rPr>
        <w:t>готовлению народной куклы дети с родителями узнали об особенностях традиц</w:t>
      </w:r>
      <w:r>
        <w:rPr>
          <w:bCs/>
          <w:sz w:val="28"/>
          <w:szCs w:val="28"/>
        </w:rPr>
        <w:t>и</w:t>
      </w:r>
      <w:r>
        <w:rPr>
          <w:bCs/>
          <w:sz w:val="28"/>
          <w:szCs w:val="28"/>
        </w:rPr>
        <w:t>онных игрушек и кукол оберегов, отработали навык работы с материалом, но гла</w:t>
      </w:r>
      <w:r>
        <w:rPr>
          <w:bCs/>
          <w:sz w:val="28"/>
          <w:szCs w:val="28"/>
        </w:rPr>
        <w:t>в</w:t>
      </w:r>
      <w:r>
        <w:rPr>
          <w:bCs/>
          <w:sz w:val="28"/>
          <w:szCs w:val="28"/>
        </w:rPr>
        <w:t>ное получили удовольствие от совместной работы.</w:t>
      </w:r>
    </w:p>
    <w:p w:rsidR="00644AC9" w:rsidRDefault="00644AC9" w:rsidP="00644AC9">
      <w:pPr>
        <w:jc w:val="both"/>
        <w:rPr>
          <w:rFonts w:eastAsiaTheme="minorEastAsia"/>
          <w:sz w:val="28"/>
          <w:szCs w:val="28"/>
          <w:shd w:val="clear" w:color="auto" w:fill="FFFFFF"/>
        </w:rPr>
      </w:pPr>
      <w:r>
        <w:rPr>
          <w:sz w:val="28"/>
          <w:szCs w:val="28"/>
          <w:shd w:val="clear" w:color="auto" w:fill="FFFFFF"/>
        </w:rPr>
        <w:t>В рамках познавательного проекта «Внимание, дети!»  по обучению детей дошк</w:t>
      </w:r>
      <w:r>
        <w:rPr>
          <w:sz w:val="28"/>
          <w:szCs w:val="28"/>
          <w:shd w:val="clear" w:color="auto" w:fill="FFFFFF"/>
        </w:rPr>
        <w:t>о</w:t>
      </w:r>
      <w:r>
        <w:rPr>
          <w:sz w:val="28"/>
          <w:szCs w:val="28"/>
          <w:shd w:val="clear" w:color="auto" w:fill="FFFFFF"/>
        </w:rPr>
        <w:t>льного возраста правилам безопасного поведения на дороге родителями были ра</w:t>
      </w:r>
      <w:r>
        <w:rPr>
          <w:sz w:val="28"/>
          <w:szCs w:val="28"/>
          <w:shd w:val="clear" w:color="auto" w:fill="FFFFFF"/>
        </w:rPr>
        <w:t>з</w:t>
      </w:r>
      <w:r>
        <w:rPr>
          <w:sz w:val="28"/>
          <w:szCs w:val="28"/>
          <w:shd w:val="clear" w:color="auto" w:fill="FFFFFF"/>
        </w:rPr>
        <w:t>работаны агитационные листовки для пешеходов и водителей и с большим уд</w:t>
      </w:r>
      <w:r>
        <w:rPr>
          <w:sz w:val="28"/>
          <w:szCs w:val="28"/>
          <w:shd w:val="clear" w:color="auto" w:fill="FFFFFF"/>
        </w:rPr>
        <w:t>о</w:t>
      </w:r>
      <w:r>
        <w:rPr>
          <w:sz w:val="28"/>
          <w:szCs w:val="28"/>
          <w:shd w:val="clear" w:color="auto" w:fill="FFFFFF"/>
        </w:rPr>
        <w:t>вольствием розданы детьми на улицах города во время целевой прогулки.</w:t>
      </w:r>
    </w:p>
    <w:p w:rsidR="00644AC9" w:rsidRDefault="00644AC9" w:rsidP="00644AC9">
      <w:pPr>
        <w:jc w:val="both"/>
        <w:rPr>
          <w:sz w:val="28"/>
          <w:szCs w:val="28"/>
          <w:shd w:val="clear" w:color="auto" w:fill="FFFFFF"/>
        </w:rPr>
      </w:pPr>
      <w:r>
        <w:rPr>
          <w:sz w:val="28"/>
          <w:szCs w:val="28"/>
          <w:shd w:val="clear" w:color="auto" w:fill="FFFFFF"/>
        </w:rPr>
        <w:t xml:space="preserve"> В работе над проектом, посвящённым творчеству детской </w:t>
      </w:r>
      <w:r w:rsidR="004C4477">
        <w:rPr>
          <w:sz w:val="28"/>
          <w:szCs w:val="28"/>
          <w:shd w:val="clear" w:color="auto" w:fill="FFFFFF"/>
        </w:rPr>
        <w:t>поэтессы</w:t>
      </w:r>
      <w:r>
        <w:rPr>
          <w:sz w:val="28"/>
          <w:szCs w:val="28"/>
          <w:shd w:val="clear" w:color="auto" w:fill="FFFFFF"/>
        </w:rPr>
        <w:t xml:space="preserve"> Агнии Льво</w:t>
      </w:r>
      <w:r>
        <w:rPr>
          <w:sz w:val="28"/>
          <w:szCs w:val="28"/>
          <w:shd w:val="clear" w:color="auto" w:fill="FFFFFF"/>
        </w:rPr>
        <w:t>в</w:t>
      </w:r>
      <w:r>
        <w:rPr>
          <w:sz w:val="28"/>
          <w:szCs w:val="28"/>
          <w:shd w:val="clear" w:color="auto" w:fill="FFFFFF"/>
        </w:rPr>
        <w:t xml:space="preserve">ны </w:t>
      </w:r>
      <w:proofErr w:type="spellStart"/>
      <w:r>
        <w:rPr>
          <w:sz w:val="28"/>
          <w:szCs w:val="28"/>
          <w:shd w:val="clear" w:color="auto" w:fill="FFFFFF"/>
        </w:rPr>
        <w:t>Барто</w:t>
      </w:r>
      <w:proofErr w:type="spellEnd"/>
      <w:r>
        <w:rPr>
          <w:sz w:val="28"/>
          <w:szCs w:val="28"/>
          <w:shd w:val="clear" w:color="auto" w:fill="FFFFFF"/>
        </w:rPr>
        <w:t xml:space="preserve">,  совместными усилиями родителей в группах были оформлены книжные уголки по теме проекта, оформлены выставки детских и </w:t>
      </w:r>
      <w:proofErr w:type="spellStart"/>
      <w:r>
        <w:rPr>
          <w:sz w:val="28"/>
          <w:szCs w:val="28"/>
          <w:shd w:val="clear" w:color="auto" w:fill="FFFFFF"/>
        </w:rPr>
        <w:t>детско</w:t>
      </w:r>
      <w:proofErr w:type="spellEnd"/>
      <w:r>
        <w:rPr>
          <w:sz w:val="28"/>
          <w:szCs w:val="28"/>
          <w:shd w:val="clear" w:color="auto" w:fill="FFFFFF"/>
        </w:rPr>
        <w:t xml:space="preserve"> </w:t>
      </w:r>
      <w:proofErr w:type="gramStart"/>
      <w:r>
        <w:rPr>
          <w:sz w:val="28"/>
          <w:szCs w:val="28"/>
          <w:shd w:val="clear" w:color="auto" w:fill="FFFFFF"/>
        </w:rPr>
        <w:t>-в</w:t>
      </w:r>
      <w:proofErr w:type="gramEnd"/>
      <w:r>
        <w:rPr>
          <w:sz w:val="28"/>
          <w:szCs w:val="28"/>
          <w:shd w:val="clear" w:color="auto" w:fill="FFFFFF"/>
        </w:rPr>
        <w:t>зрослых  рису</w:t>
      </w:r>
      <w:r>
        <w:rPr>
          <w:sz w:val="28"/>
          <w:szCs w:val="28"/>
          <w:shd w:val="clear" w:color="auto" w:fill="FFFFFF"/>
        </w:rPr>
        <w:t>н</w:t>
      </w:r>
      <w:r>
        <w:rPr>
          <w:sz w:val="28"/>
          <w:szCs w:val="28"/>
          <w:shd w:val="clear" w:color="auto" w:fill="FFFFFF"/>
        </w:rPr>
        <w:t>ков,  в рамках ДОУ был проведён детский конкурс чтецов. Победители конкурса стали участниками районного конкурса чтецов «Глагол».</w:t>
      </w:r>
    </w:p>
    <w:p w:rsidR="00644AC9" w:rsidRDefault="00644AC9" w:rsidP="00644AC9">
      <w:pPr>
        <w:jc w:val="both"/>
        <w:rPr>
          <w:sz w:val="28"/>
          <w:szCs w:val="28"/>
          <w:shd w:val="clear" w:color="auto" w:fill="FFFFFF"/>
        </w:rPr>
      </w:pPr>
      <w:r>
        <w:rPr>
          <w:sz w:val="28"/>
          <w:szCs w:val="28"/>
          <w:shd w:val="clear" w:color="auto" w:fill="FFFFFF"/>
        </w:rPr>
        <w:t>На сегодняшний день у нас сложилась определенная система в работе с родител</w:t>
      </w:r>
      <w:r>
        <w:rPr>
          <w:sz w:val="28"/>
          <w:szCs w:val="28"/>
          <w:shd w:val="clear" w:color="auto" w:fill="FFFFFF"/>
        </w:rPr>
        <w:t>я</w:t>
      </w:r>
      <w:r>
        <w:rPr>
          <w:sz w:val="28"/>
          <w:szCs w:val="28"/>
          <w:shd w:val="clear" w:color="auto" w:fill="FFFFFF"/>
        </w:rPr>
        <w:t>ми. Использование разнообразных форм работы дало определенные результаты - активность участия родителей за 2 года  возросла с 35 % до 70%.</w:t>
      </w:r>
    </w:p>
    <w:p w:rsidR="00644AC9" w:rsidRDefault="00644AC9" w:rsidP="00644AC9">
      <w:pPr>
        <w:widowControl w:val="0"/>
        <w:overflowPunct w:val="0"/>
        <w:autoSpaceDE w:val="0"/>
        <w:autoSpaceDN w:val="0"/>
        <w:adjustRightInd w:val="0"/>
        <w:jc w:val="both"/>
        <w:rPr>
          <w:sz w:val="28"/>
          <w:szCs w:val="28"/>
          <w:shd w:val="clear" w:color="auto" w:fill="FFFFFF"/>
        </w:rPr>
      </w:pPr>
      <w:r>
        <w:rPr>
          <w:sz w:val="28"/>
          <w:szCs w:val="28"/>
          <w:shd w:val="clear" w:color="auto" w:fill="FFFFFF"/>
        </w:rPr>
        <w:t>Воспитателями были апробированы  новые эффективные формы работы, такие как</w:t>
      </w:r>
      <w:r>
        <w:rPr>
          <w:sz w:val="28"/>
          <w:szCs w:val="28"/>
        </w:rPr>
        <w:t xml:space="preserve"> семейные гостиные; </w:t>
      </w:r>
      <w:r>
        <w:rPr>
          <w:sz w:val="28"/>
          <w:szCs w:val="28"/>
          <w:shd w:val="clear" w:color="auto" w:fill="FFFFFF"/>
        </w:rPr>
        <w:t xml:space="preserve">совместные спортивные мероприятия; трудовые акции; </w:t>
      </w:r>
      <w:r>
        <w:rPr>
          <w:sz w:val="28"/>
          <w:szCs w:val="28"/>
        </w:rPr>
        <w:t>совм</w:t>
      </w:r>
      <w:r>
        <w:rPr>
          <w:sz w:val="28"/>
          <w:szCs w:val="28"/>
        </w:rPr>
        <w:t>е</w:t>
      </w:r>
      <w:r>
        <w:rPr>
          <w:sz w:val="28"/>
          <w:szCs w:val="28"/>
        </w:rPr>
        <w:t>стные мастер- классы;</w:t>
      </w:r>
      <w:r>
        <w:rPr>
          <w:sz w:val="28"/>
          <w:szCs w:val="28"/>
          <w:shd w:val="clear" w:color="auto" w:fill="FFFFFF"/>
        </w:rPr>
        <w:t xml:space="preserve"> </w:t>
      </w:r>
      <w:r>
        <w:rPr>
          <w:sz w:val="28"/>
          <w:szCs w:val="28"/>
        </w:rPr>
        <w:t>непосредственное вовлечение родителей в деятельность де</w:t>
      </w:r>
      <w:r>
        <w:rPr>
          <w:sz w:val="28"/>
          <w:szCs w:val="28"/>
        </w:rPr>
        <w:t>т</w:t>
      </w:r>
      <w:r>
        <w:rPr>
          <w:sz w:val="28"/>
          <w:szCs w:val="28"/>
        </w:rPr>
        <w:t xml:space="preserve">ского сада посредством участия в театрализованных постановках, </w:t>
      </w:r>
      <w:r>
        <w:rPr>
          <w:sz w:val="28"/>
          <w:szCs w:val="28"/>
          <w:shd w:val="clear" w:color="auto" w:fill="FFFFFF"/>
        </w:rPr>
        <w:t xml:space="preserve">активное </w:t>
      </w:r>
      <w:r>
        <w:rPr>
          <w:sz w:val="28"/>
          <w:szCs w:val="28"/>
        </w:rPr>
        <w:t xml:space="preserve"> пр</w:t>
      </w:r>
      <w:r>
        <w:rPr>
          <w:sz w:val="28"/>
          <w:szCs w:val="28"/>
        </w:rPr>
        <w:t>и</w:t>
      </w:r>
      <w:r>
        <w:rPr>
          <w:sz w:val="28"/>
          <w:szCs w:val="28"/>
        </w:rPr>
        <w:t>влечение родителей к реализации образовательных проектов.</w:t>
      </w:r>
    </w:p>
    <w:p w:rsidR="00644AC9" w:rsidRDefault="00644AC9" w:rsidP="00644AC9">
      <w:pPr>
        <w:jc w:val="both"/>
        <w:rPr>
          <w:sz w:val="28"/>
          <w:szCs w:val="28"/>
          <w:shd w:val="clear" w:color="auto" w:fill="FFFFFF"/>
        </w:rPr>
      </w:pPr>
      <w:r>
        <w:rPr>
          <w:sz w:val="28"/>
          <w:szCs w:val="28"/>
          <w:shd w:val="clear" w:color="auto" w:fill="FFFFFF"/>
        </w:rPr>
        <w:t xml:space="preserve">Анализ удовлетворённости родителей качеством предоставляемой образовательной услуги за этот год показал, что </w:t>
      </w:r>
      <w:r>
        <w:rPr>
          <w:sz w:val="28"/>
          <w:szCs w:val="28"/>
        </w:rPr>
        <w:t>85% полностью удовлетворены качеством предо</w:t>
      </w:r>
      <w:r>
        <w:rPr>
          <w:sz w:val="28"/>
          <w:szCs w:val="28"/>
        </w:rPr>
        <w:t>с</w:t>
      </w:r>
      <w:r>
        <w:rPr>
          <w:sz w:val="28"/>
          <w:szCs w:val="28"/>
        </w:rPr>
        <w:t>тавляемых образовательных услуг,</w:t>
      </w:r>
      <w:r>
        <w:rPr>
          <w:sz w:val="24"/>
          <w:szCs w:val="24"/>
        </w:rPr>
        <w:t xml:space="preserve"> </w:t>
      </w:r>
      <w:r>
        <w:rPr>
          <w:sz w:val="28"/>
          <w:szCs w:val="28"/>
          <w:shd w:val="clear" w:color="auto" w:fill="FFFFFF"/>
        </w:rPr>
        <w:t xml:space="preserve"> </w:t>
      </w:r>
      <w:r>
        <w:rPr>
          <w:sz w:val="28"/>
          <w:szCs w:val="28"/>
        </w:rPr>
        <w:t>88% опрашиваемых высоко оценили качество работы педагогического коллектива  с родителями.</w:t>
      </w:r>
    </w:p>
    <w:p w:rsidR="00644AC9" w:rsidRDefault="00644AC9" w:rsidP="00644AC9">
      <w:pPr>
        <w:jc w:val="both"/>
        <w:rPr>
          <w:sz w:val="28"/>
          <w:szCs w:val="28"/>
          <w:shd w:val="clear" w:color="auto" w:fill="FFFFFF"/>
        </w:rPr>
      </w:pPr>
      <w:r>
        <w:rPr>
          <w:sz w:val="28"/>
          <w:szCs w:val="28"/>
          <w:shd w:val="clear" w:color="auto" w:fill="FFFFFF"/>
        </w:rPr>
        <w:t>Полученные результаты позволили сделать вывод: проектный метод способствует развитию социального партнёрства с родителями воспитанников и является эффе</w:t>
      </w:r>
      <w:r>
        <w:rPr>
          <w:sz w:val="28"/>
          <w:szCs w:val="28"/>
          <w:shd w:val="clear" w:color="auto" w:fill="FFFFFF"/>
        </w:rPr>
        <w:t>к</w:t>
      </w:r>
      <w:r>
        <w:rPr>
          <w:sz w:val="28"/>
          <w:szCs w:val="28"/>
          <w:shd w:val="clear" w:color="auto" w:fill="FFFFFF"/>
        </w:rPr>
        <w:t>тивным методом поддержки детской инициативы, активности и самостоятельности.</w:t>
      </w:r>
    </w:p>
    <w:p w:rsidR="00644AC9" w:rsidRDefault="00644AC9" w:rsidP="00644AC9">
      <w:pPr>
        <w:jc w:val="both"/>
        <w:rPr>
          <w:sz w:val="28"/>
          <w:szCs w:val="28"/>
          <w:shd w:val="clear" w:color="auto" w:fill="FFFFFF"/>
        </w:rPr>
      </w:pPr>
      <w:r>
        <w:rPr>
          <w:sz w:val="28"/>
          <w:szCs w:val="28"/>
          <w:shd w:val="clear" w:color="auto" w:fill="FFFFFF"/>
        </w:rPr>
        <w:t xml:space="preserve">Постоянный контакт с семьёй позволил создать атмосферу общности интересов, и взаимопонимания. </w:t>
      </w:r>
    </w:p>
    <w:p w:rsidR="00644AC9" w:rsidRDefault="00644AC9" w:rsidP="00644AC9">
      <w:pPr>
        <w:jc w:val="both"/>
        <w:rPr>
          <w:sz w:val="28"/>
          <w:szCs w:val="28"/>
          <w:shd w:val="clear" w:color="auto" w:fill="FFFFFF"/>
        </w:rPr>
      </w:pPr>
    </w:p>
    <w:p w:rsidR="00644AC9" w:rsidRDefault="00644AC9"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32444B" w:rsidRDefault="0032444B" w:rsidP="00644AC9">
      <w:pPr>
        <w:jc w:val="both"/>
        <w:rPr>
          <w:sz w:val="28"/>
          <w:szCs w:val="28"/>
          <w:shd w:val="clear" w:color="auto" w:fill="FFFFFF"/>
        </w:rPr>
      </w:pPr>
    </w:p>
    <w:p w:rsidR="0032444B" w:rsidRPr="0032444B" w:rsidRDefault="0032444B" w:rsidP="0032444B">
      <w:pPr>
        <w:pStyle w:val="ac"/>
        <w:spacing w:after="0"/>
        <w:jc w:val="center"/>
        <w:rPr>
          <w:b/>
          <w:bCs/>
          <w:i/>
          <w:iCs/>
          <w:sz w:val="28"/>
          <w:szCs w:val="28"/>
        </w:rPr>
      </w:pPr>
      <w:r w:rsidRPr="0032444B">
        <w:rPr>
          <w:b/>
          <w:bCs/>
          <w:sz w:val="28"/>
          <w:szCs w:val="28"/>
        </w:rPr>
        <w:lastRenderedPageBreak/>
        <w:t>Формирование ключевых компетенций старших дошкольников через технологию «Образовательный туризм»</w:t>
      </w:r>
    </w:p>
    <w:p w:rsidR="0032444B" w:rsidRDefault="0032444B" w:rsidP="0032444B">
      <w:pPr>
        <w:pStyle w:val="ac"/>
        <w:spacing w:after="0"/>
        <w:jc w:val="right"/>
        <w:rPr>
          <w:bCs/>
          <w:i/>
          <w:iCs/>
          <w:sz w:val="28"/>
          <w:szCs w:val="28"/>
        </w:rPr>
      </w:pPr>
    </w:p>
    <w:p w:rsidR="0032444B" w:rsidRPr="0032444B" w:rsidRDefault="0032444B" w:rsidP="0032444B">
      <w:pPr>
        <w:pStyle w:val="ac"/>
        <w:spacing w:after="0"/>
        <w:jc w:val="right"/>
        <w:rPr>
          <w:bCs/>
          <w:i/>
          <w:iCs/>
          <w:sz w:val="28"/>
          <w:szCs w:val="28"/>
        </w:rPr>
      </w:pPr>
      <w:r w:rsidRPr="0032444B">
        <w:rPr>
          <w:bCs/>
          <w:i/>
          <w:iCs/>
          <w:sz w:val="28"/>
          <w:szCs w:val="28"/>
        </w:rPr>
        <w:t xml:space="preserve">Каплина Елена Николаевна, </w:t>
      </w:r>
    </w:p>
    <w:p w:rsidR="0032444B" w:rsidRPr="0032444B" w:rsidRDefault="0032444B" w:rsidP="0032444B">
      <w:pPr>
        <w:pStyle w:val="ac"/>
        <w:spacing w:after="0"/>
        <w:jc w:val="right"/>
        <w:rPr>
          <w:bCs/>
          <w:i/>
          <w:iCs/>
          <w:sz w:val="28"/>
          <w:szCs w:val="28"/>
        </w:rPr>
      </w:pPr>
      <w:r w:rsidRPr="0032444B">
        <w:rPr>
          <w:bCs/>
          <w:i/>
          <w:iCs/>
          <w:sz w:val="28"/>
          <w:szCs w:val="28"/>
        </w:rPr>
        <w:t>воспитатель МДБОУ ДС №7 «Улыбка»</w:t>
      </w:r>
    </w:p>
    <w:p w:rsidR="0032444B" w:rsidRPr="0032444B" w:rsidRDefault="0032444B" w:rsidP="0032444B">
      <w:pPr>
        <w:pStyle w:val="ac"/>
        <w:spacing w:after="0"/>
        <w:jc w:val="both"/>
        <w:rPr>
          <w:b/>
          <w:bCs/>
          <w:i/>
          <w:iCs/>
          <w:sz w:val="28"/>
          <w:szCs w:val="28"/>
        </w:rPr>
      </w:pPr>
    </w:p>
    <w:p w:rsidR="0032444B" w:rsidRPr="0032444B" w:rsidRDefault="0032444B" w:rsidP="0032444B">
      <w:pPr>
        <w:pStyle w:val="ac"/>
        <w:spacing w:after="0"/>
        <w:jc w:val="both"/>
        <w:rPr>
          <w:sz w:val="28"/>
          <w:szCs w:val="28"/>
        </w:rPr>
      </w:pPr>
      <w:r>
        <w:rPr>
          <w:sz w:val="28"/>
          <w:szCs w:val="28"/>
        </w:rPr>
        <w:t xml:space="preserve">    </w:t>
      </w:r>
      <w:r w:rsidRPr="0032444B">
        <w:rPr>
          <w:sz w:val="28"/>
          <w:szCs w:val="28"/>
        </w:rPr>
        <w:t xml:space="preserve">Педагогический коллектив детского сада №7 «Улыбка»   внедряет в работу инновационные технологии, которые направлены на реализацию государственных образовательных стандартов дошкольного образования и соответствуют поставленной цели развития личности. </w:t>
      </w:r>
    </w:p>
    <w:p w:rsidR="0032444B" w:rsidRPr="0032444B" w:rsidRDefault="0032444B" w:rsidP="0032444B">
      <w:pPr>
        <w:pStyle w:val="ac"/>
        <w:spacing w:after="0"/>
        <w:jc w:val="both"/>
        <w:rPr>
          <w:sz w:val="28"/>
          <w:szCs w:val="28"/>
        </w:rPr>
      </w:pPr>
      <w:r w:rsidRPr="0032444B">
        <w:rPr>
          <w:sz w:val="28"/>
          <w:szCs w:val="28"/>
        </w:rPr>
        <w:t>С 2015 года приоритетное направление детского сада - разработка и реализация туристско-краеведческих образовательных маршрутов как средство формирования чувства принадлежности родного дома, природе, народным традициям. Педагоги в своей практике широко используют технологию образовательного туризма.</w:t>
      </w:r>
    </w:p>
    <w:p w:rsidR="0032444B" w:rsidRPr="0032444B" w:rsidRDefault="0032444B" w:rsidP="0032444B">
      <w:pPr>
        <w:pStyle w:val="ac"/>
        <w:shd w:val="clear" w:color="auto" w:fill="FFFFFF"/>
        <w:spacing w:after="0"/>
        <w:jc w:val="both"/>
        <w:rPr>
          <w:b/>
          <w:i/>
          <w:iCs/>
          <w:sz w:val="28"/>
          <w:szCs w:val="28"/>
        </w:rPr>
      </w:pPr>
      <w:r w:rsidRPr="0032444B">
        <w:rPr>
          <w:sz w:val="28"/>
          <w:szCs w:val="28"/>
        </w:rPr>
        <w:t>Мы  выбрали образовательное путешествие, как обучающую модель, потому что это универсальный способ познания действительности, в котором осуществляется единство визуального, моторного, когнитивного и эмоционально-ценностного восприятия. Это вид деятельности, в котором ребёнок приобретает исследовательский опыт познания ближайшего окружения. Во время образовательного путешествия ребёнок учится целенаправленному, осмысленному зрительному наблюдению предметов и явлений окружающей действительности, при этом у него формируется заинтересованность и положительное отношение к наблюдению, поиску, анализу воспринимаемых объектов. А главное, дети учатся выражать результаты наблюдений в слове, рисунке или иной продуктивной деятельности. Также можно сделать вывод, что во время образовательных путешествий идёт активное развитие связной речи у детей, словарный запас обогащается и уточняется, дети учатся составлять описательные рассказы, отмечая существенные признаки исследуемых предметов. Во время путешествий у детей вырабатываются методы группового взаимодействия, умение принимать все мнения и высказывания, умение задавать вопросы, отвечать на них, слушать друг друга и взрослого, общаться, делать выводы.</w:t>
      </w:r>
    </w:p>
    <w:p w:rsidR="0032444B" w:rsidRPr="0032444B" w:rsidRDefault="0032444B" w:rsidP="0032444B">
      <w:pPr>
        <w:pStyle w:val="af2"/>
        <w:jc w:val="both"/>
        <w:rPr>
          <w:rFonts w:ascii="Times New Roman" w:hAnsi="Times New Roman" w:cs="Times New Roman"/>
          <w:b/>
          <w:i/>
          <w:iCs/>
          <w:sz w:val="28"/>
          <w:szCs w:val="28"/>
        </w:rPr>
      </w:pPr>
      <w:r w:rsidRPr="0032444B">
        <w:rPr>
          <w:rFonts w:ascii="Times New Roman" w:hAnsi="Times New Roman" w:cs="Times New Roman"/>
          <w:b/>
          <w:i/>
          <w:iCs/>
          <w:sz w:val="28"/>
          <w:szCs w:val="28"/>
        </w:rPr>
        <w:t>Задачи образовательного путешествия:</w:t>
      </w:r>
    </w:p>
    <w:p w:rsidR="0032444B" w:rsidRPr="0032444B" w:rsidRDefault="0032444B" w:rsidP="0032444B">
      <w:pPr>
        <w:pStyle w:val="af2"/>
        <w:jc w:val="both"/>
        <w:rPr>
          <w:rFonts w:ascii="Times New Roman" w:hAnsi="Times New Roman" w:cs="Times New Roman"/>
          <w:i/>
          <w:iCs/>
          <w:sz w:val="28"/>
          <w:szCs w:val="28"/>
        </w:rPr>
      </w:pPr>
      <w:r w:rsidRPr="0032444B">
        <w:rPr>
          <w:rFonts w:ascii="Times New Roman" w:hAnsi="Times New Roman" w:cs="Times New Roman"/>
          <w:b/>
          <w:i/>
          <w:iCs/>
          <w:sz w:val="28"/>
          <w:szCs w:val="28"/>
        </w:rPr>
        <w:t xml:space="preserve">- привлечь детей к </w:t>
      </w:r>
      <w:r w:rsidRPr="0032444B">
        <w:rPr>
          <w:rFonts w:ascii="Times New Roman" w:hAnsi="Times New Roman" w:cs="Times New Roman"/>
          <w:i/>
          <w:iCs/>
          <w:sz w:val="28"/>
          <w:szCs w:val="28"/>
        </w:rPr>
        <w:t>изучению своего города, познакомить  с историческими и природными достопримечательностями,   побуждать их к постоянному желанию «открытий»)</w:t>
      </w:r>
    </w:p>
    <w:p w:rsidR="0032444B" w:rsidRPr="0032444B" w:rsidRDefault="0032444B" w:rsidP="0032444B">
      <w:pPr>
        <w:pStyle w:val="af2"/>
        <w:jc w:val="both"/>
        <w:rPr>
          <w:rFonts w:ascii="Times New Roman" w:eastAsia="Times New Roman" w:hAnsi="Times New Roman" w:cs="Times New Roman"/>
          <w:i/>
          <w:iCs/>
          <w:sz w:val="28"/>
          <w:szCs w:val="28"/>
        </w:rPr>
      </w:pPr>
      <w:r w:rsidRPr="0032444B">
        <w:rPr>
          <w:rFonts w:ascii="Times New Roman" w:hAnsi="Times New Roman" w:cs="Times New Roman"/>
          <w:i/>
          <w:iCs/>
          <w:sz w:val="28"/>
          <w:szCs w:val="28"/>
        </w:rPr>
        <w:t xml:space="preserve">- организовать </w:t>
      </w:r>
      <w:proofErr w:type="gramStart"/>
      <w:r w:rsidRPr="0032444B">
        <w:rPr>
          <w:rFonts w:ascii="Times New Roman" w:hAnsi="Times New Roman" w:cs="Times New Roman"/>
          <w:i/>
          <w:iCs/>
          <w:sz w:val="28"/>
          <w:szCs w:val="28"/>
        </w:rPr>
        <w:t>творческую</w:t>
      </w:r>
      <w:proofErr w:type="gramEnd"/>
      <w:r w:rsidRPr="0032444B">
        <w:rPr>
          <w:rFonts w:ascii="Times New Roman" w:hAnsi="Times New Roman" w:cs="Times New Roman"/>
          <w:i/>
          <w:iCs/>
          <w:sz w:val="28"/>
          <w:szCs w:val="28"/>
        </w:rPr>
        <w:t xml:space="preserve"> деятельности для выявления возможностей, предпочтений, талантов формирующейся личност</w:t>
      </w:r>
      <w:r w:rsidR="00025E2F">
        <w:rPr>
          <w:rFonts w:ascii="Times New Roman" w:hAnsi="Times New Roman" w:cs="Times New Roman"/>
          <w:i/>
          <w:iCs/>
          <w:sz w:val="28"/>
          <w:szCs w:val="28"/>
        </w:rPr>
        <w:t>и</w:t>
      </w:r>
      <w:r w:rsidRPr="0032444B">
        <w:rPr>
          <w:rFonts w:ascii="Times New Roman" w:hAnsi="Times New Roman" w:cs="Times New Roman"/>
          <w:i/>
          <w:iCs/>
          <w:sz w:val="28"/>
          <w:szCs w:val="28"/>
        </w:rPr>
        <w:t>);</w:t>
      </w:r>
    </w:p>
    <w:p w:rsidR="0032444B" w:rsidRPr="0032444B" w:rsidRDefault="0032444B" w:rsidP="0032444B">
      <w:pPr>
        <w:pStyle w:val="af2"/>
        <w:jc w:val="both"/>
        <w:rPr>
          <w:rFonts w:ascii="Times New Roman" w:hAnsi="Times New Roman" w:cs="Times New Roman"/>
          <w:i/>
          <w:iCs/>
          <w:sz w:val="28"/>
          <w:szCs w:val="28"/>
        </w:rPr>
      </w:pPr>
      <w:r w:rsidRPr="0032444B">
        <w:rPr>
          <w:rFonts w:ascii="Times New Roman" w:hAnsi="Times New Roman" w:cs="Times New Roman"/>
          <w:i/>
          <w:iCs/>
          <w:sz w:val="28"/>
          <w:szCs w:val="28"/>
        </w:rPr>
        <w:t>-обеспечить  эмоционально-психологическое и спортивно-тренировочное  оздоровление дошкольников;</w:t>
      </w:r>
    </w:p>
    <w:p w:rsidR="0032444B" w:rsidRPr="0032444B" w:rsidRDefault="0032444B" w:rsidP="0032444B">
      <w:pPr>
        <w:pStyle w:val="af2"/>
        <w:jc w:val="both"/>
        <w:rPr>
          <w:rFonts w:ascii="Times New Roman" w:hAnsi="Times New Roman" w:cs="Times New Roman"/>
          <w:i/>
          <w:iCs/>
          <w:sz w:val="28"/>
          <w:szCs w:val="28"/>
        </w:rPr>
      </w:pPr>
      <w:r w:rsidRPr="0032444B">
        <w:rPr>
          <w:rFonts w:ascii="Times New Roman" w:hAnsi="Times New Roman" w:cs="Times New Roman"/>
          <w:i/>
          <w:iCs/>
          <w:sz w:val="28"/>
          <w:szCs w:val="28"/>
        </w:rPr>
        <w:t>- включить детей в  художественно-творческую деятельность на природе: рисование, сочинительство и др.)</w:t>
      </w:r>
    </w:p>
    <w:p w:rsidR="0032444B" w:rsidRPr="0032444B" w:rsidRDefault="0032444B" w:rsidP="0032444B">
      <w:pPr>
        <w:jc w:val="both"/>
        <w:rPr>
          <w:bCs/>
          <w:color w:val="auto"/>
          <w:sz w:val="28"/>
          <w:szCs w:val="28"/>
        </w:rPr>
      </w:pPr>
      <w:r w:rsidRPr="0032444B">
        <w:rPr>
          <w:color w:val="auto"/>
          <w:sz w:val="28"/>
          <w:szCs w:val="28"/>
        </w:rPr>
        <w:t xml:space="preserve">Педагогами </w:t>
      </w:r>
      <w:r w:rsidRPr="0032444B">
        <w:rPr>
          <w:bCs/>
          <w:color w:val="auto"/>
          <w:sz w:val="28"/>
          <w:szCs w:val="28"/>
        </w:rPr>
        <w:t xml:space="preserve"> дошкольного учреждения разработано содержание образовательной деятельности   с детьми старшего дошкольного возраста по ознакомлению с арх</w:t>
      </w:r>
      <w:r w:rsidRPr="0032444B">
        <w:rPr>
          <w:bCs/>
          <w:color w:val="auto"/>
          <w:sz w:val="28"/>
          <w:szCs w:val="28"/>
        </w:rPr>
        <w:t>и</w:t>
      </w:r>
      <w:r w:rsidRPr="0032444B">
        <w:rPr>
          <w:bCs/>
          <w:color w:val="auto"/>
          <w:sz w:val="28"/>
          <w:szCs w:val="28"/>
        </w:rPr>
        <w:t>тектурой родного города, которое предполагает реализацию следующих  образов</w:t>
      </w:r>
      <w:r w:rsidRPr="0032444B">
        <w:rPr>
          <w:bCs/>
          <w:color w:val="auto"/>
          <w:sz w:val="28"/>
          <w:szCs w:val="28"/>
        </w:rPr>
        <w:t>а</w:t>
      </w:r>
      <w:r w:rsidRPr="0032444B">
        <w:rPr>
          <w:bCs/>
          <w:color w:val="auto"/>
          <w:sz w:val="28"/>
          <w:szCs w:val="28"/>
        </w:rPr>
        <w:t>тельных туристических маршрутов:</w:t>
      </w:r>
    </w:p>
    <w:p w:rsidR="0032444B" w:rsidRPr="0032444B" w:rsidRDefault="0032444B" w:rsidP="0032444B">
      <w:pPr>
        <w:pStyle w:val="ac"/>
        <w:spacing w:after="0"/>
        <w:jc w:val="both"/>
        <w:rPr>
          <w:bCs/>
          <w:sz w:val="28"/>
          <w:szCs w:val="28"/>
        </w:rPr>
      </w:pPr>
      <w:r w:rsidRPr="0032444B">
        <w:rPr>
          <w:bCs/>
          <w:sz w:val="28"/>
          <w:szCs w:val="28"/>
        </w:rPr>
        <w:t>№1. «История города в архитектуре»</w:t>
      </w:r>
    </w:p>
    <w:p w:rsidR="0032444B" w:rsidRPr="0032444B" w:rsidRDefault="0032444B" w:rsidP="0032444B">
      <w:pPr>
        <w:pStyle w:val="ac"/>
        <w:spacing w:after="0"/>
        <w:jc w:val="both"/>
        <w:rPr>
          <w:bCs/>
          <w:sz w:val="28"/>
          <w:szCs w:val="28"/>
        </w:rPr>
      </w:pPr>
      <w:r w:rsidRPr="0032444B">
        <w:rPr>
          <w:bCs/>
          <w:sz w:val="28"/>
          <w:szCs w:val="28"/>
        </w:rPr>
        <w:t xml:space="preserve">№2. </w:t>
      </w:r>
      <w:r w:rsidRPr="0032444B">
        <w:rPr>
          <w:sz w:val="28"/>
          <w:szCs w:val="28"/>
        </w:rPr>
        <w:t xml:space="preserve">« По берегам </w:t>
      </w:r>
      <w:proofErr w:type="spellStart"/>
      <w:r w:rsidRPr="0032444B">
        <w:rPr>
          <w:sz w:val="28"/>
          <w:szCs w:val="28"/>
        </w:rPr>
        <w:t>Согожи</w:t>
      </w:r>
      <w:proofErr w:type="spellEnd"/>
      <w:r w:rsidRPr="0032444B">
        <w:rPr>
          <w:sz w:val="28"/>
          <w:szCs w:val="28"/>
        </w:rPr>
        <w:t xml:space="preserve"> реки»</w:t>
      </w:r>
    </w:p>
    <w:p w:rsidR="0032444B" w:rsidRPr="0032444B" w:rsidRDefault="0032444B" w:rsidP="0032444B">
      <w:pPr>
        <w:pStyle w:val="ac"/>
        <w:spacing w:after="0"/>
        <w:jc w:val="both"/>
        <w:rPr>
          <w:bCs/>
          <w:sz w:val="28"/>
          <w:szCs w:val="28"/>
        </w:rPr>
      </w:pPr>
      <w:r w:rsidRPr="0032444B">
        <w:rPr>
          <w:bCs/>
          <w:sz w:val="28"/>
          <w:szCs w:val="28"/>
        </w:rPr>
        <w:t>№3. «Храмы Пошехонья»</w:t>
      </w:r>
    </w:p>
    <w:p w:rsidR="0032444B" w:rsidRPr="0032444B" w:rsidRDefault="0032444B" w:rsidP="0032444B">
      <w:pPr>
        <w:pStyle w:val="ac"/>
        <w:spacing w:after="0"/>
        <w:jc w:val="both"/>
        <w:rPr>
          <w:sz w:val="28"/>
          <w:szCs w:val="28"/>
        </w:rPr>
      </w:pPr>
      <w:r w:rsidRPr="0032444B">
        <w:rPr>
          <w:bCs/>
          <w:sz w:val="28"/>
          <w:szCs w:val="28"/>
        </w:rPr>
        <w:lastRenderedPageBreak/>
        <w:t>№4. «Деревянные узоры»</w:t>
      </w:r>
    </w:p>
    <w:p w:rsidR="0032444B" w:rsidRPr="0032444B" w:rsidRDefault="0032444B" w:rsidP="0032444B">
      <w:pPr>
        <w:pStyle w:val="ac"/>
        <w:spacing w:after="0"/>
        <w:jc w:val="both"/>
        <w:rPr>
          <w:sz w:val="28"/>
          <w:szCs w:val="28"/>
        </w:rPr>
      </w:pPr>
      <w:r w:rsidRPr="0032444B">
        <w:rPr>
          <w:sz w:val="28"/>
          <w:szCs w:val="28"/>
        </w:rPr>
        <w:t>№5. «Вот моя улица»</w:t>
      </w:r>
    </w:p>
    <w:p w:rsidR="0032444B" w:rsidRPr="0032444B" w:rsidRDefault="0032444B" w:rsidP="0032444B">
      <w:pPr>
        <w:pStyle w:val="ac"/>
        <w:spacing w:after="0"/>
        <w:jc w:val="both"/>
        <w:rPr>
          <w:bCs/>
          <w:sz w:val="28"/>
          <w:szCs w:val="28"/>
        </w:rPr>
      </w:pPr>
      <w:r w:rsidRPr="0032444B">
        <w:rPr>
          <w:sz w:val="28"/>
          <w:szCs w:val="28"/>
        </w:rPr>
        <w:t xml:space="preserve">№6 «Боевая слава города»  </w:t>
      </w:r>
    </w:p>
    <w:p w:rsidR="0032444B" w:rsidRPr="0032444B" w:rsidRDefault="0032444B" w:rsidP="0032444B">
      <w:pPr>
        <w:pStyle w:val="ac"/>
        <w:widowControl/>
        <w:spacing w:after="0"/>
        <w:ind w:firstLine="708"/>
        <w:jc w:val="both"/>
        <w:rPr>
          <w:bCs/>
          <w:sz w:val="28"/>
          <w:szCs w:val="28"/>
        </w:rPr>
      </w:pPr>
      <w:r w:rsidRPr="0032444B">
        <w:rPr>
          <w:bCs/>
          <w:sz w:val="28"/>
          <w:szCs w:val="28"/>
        </w:rPr>
        <w:t xml:space="preserve">Технология «образовательного туризма» позволила детям усвоить сложный краеведческий материал через совместный поиск решения проблемы, тем самым, делая познавательный процесс интересным и мотивационным. Во время образовательных прогулок у дошкольников формировался интерес к городу, его достопримечательностям, памятникам культурного и исторического наследия; педагогами были созданы условия для игровой, двигательной, познавательной, исследовательской и творческой деятельности детей, развивались их коммуникативные компетенции; дети познакомились с правилами безопасного и культурного поведения в городе,  с жизнью и творчеством жителей  Пошехонья; у ребят воспитывалось бережное отношение к городу и его культурной среде.  Дети имели возможность на торговой площади разыграть сцену Пошехонской ярмарки 19 века или придумать историю, которую хранят стены старинного особняка купца Свешникова, поразмышлять что такое архитектурный ансамбль, сделать эскизы старинных </w:t>
      </w:r>
      <w:proofErr w:type="gramStart"/>
      <w:r w:rsidRPr="0032444B">
        <w:rPr>
          <w:bCs/>
          <w:sz w:val="28"/>
          <w:szCs w:val="28"/>
        </w:rPr>
        <w:t>зданий</w:t>
      </w:r>
      <w:proofErr w:type="gramEnd"/>
      <w:r w:rsidRPr="0032444B">
        <w:rPr>
          <w:bCs/>
          <w:sz w:val="28"/>
          <w:szCs w:val="28"/>
        </w:rPr>
        <w:t xml:space="preserve"> находясь в центре города.</w:t>
      </w:r>
    </w:p>
    <w:p w:rsidR="0032444B" w:rsidRPr="0032444B" w:rsidRDefault="0032444B" w:rsidP="0032444B">
      <w:pPr>
        <w:pStyle w:val="ac"/>
        <w:widowControl/>
        <w:spacing w:after="0"/>
        <w:ind w:firstLine="708"/>
        <w:jc w:val="both"/>
        <w:rPr>
          <w:bCs/>
          <w:sz w:val="28"/>
          <w:szCs w:val="28"/>
        </w:rPr>
      </w:pPr>
      <w:r w:rsidRPr="0032444B">
        <w:rPr>
          <w:bCs/>
          <w:sz w:val="28"/>
          <w:szCs w:val="28"/>
        </w:rPr>
        <w:t>Проект образовательных путешествий «Мы в любое время года ходим тропами природы» направлен на р</w:t>
      </w:r>
      <w:r w:rsidRPr="0032444B">
        <w:rPr>
          <w:sz w:val="28"/>
          <w:szCs w:val="28"/>
        </w:rPr>
        <w:t xml:space="preserve">асширение представлений детей о природе,   развитие поисково-исследовательской деятельности дошкольников, совершенствование навыков безопасного поведения в природе. Проект предполагает 4 </w:t>
      </w:r>
      <w:proofErr w:type="gramStart"/>
      <w:r w:rsidRPr="0032444B">
        <w:rPr>
          <w:sz w:val="28"/>
          <w:szCs w:val="28"/>
        </w:rPr>
        <w:t>образовательных</w:t>
      </w:r>
      <w:proofErr w:type="gramEnd"/>
      <w:r w:rsidRPr="0032444B">
        <w:rPr>
          <w:sz w:val="28"/>
          <w:szCs w:val="28"/>
        </w:rPr>
        <w:t xml:space="preserve"> путешествия в разные времена года к одному и тому же объекту природы</w:t>
      </w:r>
      <w:r w:rsidR="00025E2F">
        <w:rPr>
          <w:sz w:val="28"/>
          <w:szCs w:val="28"/>
        </w:rPr>
        <w:t xml:space="preserve"> –</w:t>
      </w:r>
      <w:r w:rsidRPr="0032444B">
        <w:rPr>
          <w:sz w:val="28"/>
          <w:szCs w:val="28"/>
        </w:rPr>
        <w:t xml:space="preserve"> это небольшая поляна у опушки леса и пруд. Это место мы определили в начале улицы Верхний Троицкий ручей, рядом с домом жителя нашего города Вячеслава Александровича </w:t>
      </w:r>
      <w:proofErr w:type="spellStart"/>
      <w:r w:rsidRPr="0032444B">
        <w:rPr>
          <w:sz w:val="28"/>
          <w:szCs w:val="28"/>
        </w:rPr>
        <w:t>Омётова</w:t>
      </w:r>
      <w:proofErr w:type="spellEnd"/>
      <w:r w:rsidRPr="0032444B">
        <w:rPr>
          <w:sz w:val="28"/>
          <w:szCs w:val="28"/>
        </w:rPr>
        <w:t>. Дети в течение года замечали  изменения в природе, проводили различные эксперименты, наблюдали за состоянием пруда и его жителями, птицами. Вячеслав Александрович также активно включился в образовательный процесс. От него ребята узнавали каждый раз много интересного: например как дятел приловчился добывать семена из шишки, вставив её в расщелину на столбе; каким кормом можно подкармливать птиц на кормушке, рассказал о правилах ухода за водоёмом,  почему поселились дикие утки на пруду воле дома, как правильно смастерить домик для водоплавающих птиц.</w:t>
      </w:r>
    </w:p>
    <w:p w:rsidR="0032444B" w:rsidRPr="0032444B" w:rsidRDefault="0032444B" w:rsidP="0032444B">
      <w:pPr>
        <w:pStyle w:val="ac"/>
        <w:spacing w:after="0"/>
        <w:jc w:val="both"/>
        <w:rPr>
          <w:b/>
          <w:i/>
          <w:iCs/>
          <w:sz w:val="28"/>
          <w:szCs w:val="28"/>
        </w:rPr>
      </w:pPr>
      <w:r w:rsidRPr="0032444B">
        <w:rPr>
          <w:rFonts w:eastAsia="Times New Roman"/>
          <w:bCs/>
          <w:sz w:val="28"/>
          <w:szCs w:val="28"/>
        </w:rPr>
        <w:t xml:space="preserve"> Каждое о</w:t>
      </w:r>
      <w:r w:rsidRPr="0032444B">
        <w:rPr>
          <w:sz w:val="28"/>
          <w:szCs w:val="28"/>
        </w:rPr>
        <w:t>бразовательное путешествие, состоит из трех взаимосвязанных этапов, где педагогу предстоит решать определенные задачи.</w:t>
      </w:r>
    </w:p>
    <w:p w:rsidR="0032444B" w:rsidRPr="0032444B" w:rsidRDefault="0032444B" w:rsidP="0032444B">
      <w:pPr>
        <w:pStyle w:val="ac"/>
        <w:tabs>
          <w:tab w:val="left" w:pos="525"/>
        </w:tabs>
        <w:spacing w:after="0"/>
        <w:jc w:val="both"/>
        <w:rPr>
          <w:b/>
          <w:i/>
          <w:iCs/>
          <w:sz w:val="28"/>
          <w:szCs w:val="28"/>
        </w:rPr>
      </w:pPr>
      <w:r w:rsidRPr="0032444B">
        <w:rPr>
          <w:b/>
          <w:i/>
          <w:iCs/>
          <w:sz w:val="28"/>
          <w:szCs w:val="28"/>
        </w:rPr>
        <w:t>Задачи педагога на этапах.</w:t>
      </w:r>
    </w:p>
    <w:p w:rsidR="0032444B" w:rsidRPr="0032444B" w:rsidRDefault="0032444B" w:rsidP="0032444B">
      <w:pPr>
        <w:pStyle w:val="ac"/>
        <w:tabs>
          <w:tab w:val="left" w:pos="525"/>
        </w:tabs>
        <w:spacing w:after="0"/>
        <w:jc w:val="both"/>
        <w:rPr>
          <w:i/>
          <w:iCs/>
          <w:sz w:val="28"/>
          <w:szCs w:val="28"/>
        </w:rPr>
      </w:pPr>
      <w:r w:rsidRPr="0032444B">
        <w:rPr>
          <w:b/>
          <w:i/>
          <w:iCs/>
          <w:sz w:val="28"/>
          <w:szCs w:val="28"/>
        </w:rPr>
        <w:t>1.</w:t>
      </w:r>
      <w:r w:rsidRPr="0032444B">
        <w:rPr>
          <w:i/>
          <w:iCs/>
          <w:sz w:val="28"/>
          <w:szCs w:val="28"/>
        </w:rPr>
        <w:t xml:space="preserve"> Выявление индивидуального интереса дошкольника.</w:t>
      </w:r>
    </w:p>
    <w:p w:rsidR="0032444B" w:rsidRPr="0032444B" w:rsidRDefault="0032444B" w:rsidP="0032444B">
      <w:pPr>
        <w:pStyle w:val="ac"/>
        <w:spacing w:after="0"/>
        <w:jc w:val="both"/>
        <w:rPr>
          <w:i/>
          <w:iCs/>
          <w:sz w:val="28"/>
          <w:szCs w:val="28"/>
        </w:rPr>
      </w:pPr>
      <w:r w:rsidRPr="0032444B">
        <w:rPr>
          <w:i/>
          <w:iCs/>
          <w:sz w:val="28"/>
          <w:szCs w:val="28"/>
        </w:rPr>
        <w:t xml:space="preserve">2.Сопровождение деятельности ребенка в его индивидуальном маршруте.  </w:t>
      </w:r>
    </w:p>
    <w:p w:rsidR="0032444B" w:rsidRPr="0032444B" w:rsidRDefault="0032444B" w:rsidP="0032444B">
      <w:pPr>
        <w:pStyle w:val="ac"/>
        <w:spacing w:after="0"/>
        <w:jc w:val="both"/>
        <w:rPr>
          <w:rStyle w:val="ab"/>
          <w:b w:val="0"/>
          <w:sz w:val="28"/>
          <w:szCs w:val="28"/>
        </w:rPr>
      </w:pPr>
      <w:r w:rsidRPr="0032444B">
        <w:rPr>
          <w:i/>
          <w:iCs/>
          <w:sz w:val="28"/>
          <w:szCs w:val="28"/>
        </w:rPr>
        <w:t>3.Организация совместной работы с детьми по определению ими способов сбора и обработки материала.</w:t>
      </w:r>
    </w:p>
    <w:p w:rsidR="0032444B" w:rsidRPr="0032444B" w:rsidRDefault="0032444B" w:rsidP="0032444B">
      <w:pPr>
        <w:pStyle w:val="ac"/>
        <w:tabs>
          <w:tab w:val="left" w:pos="525"/>
        </w:tabs>
        <w:spacing w:after="0"/>
        <w:jc w:val="both"/>
        <w:rPr>
          <w:sz w:val="28"/>
          <w:szCs w:val="28"/>
        </w:rPr>
      </w:pPr>
      <w:r w:rsidRPr="0032444B">
        <w:rPr>
          <w:rStyle w:val="ab"/>
          <w:b w:val="0"/>
          <w:i/>
          <w:iCs/>
          <w:sz w:val="28"/>
          <w:szCs w:val="28"/>
        </w:rPr>
        <w:t>4.Организация презентационного этапа.</w:t>
      </w:r>
    </w:p>
    <w:p w:rsidR="0032444B" w:rsidRPr="0032444B" w:rsidRDefault="0032444B" w:rsidP="0032444B">
      <w:pPr>
        <w:pStyle w:val="ac"/>
        <w:spacing w:after="0"/>
        <w:jc w:val="both"/>
        <w:rPr>
          <w:sz w:val="28"/>
          <w:szCs w:val="28"/>
        </w:rPr>
      </w:pPr>
      <w:r w:rsidRPr="0032444B">
        <w:rPr>
          <w:sz w:val="28"/>
          <w:szCs w:val="28"/>
        </w:rPr>
        <w:t xml:space="preserve"> </w:t>
      </w:r>
      <w:r w:rsidRPr="0032444B">
        <w:rPr>
          <w:b/>
          <w:bCs/>
          <w:i/>
          <w:iCs/>
          <w:sz w:val="28"/>
          <w:szCs w:val="28"/>
        </w:rPr>
        <w:t>1 этап. Подготовка к путешествию</w:t>
      </w:r>
    </w:p>
    <w:p w:rsidR="0032444B" w:rsidRPr="0032444B" w:rsidRDefault="0032444B" w:rsidP="0032444B">
      <w:pPr>
        <w:pStyle w:val="ac"/>
        <w:spacing w:after="0"/>
        <w:jc w:val="both"/>
        <w:rPr>
          <w:rFonts w:eastAsia="Times New Roman"/>
          <w:sz w:val="28"/>
          <w:szCs w:val="28"/>
        </w:rPr>
      </w:pPr>
      <w:r w:rsidRPr="0032444B">
        <w:rPr>
          <w:sz w:val="28"/>
          <w:szCs w:val="28"/>
        </w:rPr>
        <w:t xml:space="preserve">Подготовка к образовательному путешествию начинается с определения его темы и, что не менее важно,– идеи, выбора объектов для исследования и составления маршрута. Каждое путешествие имеет название– </w:t>
      </w:r>
      <w:proofErr w:type="gramStart"/>
      <w:r w:rsidRPr="0032444B">
        <w:rPr>
          <w:sz w:val="28"/>
          <w:szCs w:val="28"/>
        </w:rPr>
        <w:t>те</w:t>
      </w:r>
      <w:proofErr w:type="gramEnd"/>
      <w:r w:rsidRPr="0032444B">
        <w:rPr>
          <w:sz w:val="28"/>
          <w:szCs w:val="28"/>
        </w:rPr>
        <w:t>му,  идея путешествия, формулируется в виде «вопроса дня».</w:t>
      </w:r>
      <w:r w:rsidRPr="0032444B">
        <w:rPr>
          <w:b/>
          <w:bCs/>
          <w:sz w:val="28"/>
          <w:szCs w:val="28"/>
        </w:rPr>
        <w:t xml:space="preserve"> </w:t>
      </w:r>
      <w:r w:rsidRPr="0032444B">
        <w:rPr>
          <w:sz w:val="28"/>
          <w:szCs w:val="28"/>
        </w:rPr>
        <w:t>Определяющим для путешествия является идея, которая "поведет" за собой, соединит все предлагаемые к исследованию объекты, выстроит их в определенный маршрут.</w:t>
      </w:r>
    </w:p>
    <w:p w:rsidR="0032444B" w:rsidRPr="0032444B" w:rsidRDefault="0032444B" w:rsidP="0032444B">
      <w:pPr>
        <w:pStyle w:val="ac"/>
        <w:spacing w:after="0"/>
        <w:jc w:val="both"/>
        <w:rPr>
          <w:i/>
          <w:iCs/>
          <w:sz w:val="28"/>
          <w:szCs w:val="28"/>
        </w:rPr>
      </w:pPr>
      <w:r w:rsidRPr="0032444B">
        <w:rPr>
          <w:rFonts w:eastAsia="Times New Roman"/>
          <w:sz w:val="28"/>
          <w:szCs w:val="28"/>
        </w:rPr>
        <w:lastRenderedPageBreak/>
        <w:t xml:space="preserve"> </w:t>
      </w:r>
      <w:r w:rsidRPr="0032444B">
        <w:rPr>
          <w:sz w:val="28"/>
          <w:szCs w:val="28"/>
        </w:rPr>
        <w:t>Идея путешествия должна формулироваться так, чтобы отвечать на интересующие ребёнка вопросы и разъяснять смысл происходящих вокруг него событий: где заканчивается улица? откуда она начинается улица? Правда ли что осень грустная пора? Что хранит под собой снежное одеяло? и т.д.</w:t>
      </w:r>
    </w:p>
    <w:p w:rsidR="0032444B" w:rsidRPr="0032444B" w:rsidRDefault="0032444B" w:rsidP="0032444B">
      <w:pPr>
        <w:pStyle w:val="af2"/>
        <w:jc w:val="both"/>
        <w:rPr>
          <w:rFonts w:ascii="Times New Roman" w:hAnsi="Times New Roman" w:cs="Times New Roman"/>
          <w:b/>
          <w:i/>
          <w:iCs/>
          <w:sz w:val="28"/>
          <w:szCs w:val="28"/>
        </w:rPr>
      </w:pPr>
      <w:r w:rsidRPr="0032444B">
        <w:rPr>
          <w:rFonts w:ascii="Times New Roman" w:hAnsi="Times New Roman" w:cs="Times New Roman"/>
          <w:b/>
          <w:i/>
          <w:iCs/>
          <w:sz w:val="28"/>
          <w:szCs w:val="28"/>
        </w:rPr>
        <w:t>Образовательное путешествие «Правда ли, что осень грустная пора?»</w:t>
      </w:r>
    </w:p>
    <w:p w:rsidR="0032444B" w:rsidRPr="0032444B" w:rsidRDefault="0032444B" w:rsidP="0032444B">
      <w:pPr>
        <w:pStyle w:val="af2"/>
        <w:jc w:val="both"/>
        <w:rPr>
          <w:rFonts w:ascii="Times New Roman" w:hAnsi="Times New Roman" w:cs="Times New Roman"/>
          <w:b/>
          <w:i/>
          <w:iCs/>
          <w:sz w:val="28"/>
          <w:szCs w:val="28"/>
        </w:rPr>
      </w:pPr>
      <w:r w:rsidRPr="0032444B">
        <w:rPr>
          <w:rFonts w:ascii="Times New Roman" w:hAnsi="Times New Roman" w:cs="Times New Roman"/>
          <w:b/>
          <w:i/>
          <w:iCs/>
          <w:sz w:val="28"/>
          <w:szCs w:val="28"/>
        </w:rPr>
        <w:t>Вопрос дня:</w:t>
      </w:r>
      <w:r w:rsidRPr="0032444B">
        <w:rPr>
          <w:rFonts w:ascii="Times New Roman" w:hAnsi="Times New Roman" w:cs="Times New Roman"/>
          <w:i/>
          <w:iCs/>
          <w:sz w:val="28"/>
          <w:szCs w:val="28"/>
        </w:rPr>
        <w:t xml:space="preserve"> Правда ли, что осень грустная пора?</w:t>
      </w:r>
    </w:p>
    <w:p w:rsidR="0032444B" w:rsidRPr="0032444B" w:rsidRDefault="0032444B" w:rsidP="0032444B">
      <w:pPr>
        <w:pStyle w:val="af2"/>
        <w:jc w:val="both"/>
        <w:rPr>
          <w:rFonts w:ascii="Times New Roman" w:hAnsi="Times New Roman" w:cs="Times New Roman"/>
          <w:b/>
          <w:i/>
          <w:iCs/>
          <w:sz w:val="28"/>
          <w:szCs w:val="28"/>
        </w:rPr>
      </w:pPr>
      <w:r w:rsidRPr="0032444B">
        <w:rPr>
          <w:rFonts w:ascii="Times New Roman" w:hAnsi="Times New Roman" w:cs="Times New Roman"/>
          <w:b/>
          <w:i/>
          <w:iCs/>
          <w:sz w:val="28"/>
          <w:szCs w:val="28"/>
        </w:rPr>
        <w:t xml:space="preserve">Идея дня: </w:t>
      </w:r>
      <w:r w:rsidRPr="0032444B">
        <w:rPr>
          <w:rFonts w:ascii="Times New Roman" w:hAnsi="Times New Roman" w:cs="Times New Roman"/>
          <w:i/>
          <w:iCs/>
          <w:sz w:val="28"/>
          <w:szCs w:val="28"/>
        </w:rPr>
        <w:t>найти следы осени</w:t>
      </w:r>
    </w:p>
    <w:p w:rsidR="0032444B" w:rsidRPr="0032444B" w:rsidRDefault="0032444B" w:rsidP="0032444B">
      <w:pPr>
        <w:pStyle w:val="af2"/>
        <w:jc w:val="both"/>
        <w:rPr>
          <w:rFonts w:ascii="Times New Roman" w:hAnsi="Times New Roman" w:cs="Times New Roman"/>
          <w:b/>
          <w:i/>
          <w:iCs/>
          <w:sz w:val="28"/>
          <w:szCs w:val="28"/>
        </w:rPr>
      </w:pPr>
      <w:r w:rsidRPr="0032444B">
        <w:rPr>
          <w:rFonts w:ascii="Times New Roman" w:hAnsi="Times New Roman" w:cs="Times New Roman"/>
          <w:b/>
          <w:i/>
          <w:iCs/>
          <w:sz w:val="28"/>
          <w:szCs w:val="28"/>
        </w:rPr>
        <w:t>Время проведения:</w:t>
      </w:r>
      <w:r w:rsidRPr="0032444B">
        <w:rPr>
          <w:rFonts w:ascii="Times New Roman" w:hAnsi="Times New Roman" w:cs="Times New Roman"/>
          <w:i/>
          <w:iCs/>
          <w:sz w:val="28"/>
          <w:szCs w:val="28"/>
        </w:rPr>
        <w:t xml:space="preserve"> октябрь</w:t>
      </w:r>
    </w:p>
    <w:p w:rsidR="0032444B" w:rsidRPr="0032444B" w:rsidRDefault="0032444B" w:rsidP="0032444B">
      <w:pPr>
        <w:pStyle w:val="af2"/>
        <w:jc w:val="both"/>
        <w:rPr>
          <w:rFonts w:ascii="Times New Roman" w:hAnsi="Times New Roman" w:cs="Times New Roman"/>
          <w:b/>
          <w:i/>
          <w:iCs/>
          <w:sz w:val="28"/>
          <w:szCs w:val="28"/>
        </w:rPr>
      </w:pPr>
      <w:r w:rsidRPr="0032444B">
        <w:rPr>
          <w:rFonts w:ascii="Times New Roman" w:hAnsi="Times New Roman" w:cs="Times New Roman"/>
          <w:b/>
          <w:i/>
          <w:iCs/>
          <w:sz w:val="28"/>
          <w:szCs w:val="28"/>
        </w:rPr>
        <w:t>Общее расстояние:</w:t>
      </w:r>
      <w:r w:rsidRPr="0032444B">
        <w:rPr>
          <w:rFonts w:ascii="Times New Roman" w:hAnsi="Times New Roman" w:cs="Times New Roman"/>
          <w:i/>
          <w:iCs/>
          <w:sz w:val="28"/>
          <w:szCs w:val="28"/>
        </w:rPr>
        <w:t xml:space="preserve"> 1км. </w:t>
      </w:r>
    </w:p>
    <w:p w:rsidR="0032444B" w:rsidRPr="0032444B" w:rsidRDefault="0032444B" w:rsidP="0032444B">
      <w:pPr>
        <w:pStyle w:val="af2"/>
        <w:jc w:val="both"/>
        <w:rPr>
          <w:rFonts w:ascii="Times New Roman" w:hAnsi="Times New Roman" w:cs="Times New Roman"/>
          <w:sz w:val="28"/>
          <w:szCs w:val="28"/>
        </w:rPr>
      </w:pPr>
      <w:r w:rsidRPr="0032444B">
        <w:rPr>
          <w:rFonts w:ascii="Times New Roman" w:hAnsi="Times New Roman" w:cs="Times New Roman"/>
          <w:b/>
          <w:i/>
          <w:iCs/>
          <w:sz w:val="28"/>
          <w:szCs w:val="28"/>
        </w:rPr>
        <w:t xml:space="preserve">Продолжительность: </w:t>
      </w:r>
      <w:r w:rsidRPr="0032444B">
        <w:rPr>
          <w:rFonts w:ascii="Times New Roman" w:hAnsi="Times New Roman" w:cs="Times New Roman"/>
          <w:i/>
          <w:iCs/>
          <w:sz w:val="28"/>
          <w:szCs w:val="28"/>
        </w:rPr>
        <w:t>1.5 ч.</w:t>
      </w:r>
    </w:p>
    <w:p w:rsidR="0032444B" w:rsidRPr="0032444B" w:rsidRDefault="0032444B" w:rsidP="0032444B">
      <w:pPr>
        <w:pStyle w:val="ac"/>
        <w:spacing w:after="0"/>
        <w:jc w:val="both"/>
        <w:rPr>
          <w:sz w:val="28"/>
          <w:szCs w:val="28"/>
        </w:rPr>
      </w:pPr>
      <w:r w:rsidRPr="0032444B">
        <w:rPr>
          <w:sz w:val="28"/>
          <w:szCs w:val="28"/>
        </w:rPr>
        <w:tab/>
        <w:t xml:space="preserve">Важной частью предварительного этапа является деятельность педагога по подготовке участников. Выбирая маршруты, педагог учитывает уровень подготовки  детей, их интеллектуальные возможности. Коллегиальное обсуждение, практикуемое во время работы в процессе путешествия, способствует   введению представлений, которые ребенок получил во время занятий в детском саду в оборот и практическому применению. Но, возможно, этих знаний окажется недостаточно, или работа на маршруте потребует специфических сведений, которыми дети не обладают. </w:t>
      </w:r>
      <w:r w:rsidRPr="0032444B">
        <w:rPr>
          <w:sz w:val="28"/>
          <w:szCs w:val="28"/>
        </w:rPr>
        <w:tab/>
        <w:t>Такие сведения они могут получить на экскурсии, предшествующей самостоятельной работе, или же этот материал станет содержанием  непосредственно образовательной деятельности в ДОУ. Но, в любом случае, перед тем как дети выйдут на маршрут, педагогу необходимо обсудить с ними цель путешествия, обозначить проблемные вопросы, которые им предстоит решать в процессе самостоятельной работы, и наметить пути их решения.</w:t>
      </w:r>
    </w:p>
    <w:p w:rsidR="0032444B" w:rsidRPr="0032444B" w:rsidRDefault="0032444B" w:rsidP="0032444B">
      <w:pPr>
        <w:pStyle w:val="ac"/>
        <w:tabs>
          <w:tab w:val="left" w:pos="0"/>
        </w:tabs>
        <w:spacing w:after="0"/>
        <w:jc w:val="both"/>
        <w:rPr>
          <w:b/>
          <w:bCs/>
          <w:sz w:val="28"/>
          <w:szCs w:val="28"/>
          <w:shd w:val="clear" w:color="auto" w:fill="FFCC00"/>
        </w:rPr>
      </w:pPr>
      <w:r w:rsidRPr="0032444B">
        <w:rPr>
          <w:sz w:val="28"/>
          <w:szCs w:val="28"/>
        </w:rPr>
        <w:t xml:space="preserve">В практику работы мы включили систему работы </w:t>
      </w:r>
      <w:r w:rsidR="00317581">
        <w:rPr>
          <w:sz w:val="28"/>
          <w:szCs w:val="28"/>
        </w:rPr>
        <w:t>с дошкольниками «по должностям»</w:t>
      </w:r>
      <w:r w:rsidRPr="0032444B">
        <w:rPr>
          <w:sz w:val="28"/>
          <w:szCs w:val="28"/>
        </w:rPr>
        <w:t xml:space="preserve">, </w:t>
      </w:r>
      <w:r w:rsidR="00317581">
        <w:rPr>
          <w:sz w:val="28"/>
          <w:szCs w:val="28"/>
        </w:rPr>
        <w:t xml:space="preserve"> </w:t>
      </w:r>
      <w:r w:rsidRPr="0032444B">
        <w:rPr>
          <w:sz w:val="28"/>
          <w:szCs w:val="28"/>
        </w:rPr>
        <w:t>т.е. разделили группу детей на исследовательские группы. Итак</w:t>
      </w:r>
      <w:r w:rsidR="00317581">
        <w:rPr>
          <w:sz w:val="28"/>
          <w:szCs w:val="28"/>
        </w:rPr>
        <w:t xml:space="preserve">, </w:t>
      </w:r>
      <w:r w:rsidRPr="0032444B">
        <w:rPr>
          <w:sz w:val="28"/>
          <w:szCs w:val="28"/>
        </w:rPr>
        <w:t xml:space="preserve"> у нас получилось более 10 должностей, или как мы их называем «знатоки». К освоению «должностей» педагоги готовят детей заранее и постепенно. Определяется смысл слов, выясняется круг обязанностей каждого знатока. Для дошкольников </w:t>
      </w:r>
      <w:proofErr w:type="gramStart"/>
      <w:r w:rsidRPr="0032444B">
        <w:rPr>
          <w:sz w:val="28"/>
          <w:szCs w:val="28"/>
        </w:rPr>
        <w:t>-э</w:t>
      </w:r>
      <w:proofErr w:type="gramEnd"/>
      <w:r w:rsidRPr="0032444B">
        <w:rPr>
          <w:sz w:val="28"/>
          <w:szCs w:val="28"/>
        </w:rPr>
        <w:t>то можно сказать ролевая игра.</w:t>
      </w:r>
    </w:p>
    <w:p w:rsidR="0032444B" w:rsidRPr="0032444B" w:rsidRDefault="0032444B" w:rsidP="0032444B">
      <w:pPr>
        <w:pStyle w:val="af0"/>
        <w:jc w:val="both"/>
        <w:rPr>
          <w:i/>
          <w:iCs/>
          <w:sz w:val="28"/>
          <w:szCs w:val="28"/>
        </w:rPr>
      </w:pPr>
      <w:r w:rsidRPr="0032444B">
        <w:rPr>
          <w:b/>
          <w:bCs/>
          <w:i/>
          <w:iCs/>
          <w:sz w:val="28"/>
          <w:szCs w:val="28"/>
        </w:rPr>
        <w:t>ЗНАТОКИ:</w:t>
      </w:r>
    </w:p>
    <w:p w:rsidR="0032444B" w:rsidRPr="0032444B" w:rsidRDefault="0032444B" w:rsidP="0032444B">
      <w:pPr>
        <w:pStyle w:val="af0"/>
        <w:jc w:val="both"/>
        <w:rPr>
          <w:i/>
          <w:iCs/>
          <w:sz w:val="28"/>
          <w:szCs w:val="28"/>
        </w:rPr>
      </w:pPr>
      <w:r w:rsidRPr="0032444B">
        <w:rPr>
          <w:i/>
          <w:iCs/>
          <w:sz w:val="28"/>
          <w:szCs w:val="28"/>
        </w:rPr>
        <w:t xml:space="preserve">-знаток изменений в природе </w:t>
      </w:r>
    </w:p>
    <w:p w:rsidR="0032444B" w:rsidRPr="0032444B" w:rsidRDefault="0032444B" w:rsidP="0032444B">
      <w:pPr>
        <w:pStyle w:val="af0"/>
        <w:jc w:val="both"/>
        <w:rPr>
          <w:i/>
          <w:iCs/>
          <w:sz w:val="28"/>
          <w:szCs w:val="28"/>
        </w:rPr>
      </w:pPr>
      <w:r w:rsidRPr="0032444B">
        <w:rPr>
          <w:i/>
          <w:iCs/>
          <w:sz w:val="28"/>
          <w:szCs w:val="28"/>
        </w:rPr>
        <w:t xml:space="preserve">-знаток водоемов </w:t>
      </w:r>
    </w:p>
    <w:p w:rsidR="0032444B" w:rsidRPr="0032444B" w:rsidRDefault="0032444B" w:rsidP="0032444B">
      <w:pPr>
        <w:pStyle w:val="af0"/>
        <w:jc w:val="both"/>
        <w:rPr>
          <w:i/>
          <w:iCs/>
          <w:sz w:val="28"/>
          <w:szCs w:val="28"/>
        </w:rPr>
      </w:pPr>
      <w:r w:rsidRPr="0032444B">
        <w:rPr>
          <w:i/>
          <w:iCs/>
          <w:sz w:val="28"/>
          <w:szCs w:val="28"/>
        </w:rPr>
        <w:t xml:space="preserve">-знаток погоды </w:t>
      </w:r>
    </w:p>
    <w:p w:rsidR="0032444B" w:rsidRPr="0032444B" w:rsidRDefault="0032444B" w:rsidP="0032444B">
      <w:pPr>
        <w:pStyle w:val="af0"/>
        <w:jc w:val="both"/>
        <w:rPr>
          <w:i/>
          <w:iCs/>
          <w:sz w:val="28"/>
          <w:szCs w:val="28"/>
        </w:rPr>
      </w:pPr>
      <w:r w:rsidRPr="0032444B">
        <w:rPr>
          <w:i/>
          <w:iCs/>
          <w:sz w:val="28"/>
          <w:szCs w:val="28"/>
        </w:rPr>
        <w:t xml:space="preserve">-знаток деревьев </w:t>
      </w:r>
    </w:p>
    <w:p w:rsidR="0032444B" w:rsidRPr="0032444B" w:rsidRDefault="0032444B" w:rsidP="0032444B">
      <w:pPr>
        <w:pStyle w:val="af0"/>
        <w:jc w:val="both"/>
        <w:rPr>
          <w:i/>
          <w:iCs/>
          <w:sz w:val="28"/>
          <w:szCs w:val="28"/>
        </w:rPr>
      </w:pPr>
      <w:r w:rsidRPr="0032444B">
        <w:rPr>
          <w:i/>
          <w:iCs/>
          <w:sz w:val="28"/>
          <w:szCs w:val="28"/>
        </w:rPr>
        <w:t xml:space="preserve">-знаток птиц </w:t>
      </w:r>
    </w:p>
    <w:p w:rsidR="0032444B" w:rsidRPr="0032444B" w:rsidRDefault="0032444B" w:rsidP="0032444B">
      <w:pPr>
        <w:pStyle w:val="af0"/>
        <w:jc w:val="both"/>
        <w:rPr>
          <w:i/>
          <w:iCs/>
          <w:sz w:val="28"/>
          <w:szCs w:val="28"/>
        </w:rPr>
      </w:pPr>
      <w:r w:rsidRPr="0032444B">
        <w:rPr>
          <w:i/>
          <w:iCs/>
          <w:sz w:val="28"/>
          <w:szCs w:val="28"/>
        </w:rPr>
        <w:t xml:space="preserve">-знаток животных </w:t>
      </w:r>
    </w:p>
    <w:p w:rsidR="0032444B" w:rsidRPr="0032444B" w:rsidRDefault="0032444B" w:rsidP="0032444B">
      <w:pPr>
        <w:pStyle w:val="af0"/>
        <w:jc w:val="both"/>
        <w:rPr>
          <w:i/>
          <w:iCs/>
          <w:sz w:val="28"/>
          <w:szCs w:val="28"/>
        </w:rPr>
      </w:pPr>
      <w:r w:rsidRPr="0032444B">
        <w:rPr>
          <w:i/>
          <w:iCs/>
          <w:sz w:val="28"/>
          <w:szCs w:val="28"/>
        </w:rPr>
        <w:t xml:space="preserve">-знаток следов (зимой на снегу, летом на песке) </w:t>
      </w:r>
    </w:p>
    <w:p w:rsidR="0032444B" w:rsidRPr="0032444B" w:rsidRDefault="0032444B" w:rsidP="0032444B">
      <w:pPr>
        <w:pStyle w:val="af0"/>
        <w:jc w:val="both"/>
        <w:rPr>
          <w:i/>
          <w:iCs/>
          <w:sz w:val="28"/>
          <w:szCs w:val="28"/>
        </w:rPr>
      </w:pPr>
      <w:r w:rsidRPr="0032444B">
        <w:rPr>
          <w:i/>
          <w:iCs/>
          <w:sz w:val="28"/>
          <w:szCs w:val="28"/>
        </w:rPr>
        <w:t xml:space="preserve">-знаток  охраны природы  </w:t>
      </w:r>
    </w:p>
    <w:p w:rsidR="0032444B" w:rsidRPr="0032444B" w:rsidRDefault="0032444B" w:rsidP="0032444B">
      <w:pPr>
        <w:pStyle w:val="af0"/>
        <w:jc w:val="both"/>
        <w:rPr>
          <w:i/>
          <w:iCs/>
          <w:sz w:val="28"/>
          <w:szCs w:val="28"/>
        </w:rPr>
      </w:pPr>
      <w:r w:rsidRPr="0032444B">
        <w:rPr>
          <w:i/>
          <w:iCs/>
          <w:sz w:val="28"/>
          <w:szCs w:val="28"/>
        </w:rPr>
        <w:t xml:space="preserve">-знаток правил дорожного движения </w:t>
      </w:r>
    </w:p>
    <w:p w:rsidR="0032444B" w:rsidRPr="0032444B" w:rsidRDefault="0032444B" w:rsidP="0032444B">
      <w:pPr>
        <w:pStyle w:val="af0"/>
        <w:jc w:val="both"/>
        <w:rPr>
          <w:i/>
          <w:iCs/>
          <w:sz w:val="28"/>
          <w:szCs w:val="28"/>
        </w:rPr>
      </w:pPr>
      <w:r w:rsidRPr="0032444B">
        <w:rPr>
          <w:i/>
          <w:iCs/>
          <w:sz w:val="28"/>
          <w:szCs w:val="28"/>
        </w:rPr>
        <w:t xml:space="preserve">-знаток подвижных игр </w:t>
      </w:r>
    </w:p>
    <w:p w:rsidR="0032444B" w:rsidRPr="0032444B" w:rsidRDefault="0032444B" w:rsidP="0032444B">
      <w:pPr>
        <w:pStyle w:val="af0"/>
        <w:jc w:val="both"/>
        <w:rPr>
          <w:rFonts w:eastAsia="Times New Roman"/>
          <w:b/>
          <w:bCs/>
          <w:i/>
          <w:iCs/>
          <w:sz w:val="28"/>
          <w:szCs w:val="28"/>
        </w:rPr>
      </w:pPr>
      <w:r w:rsidRPr="0032444B">
        <w:rPr>
          <w:i/>
          <w:iCs/>
          <w:sz w:val="28"/>
          <w:szCs w:val="28"/>
        </w:rPr>
        <w:t xml:space="preserve">-знаток спорта </w:t>
      </w:r>
    </w:p>
    <w:p w:rsidR="0032444B" w:rsidRPr="0032444B" w:rsidRDefault="0032444B" w:rsidP="0032444B">
      <w:pPr>
        <w:pStyle w:val="af0"/>
        <w:jc w:val="both"/>
        <w:rPr>
          <w:rFonts w:eastAsia="Times New Roman"/>
          <w:sz w:val="28"/>
          <w:szCs w:val="28"/>
        </w:rPr>
      </w:pPr>
      <w:r w:rsidRPr="0032444B">
        <w:rPr>
          <w:rFonts w:eastAsia="Times New Roman"/>
          <w:b/>
          <w:bCs/>
          <w:i/>
          <w:iCs/>
          <w:sz w:val="28"/>
          <w:szCs w:val="28"/>
        </w:rPr>
        <w:t>-</w:t>
      </w:r>
      <w:r w:rsidRPr="0032444B">
        <w:rPr>
          <w:rFonts w:eastAsia="Times New Roman"/>
          <w:i/>
          <w:iCs/>
          <w:sz w:val="28"/>
          <w:szCs w:val="28"/>
        </w:rPr>
        <w:t xml:space="preserve">знаток достопримечательностей своего города  </w:t>
      </w:r>
    </w:p>
    <w:p w:rsidR="0032444B" w:rsidRPr="0032444B" w:rsidRDefault="0032444B" w:rsidP="0032444B">
      <w:pPr>
        <w:pStyle w:val="ac"/>
        <w:spacing w:after="0"/>
        <w:jc w:val="both"/>
        <w:rPr>
          <w:sz w:val="28"/>
          <w:szCs w:val="28"/>
        </w:rPr>
      </w:pPr>
      <w:r w:rsidRPr="0032444B">
        <w:rPr>
          <w:rFonts w:eastAsia="Times New Roman"/>
          <w:sz w:val="28"/>
          <w:szCs w:val="28"/>
        </w:rPr>
        <w:t xml:space="preserve">  </w:t>
      </w:r>
      <w:r w:rsidRPr="0032444B">
        <w:rPr>
          <w:b/>
          <w:bCs/>
          <w:sz w:val="28"/>
          <w:szCs w:val="28"/>
        </w:rPr>
        <w:t>2 этап. Работа на маршруте</w:t>
      </w:r>
    </w:p>
    <w:p w:rsidR="0032444B" w:rsidRPr="0032444B" w:rsidRDefault="0032444B" w:rsidP="0032444B">
      <w:pPr>
        <w:pStyle w:val="ac"/>
        <w:spacing w:after="0"/>
        <w:jc w:val="both"/>
        <w:rPr>
          <w:rFonts w:eastAsia="Times New Roman"/>
          <w:sz w:val="28"/>
          <w:szCs w:val="28"/>
        </w:rPr>
      </w:pPr>
      <w:r w:rsidRPr="0032444B">
        <w:rPr>
          <w:sz w:val="28"/>
          <w:szCs w:val="28"/>
        </w:rPr>
        <w:t xml:space="preserve">Основной частью образовательного путешествия является самостоятельная работа  детей на маршруте.  Как правило, объекты  маршрута подбираются таким образом, чтобы расстояние между ними было невелико, это дает возможность совершить путешествие пешком. Для реализации целей образовательного путешествия этот факт немаловажен. Путешествие предполагает вдумчивое постижение </w:t>
      </w:r>
      <w:r w:rsidRPr="0032444B">
        <w:rPr>
          <w:sz w:val="28"/>
          <w:szCs w:val="28"/>
        </w:rPr>
        <w:lastRenderedPageBreak/>
        <w:t xml:space="preserve">пространства, в ходе которого устанавливаются коммуникация человека с миром, открываются новые каналы получения информации, в ряду которых– </w:t>
      </w:r>
      <w:proofErr w:type="gramStart"/>
      <w:r w:rsidRPr="0032444B">
        <w:rPr>
          <w:sz w:val="28"/>
          <w:szCs w:val="28"/>
        </w:rPr>
        <w:t>те</w:t>
      </w:r>
      <w:proofErr w:type="gramEnd"/>
      <w:r w:rsidRPr="0032444B">
        <w:rPr>
          <w:sz w:val="28"/>
          <w:szCs w:val="28"/>
        </w:rPr>
        <w:t>лесные ощущения и переживания играют немаловажную роль.</w:t>
      </w:r>
    </w:p>
    <w:p w:rsidR="0032444B" w:rsidRPr="0032444B" w:rsidRDefault="0032444B" w:rsidP="0032444B">
      <w:pPr>
        <w:pStyle w:val="ac"/>
        <w:spacing w:after="0"/>
        <w:jc w:val="both"/>
        <w:rPr>
          <w:sz w:val="28"/>
          <w:szCs w:val="28"/>
        </w:rPr>
      </w:pPr>
      <w:r w:rsidRPr="0032444B">
        <w:rPr>
          <w:rFonts w:eastAsia="Times New Roman"/>
          <w:sz w:val="28"/>
          <w:szCs w:val="28"/>
        </w:rPr>
        <w:t xml:space="preserve"> </w:t>
      </w:r>
      <w:r w:rsidRPr="0032444B">
        <w:rPr>
          <w:sz w:val="28"/>
          <w:szCs w:val="28"/>
        </w:rPr>
        <w:t xml:space="preserve">В маршрутном листе четко определена последовательность действий детей при работе в городском и/или музейном пространстве. Выявлены объекты, которые предстоит исследовать, иногда задана последовательность в их изучении.  </w:t>
      </w:r>
    </w:p>
    <w:p w:rsidR="0032444B" w:rsidRPr="0032444B" w:rsidRDefault="0032444B" w:rsidP="0032444B">
      <w:pPr>
        <w:pStyle w:val="ac"/>
        <w:spacing w:after="0"/>
        <w:jc w:val="both"/>
        <w:rPr>
          <w:sz w:val="28"/>
          <w:szCs w:val="28"/>
        </w:rPr>
      </w:pPr>
      <w:r w:rsidRPr="0032444B">
        <w:rPr>
          <w:sz w:val="28"/>
          <w:szCs w:val="28"/>
        </w:rPr>
        <w:t xml:space="preserve">Главное же – маршрутный лист содержит вопросы, которые позволяют сконцентрировать внимание детей на объектах, побудить их тщательно рассматривать и исследовать, анализировать полученную информацию. Вопросы носят открытый характер, то есть не предполагают ответов по типу «правильно– </w:t>
      </w:r>
      <w:proofErr w:type="gramStart"/>
      <w:r w:rsidRPr="0032444B">
        <w:rPr>
          <w:sz w:val="28"/>
          <w:szCs w:val="28"/>
        </w:rPr>
        <w:t>не</w:t>
      </w:r>
      <w:proofErr w:type="gramEnd"/>
      <w:r w:rsidRPr="0032444B">
        <w:rPr>
          <w:sz w:val="28"/>
          <w:szCs w:val="28"/>
        </w:rPr>
        <w:t>правильно», «да– нет». Они стимулируют детей высказывать версии и предположения, аргументировать их, вновь и вновь обращаясь к объекту исследования.</w:t>
      </w:r>
    </w:p>
    <w:p w:rsidR="0032444B" w:rsidRPr="0032444B" w:rsidRDefault="0032444B" w:rsidP="0032444B">
      <w:pPr>
        <w:pStyle w:val="ac"/>
        <w:spacing w:after="0"/>
        <w:jc w:val="both"/>
        <w:rPr>
          <w:sz w:val="28"/>
          <w:szCs w:val="28"/>
        </w:rPr>
      </w:pPr>
      <w:r w:rsidRPr="0032444B">
        <w:rPr>
          <w:sz w:val="28"/>
          <w:szCs w:val="28"/>
        </w:rPr>
        <w:t xml:space="preserve">К тому же вопросы построены таким образом, что ответы на большинство из них можно дать, только находясь непосредственно возле объекта, изучив его, обобщив информацию и сделав логические выводы. Однако дети могут обратиться и к иным источникам информации, которые они вправе выбрать самостоятельно,– общение с горожанами, обращение за консультацией к специалистам (работникам музея или библиотеки) и др.  </w:t>
      </w:r>
    </w:p>
    <w:p w:rsidR="0032444B" w:rsidRPr="0032444B" w:rsidRDefault="0032444B" w:rsidP="0032444B">
      <w:pPr>
        <w:pStyle w:val="ac"/>
        <w:spacing w:after="0"/>
        <w:jc w:val="both"/>
        <w:rPr>
          <w:rFonts w:eastAsia="Times New Roman"/>
          <w:sz w:val="28"/>
          <w:szCs w:val="28"/>
        </w:rPr>
      </w:pPr>
      <w:r w:rsidRPr="0032444B">
        <w:rPr>
          <w:sz w:val="28"/>
          <w:szCs w:val="28"/>
        </w:rPr>
        <w:t>Необходимо отметить, что в маршрутный лист, могут быть включены дополнительные дидактические материалы (стимулирующий материал): карты, схемы, алгоритмы, модели, иллюстрации и пр., которые служат вспомогательными источниками информации.</w:t>
      </w:r>
    </w:p>
    <w:p w:rsidR="0032444B" w:rsidRPr="0032444B" w:rsidRDefault="0032444B" w:rsidP="0032444B">
      <w:pPr>
        <w:pStyle w:val="ac"/>
        <w:spacing w:after="0"/>
        <w:jc w:val="both"/>
        <w:rPr>
          <w:sz w:val="28"/>
          <w:szCs w:val="28"/>
        </w:rPr>
      </w:pPr>
      <w:r w:rsidRPr="0032444B">
        <w:rPr>
          <w:rFonts w:eastAsia="Times New Roman"/>
          <w:sz w:val="28"/>
          <w:szCs w:val="28"/>
        </w:rPr>
        <w:t xml:space="preserve">  </w:t>
      </w:r>
      <w:r w:rsidRPr="0032444B">
        <w:rPr>
          <w:sz w:val="28"/>
          <w:szCs w:val="28"/>
        </w:rPr>
        <w:t>Во время образовательных путешествий   ребята знакомятся с окружающей действительностью, запоминают объекты по пути следования, учатся ориентироваться в окружающей обстановке,  чтобы найти нужный объект (куст, дерево, птицу, насекомое и т.д.), пользуясь подсказками в виде изображения объекта, или его фрагмента, словесного описания, или загадки, а затем аргументировано доказывают свой выбор. Как я отмечала ранее, образовательное путешествие даёт возможность сопровождать зрительские и речевые впечатления восприятием моторного характера. Детям интересно приблизиться к дереву, обойти его, сделав всесторонний осмотр, обхватить, пробежаться от одного куста к другому, прикоснуться к стенам старинных зданий, рассмотреть в бинокль отдельные элементы архитектуры и т.д. Под руководством воспитателей дети проводят различные опыты, например, с водой и снегом, глиной и песком, знакомятся с камнями, почвой, с погодными условиями. Последующая работа продолжается в уголке экспериментирования, в метеоцентре, оборудованном на участке детского сада, где дети составляют собственные прогнозы погоды.</w:t>
      </w:r>
    </w:p>
    <w:p w:rsidR="0032444B" w:rsidRPr="0032444B" w:rsidRDefault="0032444B" w:rsidP="0032444B">
      <w:pPr>
        <w:pStyle w:val="ac"/>
        <w:spacing w:after="0"/>
        <w:jc w:val="both"/>
        <w:rPr>
          <w:sz w:val="28"/>
          <w:szCs w:val="28"/>
        </w:rPr>
      </w:pPr>
      <w:r w:rsidRPr="0032444B">
        <w:rPr>
          <w:sz w:val="28"/>
          <w:szCs w:val="28"/>
        </w:rPr>
        <w:t xml:space="preserve">Не менее важно научить детей работать в группе: выслушивать суждение каждого участника путешествия; помнить, что каждый имеет право на собственное «видение» и собственное мнение; уметь аргументированно отстаивать свою точку зрения; </w:t>
      </w:r>
      <w:r w:rsidR="00317581">
        <w:rPr>
          <w:sz w:val="28"/>
          <w:szCs w:val="28"/>
        </w:rPr>
        <w:t xml:space="preserve"> </w:t>
      </w:r>
      <w:r w:rsidRPr="0032444B">
        <w:rPr>
          <w:sz w:val="28"/>
          <w:szCs w:val="28"/>
        </w:rPr>
        <w:t>принимать к обсуждению все возможные версии;  вести конструктивный диалог.</w:t>
      </w:r>
    </w:p>
    <w:p w:rsidR="0032444B" w:rsidRPr="0032444B" w:rsidRDefault="0032444B" w:rsidP="0032444B">
      <w:pPr>
        <w:pStyle w:val="ac"/>
        <w:spacing w:after="0"/>
        <w:jc w:val="both"/>
        <w:rPr>
          <w:b/>
          <w:bCs/>
          <w:sz w:val="28"/>
          <w:szCs w:val="28"/>
        </w:rPr>
      </w:pPr>
      <w:r w:rsidRPr="0032444B">
        <w:rPr>
          <w:sz w:val="28"/>
          <w:szCs w:val="28"/>
        </w:rPr>
        <w:t xml:space="preserve">Бывает, что изучая предлагаемые объекты, юные путешественники сталкиваются с «неразрешимыми» вопросами. Задача педагога заключается не в том, чтобы дать готовые ответы, а в том, чтобы указать возможные пути получения недостающей информации. Результатом этого могут стать последующие самостоятельные исследования детей.  Информацию ребята добывают из различной литературы, </w:t>
      </w:r>
      <w:r w:rsidRPr="0032444B">
        <w:rPr>
          <w:sz w:val="28"/>
          <w:szCs w:val="28"/>
        </w:rPr>
        <w:lastRenderedPageBreak/>
        <w:t>обращение к компьютерным программам, бесед со старшими членами семьи. Вот тут и начинается работа пытливого детского ума, а вместе с тем подключаются и родители.</w:t>
      </w:r>
    </w:p>
    <w:p w:rsidR="0032444B" w:rsidRPr="0032444B" w:rsidRDefault="0032444B" w:rsidP="0032444B">
      <w:pPr>
        <w:pStyle w:val="ac"/>
        <w:spacing w:after="0"/>
        <w:jc w:val="both"/>
        <w:rPr>
          <w:sz w:val="28"/>
          <w:szCs w:val="28"/>
        </w:rPr>
      </w:pPr>
      <w:r w:rsidRPr="0032444B">
        <w:rPr>
          <w:b/>
          <w:bCs/>
          <w:sz w:val="28"/>
          <w:szCs w:val="28"/>
        </w:rPr>
        <w:t xml:space="preserve">3 этап. Подведение итогов  </w:t>
      </w:r>
    </w:p>
    <w:p w:rsidR="0032444B" w:rsidRPr="0032444B" w:rsidRDefault="0032444B" w:rsidP="0032444B">
      <w:pPr>
        <w:pStyle w:val="ac"/>
        <w:spacing w:after="0"/>
        <w:jc w:val="both"/>
        <w:rPr>
          <w:sz w:val="28"/>
          <w:szCs w:val="28"/>
        </w:rPr>
      </w:pPr>
      <w:proofErr w:type="gramStart"/>
      <w:r w:rsidRPr="0032444B">
        <w:rPr>
          <w:sz w:val="28"/>
          <w:szCs w:val="28"/>
        </w:rPr>
        <w:t>Путешествие не может считаться завершенным до тех пор, пока не будет проведено итоговое занятие, так как на нем детям предоставляется возможность отстоять свое, часто отличное от общепринятого мнение, основываясь на тех фактах, с которыми они познакомились во время путешествия, это последовательное изложение того, что удалось увидеть или узнать в процессе прохождения маршрута.</w:t>
      </w:r>
      <w:proofErr w:type="gramEnd"/>
      <w:r w:rsidRPr="0032444B">
        <w:rPr>
          <w:b/>
          <w:bCs/>
          <w:sz w:val="28"/>
          <w:szCs w:val="28"/>
        </w:rPr>
        <w:t xml:space="preserve"> </w:t>
      </w:r>
      <w:r w:rsidR="00317581">
        <w:rPr>
          <w:b/>
          <w:bCs/>
          <w:sz w:val="28"/>
          <w:szCs w:val="28"/>
        </w:rPr>
        <w:t xml:space="preserve"> </w:t>
      </w:r>
      <w:r w:rsidRPr="0032444B">
        <w:rPr>
          <w:sz w:val="28"/>
          <w:szCs w:val="28"/>
        </w:rPr>
        <w:t>Детям предлагается изложить свой взгляд на вопросы, которые обозначены в маршрутном листе, поразмышлять, аргументировать собственную точку зрения результатами своих исследований. Первоначально эта работа проводится в каждой из подгрупп, в итоге</w:t>
      </w:r>
      <w:r w:rsidR="00317581">
        <w:rPr>
          <w:sz w:val="28"/>
          <w:szCs w:val="28"/>
        </w:rPr>
        <w:t>,</w:t>
      </w:r>
      <w:r w:rsidRPr="0032444B">
        <w:rPr>
          <w:sz w:val="28"/>
          <w:szCs w:val="28"/>
        </w:rPr>
        <w:t xml:space="preserve"> вырабатывается общая позиция, которая либо обсуждается с педагогом, либо выносится на общую защиту. Возможность представления различных маршрутов на общей защите позволяет выявить многогранность рассматриваемого явления или события, познакомиться с различными точками зрения, выстроить логически завершенную картину, наиболее полно отражающую заявленную тему путешествия.</w:t>
      </w:r>
    </w:p>
    <w:p w:rsidR="0032444B" w:rsidRPr="0032444B" w:rsidRDefault="0032444B" w:rsidP="0032444B">
      <w:pPr>
        <w:pStyle w:val="ac"/>
        <w:spacing w:after="0"/>
        <w:jc w:val="both"/>
        <w:rPr>
          <w:rFonts w:eastAsia="Times New Roman"/>
          <w:sz w:val="28"/>
          <w:szCs w:val="28"/>
        </w:rPr>
      </w:pPr>
      <w:r w:rsidRPr="0032444B">
        <w:rPr>
          <w:sz w:val="28"/>
          <w:szCs w:val="28"/>
        </w:rPr>
        <w:t>Форма проведения подобного занятия может быть различна и зависит от фантазии и возможностей педагога: выступления знатоков, викторина, детская практическая конференция «Я познаю мир», театрализация, создание выставок или коллекций и т.п. В любом случае</w:t>
      </w:r>
      <w:r w:rsidR="00317581">
        <w:rPr>
          <w:sz w:val="28"/>
          <w:szCs w:val="28"/>
        </w:rPr>
        <w:t>,</w:t>
      </w:r>
      <w:r w:rsidRPr="0032444B">
        <w:rPr>
          <w:sz w:val="28"/>
          <w:szCs w:val="28"/>
        </w:rPr>
        <w:t xml:space="preserve"> это не традиционное занятие, а обучающая игра, имеющая свои правила. </w:t>
      </w:r>
    </w:p>
    <w:p w:rsidR="0032444B" w:rsidRPr="0032444B" w:rsidRDefault="0032444B" w:rsidP="0032444B">
      <w:pPr>
        <w:pStyle w:val="ac"/>
        <w:spacing w:after="0"/>
        <w:jc w:val="both"/>
        <w:rPr>
          <w:b/>
          <w:bCs/>
          <w:i/>
          <w:iCs/>
          <w:sz w:val="28"/>
          <w:szCs w:val="28"/>
        </w:rPr>
      </w:pPr>
      <w:r w:rsidRPr="0032444B">
        <w:rPr>
          <w:rFonts w:eastAsia="Times New Roman"/>
          <w:sz w:val="28"/>
          <w:szCs w:val="28"/>
        </w:rPr>
        <w:t xml:space="preserve"> </w:t>
      </w:r>
      <w:r w:rsidRPr="0032444B">
        <w:rPr>
          <w:sz w:val="28"/>
          <w:szCs w:val="28"/>
        </w:rPr>
        <w:t>Защита подводит черту под конкретным путешествием, но не является его окончательным итогом. Дальнейшее исследование тем и вопросов, заинтересовавших детей, может иметь продолжение не только дома, в детском саду</w:t>
      </w:r>
      <w:r w:rsidR="00317581">
        <w:rPr>
          <w:sz w:val="28"/>
          <w:szCs w:val="28"/>
        </w:rPr>
        <w:t>,</w:t>
      </w:r>
      <w:r w:rsidRPr="0032444B">
        <w:rPr>
          <w:sz w:val="28"/>
          <w:szCs w:val="28"/>
        </w:rPr>
        <w:t xml:space="preserve">  но и в их школьной жизни.</w:t>
      </w:r>
    </w:p>
    <w:p w:rsidR="0032444B" w:rsidRPr="0032444B" w:rsidRDefault="0032444B" w:rsidP="0032444B">
      <w:pPr>
        <w:pStyle w:val="ac"/>
        <w:spacing w:after="0"/>
        <w:jc w:val="both"/>
        <w:rPr>
          <w:i/>
          <w:iCs/>
          <w:sz w:val="28"/>
          <w:szCs w:val="28"/>
        </w:rPr>
      </w:pPr>
      <w:r w:rsidRPr="0032444B">
        <w:rPr>
          <w:rFonts w:eastAsia="Times New Roman"/>
          <w:b/>
          <w:bCs/>
          <w:i/>
          <w:iCs/>
          <w:sz w:val="28"/>
          <w:szCs w:val="28"/>
        </w:rPr>
        <w:t xml:space="preserve">  Первый этап (подготовительный</w:t>
      </w:r>
      <w:proofErr w:type="gramStart"/>
      <w:r w:rsidRPr="0032444B">
        <w:rPr>
          <w:rFonts w:eastAsia="Times New Roman"/>
          <w:b/>
          <w:bCs/>
          <w:i/>
          <w:iCs/>
          <w:sz w:val="28"/>
          <w:szCs w:val="28"/>
        </w:rPr>
        <w:t xml:space="preserve"> )</w:t>
      </w:r>
      <w:proofErr w:type="gramEnd"/>
      <w:r w:rsidRPr="0032444B">
        <w:rPr>
          <w:rFonts w:eastAsia="Times New Roman"/>
          <w:b/>
          <w:bCs/>
          <w:i/>
          <w:iCs/>
          <w:sz w:val="28"/>
          <w:szCs w:val="28"/>
        </w:rPr>
        <w:t xml:space="preserve"> - подготовка к путешествию: </w:t>
      </w:r>
    </w:p>
    <w:p w:rsidR="0032444B" w:rsidRPr="0032444B" w:rsidRDefault="0032444B" w:rsidP="0032444B">
      <w:pPr>
        <w:pStyle w:val="ac"/>
        <w:tabs>
          <w:tab w:val="left" w:pos="0"/>
        </w:tabs>
        <w:spacing w:after="0"/>
        <w:jc w:val="both"/>
        <w:rPr>
          <w:rFonts w:eastAsia="Times New Roman"/>
          <w:i/>
          <w:iCs/>
          <w:sz w:val="28"/>
          <w:szCs w:val="28"/>
        </w:rPr>
      </w:pPr>
      <w:r w:rsidRPr="0032444B">
        <w:rPr>
          <w:i/>
          <w:iCs/>
          <w:sz w:val="28"/>
          <w:szCs w:val="28"/>
        </w:rPr>
        <w:t>-выбор темы путешествия, определение его замысла, формулировка "вопроса дня», «идеи»; проблемного вопроса;</w:t>
      </w:r>
    </w:p>
    <w:p w:rsidR="0032444B" w:rsidRPr="0032444B" w:rsidRDefault="0032444B" w:rsidP="0032444B">
      <w:pPr>
        <w:pStyle w:val="ac"/>
        <w:tabs>
          <w:tab w:val="left" w:pos="0"/>
        </w:tabs>
        <w:spacing w:after="0"/>
        <w:jc w:val="both"/>
        <w:rPr>
          <w:i/>
          <w:iCs/>
          <w:sz w:val="28"/>
          <w:szCs w:val="28"/>
        </w:rPr>
      </w:pPr>
      <w:r w:rsidRPr="0032444B">
        <w:rPr>
          <w:rFonts w:eastAsia="Times New Roman"/>
          <w:i/>
          <w:iCs/>
          <w:sz w:val="28"/>
          <w:szCs w:val="28"/>
        </w:rPr>
        <w:t>-</w:t>
      </w:r>
      <w:r w:rsidRPr="0032444B">
        <w:rPr>
          <w:i/>
          <w:iCs/>
          <w:sz w:val="28"/>
          <w:szCs w:val="28"/>
        </w:rPr>
        <w:t>разделение группы детей на исследовательские группы (знатоки) и распределение заданий по направлениям;</w:t>
      </w:r>
    </w:p>
    <w:p w:rsidR="0032444B" w:rsidRPr="0032444B" w:rsidRDefault="0032444B" w:rsidP="0032444B">
      <w:pPr>
        <w:pStyle w:val="ac"/>
        <w:tabs>
          <w:tab w:val="left" w:pos="707"/>
        </w:tabs>
        <w:spacing w:after="0"/>
        <w:jc w:val="both"/>
        <w:rPr>
          <w:b/>
          <w:i/>
          <w:iCs/>
          <w:sz w:val="28"/>
          <w:szCs w:val="28"/>
        </w:rPr>
      </w:pPr>
      <w:r w:rsidRPr="0032444B">
        <w:rPr>
          <w:i/>
          <w:iCs/>
          <w:sz w:val="28"/>
          <w:szCs w:val="28"/>
        </w:rPr>
        <w:t>-разработка маршрутного листа (ход путешествия: куда пойдём, чтобы найти ответ на вопросы; что там будем делать; с кем встретимся; какие наблюдения проведём и т.д.)</w:t>
      </w:r>
    </w:p>
    <w:p w:rsidR="0032444B" w:rsidRPr="0032444B" w:rsidRDefault="0032444B" w:rsidP="0032444B">
      <w:pPr>
        <w:pStyle w:val="ac"/>
        <w:spacing w:after="0"/>
        <w:jc w:val="both"/>
        <w:rPr>
          <w:i/>
          <w:iCs/>
          <w:sz w:val="28"/>
          <w:szCs w:val="28"/>
        </w:rPr>
      </w:pPr>
      <w:r w:rsidRPr="0032444B">
        <w:rPr>
          <w:b/>
          <w:i/>
          <w:iCs/>
          <w:sz w:val="28"/>
          <w:szCs w:val="28"/>
        </w:rPr>
        <w:t>Второй этап  (практический)-</w:t>
      </w:r>
      <w:r w:rsidRPr="0032444B">
        <w:rPr>
          <w:b/>
          <w:bCs/>
          <w:i/>
          <w:iCs/>
          <w:sz w:val="28"/>
          <w:szCs w:val="28"/>
        </w:rPr>
        <w:t xml:space="preserve"> работа на маршруте:</w:t>
      </w:r>
    </w:p>
    <w:p w:rsidR="0032444B" w:rsidRPr="0032444B" w:rsidRDefault="0032444B" w:rsidP="0032444B">
      <w:pPr>
        <w:pStyle w:val="ac"/>
        <w:spacing w:after="0"/>
        <w:jc w:val="both"/>
        <w:rPr>
          <w:i/>
          <w:iCs/>
          <w:sz w:val="28"/>
          <w:szCs w:val="28"/>
        </w:rPr>
      </w:pPr>
      <w:r w:rsidRPr="0032444B">
        <w:rPr>
          <w:i/>
          <w:iCs/>
          <w:sz w:val="28"/>
          <w:szCs w:val="28"/>
        </w:rPr>
        <w:t>-самостоятельный поиск ответов на вопросы  по ходу путешествия;</w:t>
      </w:r>
    </w:p>
    <w:p w:rsidR="0032444B" w:rsidRPr="0032444B" w:rsidRDefault="0032444B" w:rsidP="0032444B">
      <w:pPr>
        <w:pStyle w:val="ac"/>
        <w:spacing w:after="0"/>
        <w:jc w:val="both"/>
        <w:rPr>
          <w:i/>
          <w:iCs/>
          <w:sz w:val="28"/>
          <w:szCs w:val="28"/>
        </w:rPr>
      </w:pPr>
      <w:r w:rsidRPr="0032444B">
        <w:rPr>
          <w:i/>
          <w:iCs/>
          <w:sz w:val="28"/>
          <w:szCs w:val="28"/>
        </w:rPr>
        <w:t xml:space="preserve">-освоение детьми определенных объектов с опорой на наблюдение, исследование, подбор иллюстраций, просмотр видео, прочтение литературы, поиск в Интернете; </w:t>
      </w:r>
    </w:p>
    <w:p w:rsidR="0032444B" w:rsidRPr="0032444B" w:rsidRDefault="0032444B" w:rsidP="0032444B">
      <w:pPr>
        <w:pStyle w:val="ac"/>
        <w:spacing w:after="0"/>
        <w:jc w:val="both"/>
        <w:rPr>
          <w:b/>
          <w:i/>
          <w:iCs/>
          <w:sz w:val="28"/>
          <w:szCs w:val="28"/>
        </w:rPr>
      </w:pPr>
      <w:r w:rsidRPr="0032444B">
        <w:rPr>
          <w:i/>
          <w:iCs/>
          <w:sz w:val="28"/>
          <w:szCs w:val="28"/>
        </w:rPr>
        <w:t>-сбор, анализ, обработка материала.</w:t>
      </w:r>
    </w:p>
    <w:p w:rsidR="0032444B" w:rsidRPr="0032444B" w:rsidRDefault="0032444B" w:rsidP="0032444B">
      <w:pPr>
        <w:pStyle w:val="ac"/>
        <w:spacing w:after="0"/>
        <w:jc w:val="both"/>
        <w:rPr>
          <w:rFonts w:eastAsia="Times New Roman"/>
          <w:i/>
          <w:iCs/>
          <w:sz w:val="28"/>
          <w:szCs w:val="28"/>
        </w:rPr>
      </w:pPr>
      <w:r w:rsidRPr="0032444B">
        <w:rPr>
          <w:b/>
          <w:i/>
          <w:iCs/>
          <w:sz w:val="28"/>
          <w:szCs w:val="28"/>
        </w:rPr>
        <w:t xml:space="preserve">Третий этап (презентационный) - </w:t>
      </w:r>
      <w:r w:rsidRPr="0032444B">
        <w:rPr>
          <w:b/>
          <w:bCs/>
          <w:i/>
          <w:iCs/>
          <w:sz w:val="28"/>
          <w:szCs w:val="28"/>
        </w:rPr>
        <w:t>подведение итогов путешествия</w:t>
      </w:r>
      <w:proofErr w:type="gramStart"/>
      <w:r w:rsidRPr="0032444B">
        <w:rPr>
          <w:b/>
          <w:bCs/>
          <w:i/>
          <w:iCs/>
          <w:sz w:val="28"/>
          <w:szCs w:val="28"/>
        </w:rPr>
        <w:t xml:space="preserve"> </w:t>
      </w:r>
      <w:r w:rsidRPr="0032444B">
        <w:rPr>
          <w:b/>
          <w:i/>
          <w:iCs/>
          <w:sz w:val="28"/>
          <w:szCs w:val="28"/>
        </w:rPr>
        <w:t>.</w:t>
      </w:r>
      <w:proofErr w:type="gramEnd"/>
    </w:p>
    <w:p w:rsidR="0032444B" w:rsidRPr="0032444B" w:rsidRDefault="0032444B" w:rsidP="0032444B">
      <w:pPr>
        <w:pStyle w:val="ac"/>
        <w:spacing w:after="0"/>
        <w:jc w:val="both"/>
        <w:rPr>
          <w:b/>
          <w:bCs/>
          <w:i/>
          <w:iCs/>
          <w:sz w:val="28"/>
          <w:szCs w:val="28"/>
        </w:rPr>
      </w:pPr>
      <w:r w:rsidRPr="0032444B">
        <w:rPr>
          <w:rFonts w:eastAsia="Times New Roman"/>
          <w:i/>
          <w:iCs/>
          <w:sz w:val="28"/>
          <w:szCs w:val="28"/>
        </w:rPr>
        <w:t xml:space="preserve">оформление итогов путешествия и презентация своей работы </w:t>
      </w:r>
      <w:r w:rsidRPr="0032444B">
        <w:rPr>
          <w:rStyle w:val="ab"/>
          <w:rFonts w:eastAsia="Times New Roman"/>
          <w:b w:val="0"/>
          <w:bCs w:val="0"/>
          <w:i/>
          <w:iCs/>
          <w:sz w:val="28"/>
          <w:szCs w:val="28"/>
        </w:rPr>
        <w:t>в</w:t>
      </w:r>
      <w:r w:rsidRPr="0032444B">
        <w:rPr>
          <w:rStyle w:val="ab"/>
          <w:rFonts w:eastAsia="Times New Roman"/>
          <w:b w:val="0"/>
          <w:i/>
          <w:iCs/>
          <w:sz w:val="28"/>
          <w:szCs w:val="28"/>
        </w:rPr>
        <w:t xml:space="preserve"> виде альбомов, КТД, презентаций,  газет и </w:t>
      </w:r>
      <w:proofErr w:type="spellStart"/>
      <w:r w:rsidRPr="0032444B">
        <w:rPr>
          <w:rStyle w:val="ab"/>
          <w:rFonts w:eastAsia="Times New Roman"/>
          <w:b w:val="0"/>
          <w:i/>
          <w:iCs/>
          <w:sz w:val="28"/>
          <w:szCs w:val="28"/>
        </w:rPr>
        <w:t>т</w:t>
      </w:r>
      <w:proofErr w:type="gramStart"/>
      <w:r w:rsidRPr="0032444B">
        <w:rPr>
          <w:rStyle w:val="ab"/>
          <w:rFonts w:eastAsia="Times New Roman"/>
          <w:b w:val="0"/>
          <w:i/>
          <w:iCs/>
          <w:sz w:val="28"/>
          <w:szCs w:val="28"/>
        </w:rPr>
        <w:t>.д</w:t>
      </w:r>
      <w:proofErr w:type="spellEnd"/>
      <w:proofErr w:type="gramEnd"/>
      <w:r w:rsidRPr="0032444B">
        <w:rPr>
          <w:i/>
          <w:iCs/>
          <w:sz w:val="28"/>
          <w:szCs w:val="28"/>
        </w:rPr>
        <w:t>)</w:t>
      </w:r>
    </w:p>
    <w:p w:rsidR="0032444B" w:rsidRPr="0032444B" w:rsidRDefault="0032444B" w:rsidP="0032444B">
      <w:pPr>
        <w:pStyle w:val="ac"/>
        <w:spacing w:after="0"/>
        <w:jc w:val="both"/>
        <w:rPr>
          <w:sz w:val="28"/>
          <w:szCs w:val="28"/>
        </w:rPr>
      </w:pPr>
      <w:r w:rsidRPr="0032444B">
        <w:rPr>
          <w:b/>
          <w:bCs/>
          <w:i/>
          <w:iCs/>
          <w:sz w:val="28"/>
          <w:szCs w:val="28"/>
        </w:rPr>
        <w:t xml:space="preserve"> </w:t>
      </w:r>
      <w:r w:rsidRPr="0032444B">
        <w:rPr>
          <w:b/>
          <w:bCs/>
          <w:sz w:val="28"/>
          <w:szCs w:val="28"/>
        </w:rPr>
        <w:t>Сильные и слабые стороны ОП:</w:t>
      </w:r>
    </w:p>
    <w:p w:rsidR="0032444B" w:rsidRPr="0032444B" w:rsidRDefault="0032444B" w:rsidP="0032444B">
      <w:pPr>
        <w:pStyle w:val="ac"/>
        <w:spacing w:after="0"/>
        <w:jc w:val="both"/>
        <w:rPr>
          <w:sz w:val="28"/>
          <w:szCs w:val="28"/>
        </w:rPr>
      </w:pPr>
      <w:r w:rsidRPr="0032444B">
        <w:rPr>
          <w:sz w:val="28"/>
          <w:szCs w:val="28"/>
        </w:rPr>
        <w:t xml:space="preserve">Образовательное путешествие предполагает активную самостоятельную деятельность детей, что относится к </w:t>
      </w:r>
      <w:r w:rsidRPr="0032444B">
        <w:rPr>
          <w:b/>
          <w:i/>
          <w:sz w:val="28"/>
          <w:szCs w:val="28"/>
        </w:rPr>
        <w:t xml:space="preserve">сильной стороне </w:t>
      </w:r>
      <w:r w:rsidRPr="0032444B">
        <w:rPr>
          <w:sz w:val="28"/>
          <w:szCs w:val="28"/>
        </w:rPr>
        <w:t>этой технологии.</w:t>
      </w:r>
    </w:p>
    <w:p w:rsidR="0032444B" w:rsidRPr="0032444B" w:rsidRDefault="0032444B" w:rsidP="0032444B">
      <w:pPr>
        <w:pStyle w:val="ac"/>
        <w:spacing w:after="0"/>
        <w:jc w:val="both"/>
        <w:rPr>
          <w:b/>
          <w:bCs/>
          <w:sz w:val="28"/>
          <w:szCs w:val="28"/>
        </w:rPr>
      </w:pPr>
      <w:r w:rsidRPr="0032444B">
        <w:rPr>
          <w:sz w:val="28"/>
          <w:szCs w:val="28"/>
        </w:rPr>
        <w:t xml:space="preserve">Есть у образовательного путешествия и </w:t>
      </w:r>
      <w:r w:rsidRPr="0032444B">
        <w:rPr>
          <w:b/>
          <w:i/>
          <w:sz w:val="28"/>
          <w:szCs w:val="28"/>
        </w:rPr>
        <w:t>слабые стороны</w:t>
      </w:r>
      <w:r w:rsidRPr="0032444B">
        <w:rPr>
          <w:sz w:val="28"/>
          <w:szCs w:val="28"/>
        </w:rPr>
        <w:t>. Это</w:t>
      </w:r>
      <w:r w:rsidR="00317581">
        <w:rPr>
          <w:sz w:val="28"/>
          <w:szCs w:val="28"/>
        </w:rPr>
        <w:t>,</w:t>
      </w:r>
      <w:r w:rsidRPr="0032444B">
        <w:rPr>
          <w:sz w:val="28"/>
          <w:szCs w:val="28"/>
        </w:rPr>
        <w:t xml:space="preserve"> прежде всего</w:t>
      </w:r>
      <w:r w:rsidR="00317581">
        <w:rPr>
          <w:sz w:val="28"/>
          <w:szCs w:val="28"/>
        </w:rPr>
        <w:t>,</w:t>
      </w:r>
      <w:r w:rsidRPr="0032444B">
        <w:rPr>
          <w:sz w:val="28"/>
          <w:szCs w:val="28"/>
        </w:rPr>
        <w:t xml:space="preserve"> </w:t>
      </w:r>
      <w:r w:rsidRPr="0032444B">
        <w:rPr>
          <w:sz w:val="28"/>
          <w:szCs w:val="28"/>
        </w:rPr>
        <w:lastRenderedPageBreak/>
        <w:t>сложная  роль  педагога,</w:t>
      </w:r>
      <w:r w:rsidR="00317581">
        <w:rPr>
          <w:sz w:val="28"/>
          <w:szCs w:val="28"/>
        </w:rPr>
        <w:t xml:space="preserve"> </w:t>
      </w:r>
      <w:r w:rsidRPr="0032444B">
        <w:rPr>
          <w:sz w:val="28"/>
          <w:szCs w:val="28"/>
        </w:rPr>
        <w:t xml:space="preserve"> которая требует очень большой подготовки. Педагогу довольно трудно решать одновременно задачи большого количества воспитанников, разделившихся на разные по своему познавательному интересу группы. Да ещё надо искоренить у детей (да и у родителей тоже) стереотип отношения к путешествиям, как к способу отдохнуть, развеяться.</w:t>
      </w:r>
    </w:p>
    <w:p w:rsidR="0032444B" w:rsidRPr="0032444B" w:rsidRDefault="0032444B" w:rsidP="0032444B">
      <w:pPr>
        <w:pStyle w:val="ac"/>
        <w:spacing w:after="0"/>
        <w:ind w:firstLine="708"/>
        <w:jc w:val="both"/>
        <w:rPr>
          <w:rFonts w:eastAsia="Times New Roman"/>
          <w:sz w:val="28"/>
          <w:szCs w:val="28"/>
        </w:rPr>
      </w:pPr>
      <w:r w:rsidRPr="0032444B">
        <w:rPr>
          <w:b/>
          <w:bCs/>
          <w:sz w:val="28"/>
          <w:szCs w:val="28"/>
        </w:rPr>
        <w:t xml:space="preserve"> </w:t>
      </w:r>
      <w:r w:rsidRPr="0032444B">
        <w:rPr>
          <w:sz w:val="28"/>
          <w:szCs w:val="28"/>
        </w:rPr>
        <w:t>Реализация данной модели развития исследовательских способностей старших дошкольников не требует специального ресурсного обеспечения (финансового, кадрового, материально-технического):</w:t>
      </w:r>
    </w:p>
    <w:p w:rsidR="0032444B" w:rsidRPr="0032444B" w:rsidRDefault="0032444B" w:rsidP="0032444B">
      <w:pPr>
        <w:pStyle w:val="ac"/>
        <w:numPr>
          <w:ilvl w:val="0"/>
          <w:numId w:val="30"/>
        </w:numPr>
        <w:tabs>
          <w:tab w:val="clear" w:pos="0"/>
          <w:tab w:val="num" w:pos="720"/>
        </w:tabs>
        <w:spacing w:after="0"/>
        <w:ind w:left="0" w:firstLine="0"/>
        <w:jc w:val="both"/>
        <w:rPr>
          <w:rFonts w:eastAsia="Times New Roman"/>
          <w:sz w:val="28"/>
          <w:szCs w:val="28"/>
        </w:rPr>
      </w:pPr>
      <w:r w:rsidRPr="0032444B">
        <w:rPr>
          <w:rFonts w:eastAsia="Times New Roman"/>
          <w:sz w:val="28"/>
          <w:szCs w:val="28"/>
        </w:rPr>
        <w:t xml:space="preserve"> </w:t>
      </w:r>
      <w:r w:rsidRPr="0032444B">
        <w:rPr>
          <w:sz w:val="28"/>
          <w:szCs w:val="28"/>
        </w:rPr>
        <w:t>она осуществляется силами воспитателей ДОУ, работающими в старшей или подготовительн</w:t>
      </w:r>
      <w:r w:rsidR="00317581">
        <w:rPr>
          <w:sz w:val="28"/>
          <w:szCs w:val="28"/>
        </w:rPr>
        <w:t>ых</w:t>
      </w:r>
      <w:r w:rsidRPr="0032444B">
        <w:rPr>
          <w:sz w:val="28"/>
          <w:szCs w:val="28"/>
        </w:rPr>
        <w:t xml:space="preserve"> </w:t>
      </w:r>
      <w:proofErr w:type="gramStart"/>
      <w:r w:rsidRPr="0032444B">
        <w:rPr>
          <w:sz w:val="28"/>
          <w:szCs w:val="28"/>
        </w:rPr>
        <w:t>группах</w:t>
      </w:r>
      <w:proofErr w:type="gramEnd"/>
      <w:r w:rsidRPr="0032444B">
        <w:rPr>
          <w:sz w:val="28"/>
          <w:szCs w:val="28"/>
        </w:rPr>
        <w:t>, хорошо знающими познавательные и креативные особенности своих подопечных;</w:t>
      </w:r>
    </w:p>
    <w:p w:rsidR="0032444B" w:rsidRPr="0032444B" w:rsidRDefault="0032444B" w:rsidP="0032444B">
      <w:pPr>
        <w:pStyle w:val="ac"/>
        <w:numPr>
          <w:ilvl w:val="0"/>
          <w:numId w:val="30"/>
        </w:numPr>
        <w:tabs>
          <w:tab w:val="clear" w:pos="0"/>
          <w:tab w:val="num" w:pos="720"/>
        </w:tabs>
        <w:spacing w:after="0"/>
        <w:ind w:left="0" w:firstLine="0"/>
        <w:jc w:val="both"/>
        <w:rPr>
          <w:rFonts w:eastAsia="Times New Roman"/>
          <w:sz w:val="28"/>
          <w:szCs w:val="28"/>
        </w:rPr>
      </w:pPr>
      <w:r w:rsidRPr="0032444B">
        <w:rPr>
          <w:rFonts w:eastAsia="Times New Roman"/>
          <w:sz w:val="28"/>
          <w:szCs w:val="28"/>
        </w:rPr>
        <w:t xml:space="preserve"> </w:t>
      </w:r>
      <w:r w:rsidRPr="0032444B">
        <w:rPr>
          <w:sz w:val="28"/>
          <w:szCs w:val="28"/>
        </w:rPr>
        <w:t>не влияет на режим дня дошкольников и не увеличивает их «учебную» нагрузку, так как исследовательская деятельность организуется в рамках ежедневных прогулок дошкольников на свежем воздухе;</w:t>
      </w:r>
    </w:p>
    <w:p w:rsidR="0032444B" w:rsidRPr="0032444B" w:rsidRDefault="0032444B" w:rsidP="0032444B">
      <w:pPr>
        <w:pStyle w:val="ac"/>
        <w:numPr>
          <w:ilvl w:val="0"/>
          <w:numId w:val="30"/>
        </w:numPr>
        <w:tabs>
          <w:tab w:val="clear" w:pos="0"/>
          <w:tab w:val="num" w:pos="720"/>
        </w:tabs>
        <w:spacing w:after="0"/>
        <w:ind w:left="0" w:firstLine="0"/>
        <w:jc w:val="both"/>
        <w:rPr>
          <w:sz w:val="28"/>
          <w:szCs w:val="28"/>
        </w:rPr>
      </w:pPr>
      <w:r w:rsidRPr="0032444B">
        <w:rPr>
          <w:rFonts w:eastAsia="Times New Roman"/>
          <w:sz w:val="28"/>
          <w:szCs w:val="28"/>
        </w:rPr>
        <w:t xml:space="preserve"> </w:t>
      </w:r>
      <w:r w:rsidRPr="0032444B">
        <w:rPr>
          <w:sz w:val="28"/>
          <w:szCs w:val="28"/>
        </w:rPr>
        <w:t>не требует привлечения специальной наглядности и обучающей техники, так как источниками информации становятся самые разнообразные объекты окружающего ребенка мира.</w:t>
      </w:r>
    </w:p>
    <w:p w:rsidR="0032444B" w:rsidRPr="0032444B" w:rsidRDefault="0032444B" w:rsidP="0032444B">
      <w:pPr>
        <w:pStyle w:val="ac"/>
        <w:spacing w:after="0"/>
        <w:ind w:firstLine="708"/>
        <w:jc w:val="both"/>
        <w:rPr>
          <w:i/>
          <w:iCs/>
          <w:sz w:val="28"/>
          <w:szCs w:val="28"/>
        </w:rPr>
      </w:pPr>
      <w:r w:rsidRPr="0032444B">
        <w:rPr>
          <w:sz w:val="28"/>
          <w:szCs w:val="28"/>
        </w:rPr>
        <w:t xml:space="preserve"> Хочется отметить, что с внедрением технологии «образовательный туризм»   меняется и  предметно – пространственная среда  участка ДОУ в зависимости от образовательной ситуации,  интересов и возможностей детей. В 2016-2017 учебном году  мы внедрили в практику работу образовательные терренкуры. Переходя в процессе передвижения по маршруту терренкура</w:t>
      </w:r>
      <w:r w:rsidR="00317581">
        <w:rPr>
          <w:sz w:val="28"/>
          <w:szCs w:val="28"/>
        </w:rPr>
        <w:t>,</w:t>
      </w:r>
      <w:r w:rsidRPr="0032444B">
        <w:rPr>
          <w:sz w:val="28"/>
          <w:szCs w:val="28"/>
        </w:rPr>
        <w:t xml:space="preserve">   дети выполняют разные упражнения, проводят опыты, исследования, занимаются математикой, составляют устные рассказы, изучают растения, занимаются физическими упражнениями, играют в подвижные и асфальтные игры.</w:t>
      </w:r>
    </w:p>
    <w:p w:rsidR="0032444B" w:rsidRPr="0032444B" w:rsidRDefault="0032444B" w:rsidP="0032444B">
      <w:pPr>
        <w:pStyle w:val="ac"/>
        <w:spacing w:after="0"/>
        <w:jc w:val="both"/>
        <w:rPr>
          <w:b/>
          <w:sz w:val="28"/>
          <w:szCs w:val="28"/>
        </w:rPr>
      </w:pPr>
      <w:r w:rsidRPr="0032444B">
        <w:rPr>
          <w:b/>
          <w:sz w:val="28"/>
          <w:szCs w:val="28"/>
        </w:rPr>
        <w:t>Ожидаемые результаты.</w:t>
      </w:r>
    </w:p>
    <w:p w:rsidR="0032444B" w:rsidRPr="0032444B" w:rsidRDefault="00317581" w:rsidP="00317581">
      <w:pPr>
        <w:pStyle w:val="ac"/>
        <w:numPr>
          <w:ilvl w:val="0"/>
          <w:numId w:val="40"/>
        </w:numPr>
        <w:spacing w:after="0"/>
        <w:ind w:left="0" w:firstLine="0"/>
        <w:jc w:val="both"/>
        <w:rPr>
          <w:sz w:val="28"/>
          <w:szCs w:val="28"/>
        </w:rPr>
      </w:pPr>
      <w:r>
        <w:rPr>
          <w:sz w:val="28"/>
          <w:szCs w:val="28"/>
        </w:rPr>
        <w:t>о</w:t>
      </w:r>
      <w:r w:rsidR="0032444B" w:rsidRPr="0032444B">
        <w:rPr>
          <w:sz w:val="28"/>
          <w:szCs w:val="28"/>
        </w:rPr>
        <w:t>сознание   открытост</w:t>
      </w:r>
      <w:r>
        <w:rPr>
          <w:sz w:val="28"/>
          <w:szCs w:val="28"/>
        </w:rPr>
        <w:t>и образовательного пространства;</w:t>
      </w:r>
    </w:p>
    <w:p w:rsidR="0032444B" w:rsidRPr="0032444B" w:rsidRDefault="00317581" w:rsidP="00317581">
      <w:pPr>
        <w:pStyle w:val="ac"/>
        <w:numPr>
          <w:ilvl w:val="0"/>
          <w:numId w:val="31"/>
        </w:numPr>
        <w:tabs>
          <w:tab w:val="left" w:pos="707"/>
        </w:tabs>
        <w:spacing w:after="0"/>
        <w:ind w:left="0"/>
        <w:jc w:val="both"/>
        <w:rPr>
          <w:rFonts w:eastAsia="Times New Roman"/>
          <w:sz w:val="28"/>
          <w:szCs w:val="28"/>
        </w:rPr>
      </w:pPr>
      <w:r>
        <w:rPr>
          <w:sz w:val="28"/>
          <w:szCs w:val="28"/>
        </w:rPr>
        <w:t xml:space="preserve"> </w:t>
      </w:r>
      <w:r w:rsidR="0032444B" w:rsidRPr="0032444B">
        <w:rPr>
          <w:sz w:val="28"/>
          <w:szCs w:val="28"/>
        </w:rPr>
        <w:t>готовность  дошкольника к самообразованию через осознание своих образовательных потребностей, интересов, через мотивацию;</w:t>
      </w:r>
    </w:p>
    <w:p w:rsidR="0032444B" w:rsidRPr="0032444B" w:rsidRDefault="0032444B" w:rsidP="00317581">
      <w:pPr>
        <w:pStyle w:val="ac"/>
        <w:numPr>
          <w:ilvl w:val="0"/>
          <w:numId w:val="31"/>
        </w:numPr>
        <w:tabs>
          <w:tab w:val="left" w:pos="707"/>
        </w:tabs>
        <w:spacing w:after="0"/>
        <w:ind w:left="0"/>
        <w:jc w:val="both"/>
        <w:rPr>
          <w:rFonts w:eastAsia="Times New Roman"/>
          <w:sz w:val="28"/>
          <w:szCs w:val="28"/>
        </w:rPr>
      </w:pPr>
      <w:r w:rsidRPr="0032444B">
        <w:rPr>
          <w:rFonts w:eastAsia="Times New Roman"/>
          <w:sz w:val="28"/>
          <w:szCs w:val="28"/>
        </w:rPr>
        <w:t xml:space="preserve">сформированы предпосылки учебных и исследовательских умений и навыков </w:t>
      </w:r>
      <w:r w:rsidRPr="0032444B">
        <w:rPr>
          <w:rFonts w:eastAsia="Times New Roman"/>
          <w:sz w:val="28"/>
          <w:szCs w:val="28"/>
          <w:shd w:val="clear" w:color="auto" w:fill="FFFFFF"/>
        </w:rPr>
        <w:t>в соответствии с основными линиями развития;</w:t>
      </w:r>
    </w:p>
    <w:p w:rsidR="0032444B" w:rsidRPr="0032444B" w:rsidRDefault="0032444B" w:rsidP="00317581">
      <w:pPr>
        <w:pStyle w:val="ac"/>
        <w:numPr>
          <w:ilvl w:val="0"/>
          <w:numId w:val="31"/>
        </w:numPr>
        <w:tabs>
          <w:tab w:val="left" w:pos="707"/>
        </w:tabs>
        <w:spacing w:after="0"/>
        <w:ind w:left="0"/>
        <w:jc w:val="both"/>
        <w:rPr>
          <w:rFonts w:eastAsia="Times New Roman"/>
          <w:sz w:val="28"/>
          <w:szCs w:val="28"/>
        </w:rPr>
      </w:pPr>
      <w:r w:rsidRPr="0032444B">
        <w:rPr>
          <w:rFonts w:eastAsia="Times New Roman"/>
          <w:sz w:val="28"/>
          <w:szCs w:val="28"/>
        </w:rPr>
        <w:t>р</w:t>
      </w:r>
      <w:r w:rsidRPr="0032444B">
        <w:rPr>
          <w:sz w:val="28"/>
          <w:szCs w:val="28"/>
        </w:rPr>
        <w:t>ебенок способен выбирать себе род занятий, участников совместной деятельности</w:t>
      </w:r>
      <w:r w:rsidR="007D2D8D">
        <w:rPr>
          <w:sz w:val="28"/>
          <w:szCs w:val="28"/>
        </w:rPr>
        <w:t>;</w:t>
      </w:r>
    </w:p>
    <w:p w:rsidR="0032444B" w:rsidRPr="0032444B" w:rsidRDefault="0032444B" w:rsidP="00317581">
      <w:pPr>
        <w:pStyle w:val="ac"/>
        <w:numPr>
          <w:ilvl w:val="0"/>
          <w:numId w:val="31"/>
        </w:numPr>
        <w:tabs>
          <w:tab w:val="left" w:pos="707"/>
        </w:tabs>
        <w:spacing w:after="0"/>
        <w:ind w:left="0"/>
        <w:jc w:val="both"/>
        <w:rPr>
          <w:sz w:val="28"/>
          <w:szCs w:val="28"/>
        </w:rPr>
      </w:pPr>
      <w:r w:rsidRPr="0032444B">
        <w:rPr>
          <w:rFonts w:eastAsia="Times New Roman"/>
          <w:sz w:val="28"/>
          <w:szCs w:val="28"/>
        </w:rPr>
        <w:t>о</w:t>
      </w:r>
      <w:r w:rsidRPr="0032444B">
        <w:rPr>
          <w:sz w:val="28"/>
          <w:szCs w:val="28"/>
        </w:rPr>
        <w:t>своение различных форм оформления и презентации результатов своей работы.</w:t>
      </w:r>
    </w:p>
    <w:p w:rsidR="0032444B" w:rsidRPr="0032444B" w:rsidRDefault="0032444B" w:rsidP="0032444B">
      <w:pPr>
        <w:pStyle w:val="ac"/>
        <w:spacing w:after="0"/>
        <w:jc w:val="both"/>
        <w:rPr>
          <w:sz w:val="28"/>
          <w:szCs w:val="28"/>
        </w:rPr>
      </w:pPr>
      <w:r w:rsidRPr="0032444B">
        <w:rPr>
          <w:sz w:val="28"/>
          <w:szCs w:val="28"/>
        </w:rPr>
        <w:t>Это и есть целевые ориентиры, которые выступают основаниями преемственности дошкольного и начального общего образования, к чему призывают нас  образовательные стандарты.</w:t>
      </w:r>
    </w:p>
    <w:p w:rsidR="0032444B" w:rsidRPr="0032444B" w:rsidRDefault="0032444B" w:rsidP="0032444B">
      <w:pPr>
        <w:jc w:val="both"/>
        <w:rPr>
          <w:b/>
          <w:bCs/>
          <w:i/>
          <w:iCs/>
          <w:color w:val="auto"/>
          <w:sz w:val="28"/>
          <w:szCs w:val="28"/>
        </w:rPr>
      </w:pPr>
      <w:r w:rsidRPr="0032444B">
        <w:rPr>
          <w:b/>
          <w:bCs/>
          <w:i/>
          <w:iCs/>
          <w:color w:val="auto"/>
          <w:sz w:val="28"/>
          <w:szCs w:val="28"/>
        </w:rPr>
        <w:t>Образовательные результаты:</w:t>
      </w:r>
    </w:p>
    <w:p w:rsidR="0032444B" w:rsidRPr="0032444B" w:rsidRDefault="0032444B" w:rsidP="0032444B">
      <w:pPr>
        <w:jc w:val="both"/>
        <w:rPr>
          <w:color w:val="auto"/>
          <w:sz w:val="28"/>
          <w:szCs w:val="28"/>
        </w:rPr>
      </w:pPr>
      <w:r w:rsidRPr="0032444B">
        <w:rPr>
          <w:b/>
          <w:bCs/>
          <w:i/>
          <w:iCs/>
          <w:color w:val="auto"/>
          <w:sz w:val="28"/>
          <w:szCs w:val="28"/>
        </w:rPr>
        <w:t>для детей</w:t>
      </w:r>
    </w:p>
    <w:p w:rsidR="0032444B" w:rsidRPr="0032444B" w:rsidRDefault="0032444B" w:rsidP="0032444B">
      <w:pPr>
        <w:jc w:val="both"/>
        <w:rPr>
          <w:i/>
          <w:iCs/>
          <w:color w:val="auto"/>
          <w:sz w:val="28"/>
          <w:szCs w:val="28"/>
        </w:rPr>
      </w:pPr>
      <w:r w:rsidRPr="0032444B">
        <w:rPr>
          <w:b/>
          <w:i/>
          <w:iCs/>
          <w:color w:val="auto"/>
          <w:sz w:val="28"/>
          <w:szCs w:val="28"/>
        </w:rPr>
        <w:t xml:space="preserve"> </w:t>
      </w:r>
      <w:r w:rsidRPr="0032444B">
        <w:rPr>
          <w:i/>
          <w:iCs/>
          <w:color w:val="auto"/>
          <w:sz w:val="28"/>
          <w:szCs w:val="28"/>
        </w:rPr>
        <w:t>-осознание   открытости образовательного пространства;</w:t>
      </w:r>
    </w:p>
    <w:p w:rsidR="0032444B" w:rsidRPr="0032444B" w:rsidRDefault="0032444B" w:rsidP="0032444B">
      <w:pPr>
        <w:tabs>
          <w:tab w:val="left" w:pos="707"/>
        </w:tabs>
        <w:jc w:val="both"/>
        <w:rPr>
          <w:i/>
          <w:iCs/>
          <w:color w:val="auto"/>
          <w:sz w:val="28"/>
          <w:szCs w:val="28"/>
        </w:rPr>
      </w:pPr>
      <w:r w:rsidRPr="0032444B">
        <w:rPr>
          <w:i/>
          <w:iCs/>
          <w:color w:val="auto"/>
          <w:sz w:val="28"/>
          <w:szCs w:val="28"/>
        </w:rPr>
        <w:t>-готовность  дошкольника к самообразованию через осознание своих образов</w:t>
      </w:r>
      <w:r w:rsidRPr="0032444B">
        <w:rPr>
          <w:i/>
          <w:iCs/>
          <w:color w:val="auto"/>
          <w:sz w:val="28"/>
          <w:szCs w:val="28"/>
        </w:rPr>
        <w:t>а</w:t>
      </w:r>
      <w:r w:rsidRPr="0032444B">
        <w:rPr>
          <w:i/>
          <w:iCs/>
          <w:color w:val="auto"/>
          <w:sz w:val="28"/>
          <w:szCs w:val="28"/>
        </w:rPr>
        <w:t>тельных потребностей, интересов, через мотивацию;</w:t>
      </w:r>
    </w:p>
    <w:p w:rsidR="0032444B" w:rsidRPr="0032444B" w:rsidRDefault="0032444B" w:rsidP="0032444B">
      <w:pPr>
        <w:tabs>
          <w:tab w:val="left" w:pos="707"/>
        </w:tabs>
        <w:jc w:val="both"/>
        <w:rPr>
          <w:i/>
          <w:iCs/>
          <w:color w:val="auto"/>
          <w:sz w:val="28"/>
          <w:szCs w:val="28"/>
        </w:rPr>
      </w:pPr>
      <w:r w:rsidRPr="0032444B">
        <w:rPr>
          <w:i/>
          <w:iCs/>
          <w:color w:val="auto"/>
          <w:sz w:val="28"/>
          <w:szCs w:val="28"/>
        </w:rPr>
        <w:t>-сформированы предпосылки учебных и исследовательских умений и навыков в с</w:t>
      </w:r>
      <w:r w:rsidRPr="0032444B">
        <w:rPr>
          <w:i/>
          <w:iCs/>
          <w:color w:val="auto"/>
          <w:sz w:val="28"/>
          <w:szCs w:val="28"/>
        </w:rPr>
        <w:t>о</w:t>
      </w:r>
      <w:r w:rsidRPr="0032444B">
        <w:rPr>
          <w:i/>
          <w:iCs/>
          <w:color w:val="auto"/>
          <w:sz w:val="28"/>
          <w:szCs w:val="28"/>
        </w:rPr>
        <w:t>ответствии с основными линиями развития;</w:t>
      </w:r>
    </w:p>
    <w:p w:rsidR="0032444B" w:rsidRPr="0032444B" w:rsidRDefault="0032444B" w:rsidP="0032444B">
      <w:pPr>
        <w:tabs>
          <w:tab w:val="left" w:pos="707"/>
        </w:tabs>
        <w:jc w:val="both"/>
        <w:rPr>
          <w:i/>
          <w:iCs/>
          <w:color w:val="auto"/>
          <w:sz w:val="28"/>
          <w:szCs w:val="28"/>
        </w:rPr>
      </w:pPr>
      <w:r w:rsidRPr="0032444B">
        <w:rPr>
          <w:i/>
          <w:iCs/>
          <w:color w:val="auto"/>
          <w:sz w:val="28"/>
          <w:szCs w:val="28"/>
        </w:rPr>
        <w:t>-ребенок способен выбирать себе род занятий, участников совместной деятельн</w:t>
      </w:r>
      <w:r w:rsidRPr="0032444B">
        <w:rPr>
          <w:i/>
          <w:iCs/>
          <w:color w:val="auto"/>
          <w:sz w:val="28"/>
          <w:szCs w:val="28"/>
        </w:rPr>
        <w:t>о</w:t>
      </w:r>
      <w:r w:rsidRPr="0032444B">
        <w:rPr>
          <w:i/>
          <w:iCs/>
          <w:color w:val="auto"/>
          <w:sz w:val="28"/>
          <w:szCs w:val="28"/>
        </w:rPr>
        <w:t>сти;</w:t>
      </w:r>
    </w:p>
    <w:p w:rsidR="0032444B" w:rsidRPr="0032444B" w:rsidRDefault="0032444B" w:rsidP="0032444B">
      <w:pPr>
        <w:tabs>
          <w:tab w:val="left" w:pos="707"/>
        </w:tabs>
        <w:jc w:val="both"/>
        <w:rPr>
          <w:rFonts w:eastAsia="Andale Sans UI"/>
          <w:i/>
          <w:iCs/>
          <w:color w:val="auto"/>
          <w:sz w:val="28"/>
          <w:szCs w:val="28"/>
        </w:rPr>
      </w:pPr>
      <w:r w:rsidRPr="0032444B">
        <w:rPr>
          <w:i/>
          <w:iCs/>
          <w:color w:val="auto"/>
          <w:sz w:val="28"/>
          <w:szCs w:val="28"/>
        </w:rPr>
        <w:t>-освоение различных форм оформления и презентации результатов своей работы;</w:t>
      </w:r>
    </w:p>
    <w:p w:rsidR="0032444B" w:rsidRPr="0032444B" w:rsidRDefault="0032444B" w:rsidP="0032444B">
      <w:pPr>
        <w:jc w:val="both"/>
        <w:rPr>
          <w:b/>
          <w:i/>
          <w:iCs/>
          <w:color w:val="auto"/>
          <w:sz w:val="28"/>
          <w:szCs w:val="28"/>
        </w:rPr>
      </w:pPr>
      <w:r w:rsidRPr="0032444B">
        <w:rPr>
          <w:i/>
          <w:iCs/>
          <w:color w:val="auto"/>
          <w:sz w:val="28"/>
          <w:szCs w:val="28"/>
        </w:rPr>
        <w:lastRenderedPageBreak/>
        <w:t>-пополнение предметн</w:t>
      </w:r>
      <w:proofErr w:type="gramStart"/>
      <w:r w:rsidRPr="0032444B">
        <w:rPr>
          <w:i/>
          <w:iCs/>
          <w:color w:val="auto"/>
          <w:sz w:val="28"/>
          <w:szCs w:val="28"/>
        </w:rPr>
        <w:t>о-</w:t>
      </w:r>
      <w:proofErr w:type="gramEnd"/>
      <w:r w:rsidRPr="0032444B">
        <w:rPr>
          <w:i/>
          <w:iCs/>
          <w:color w:val="auto"/>
          <w:sz w:val="28"/>
          <w:szCs w:val="28"/>
        </w:rPr>
        <w:t xml:space="preserve"> развивающей среды в группе (уголок  краеведения, офор</w:t>
      </w:r>
      <w:r w:rsidRPr="0032444B">
        <w:rPr>
          <w:i/>
          <w:iCs/>
          <w:color w:val="auto"/>
          <w:sz w:val="28"/>
          <w:szCs w:val="28"/>
        </w:rPr>
        <w:t>м</w:t>
      </w:r>
      <w:r w:rsidRPr="0032444B">
        <w:rPr>
          <w:i/>
          <w:iCs/>
          <w:color w:val="auto"/>
          <w:sz w:val="28"/>
          <w:szCs w:val="28"/>
        </w:rPr>
        <w:t>ление страничек  рукописной книги «Летопись родного края», дидактические игры, демонстрационный материал);</w:t>
      </w:r>
    </w:p>
    <w:p w:rsidR="0032444B" w:rsidRPr="0032444B" w:rsidRDefault="0032444B" w:rsidP="0032444B">
      <w:pPr>
        <w:jc w:val="both"/>
        <w:rPr>
          <w:b/>
          <w:i/>
          <w:iCs/>
          <w:color w:val="auto"/>
          <w:sz w:val="28"/>
          <w:szCs w:val="28"/>
        </w:rPr>
      </w:pPr>
      <w:r w:rsidRPr="0032444B">
        <w:rPr>
          <w:b/>
          <w:i/>
          <w:iCs/>
          <w:color w:val="auto"/>
          <w:sz w:val="28"/>
          <w:szCs w:val="28"/>
        </w:rPr>
        <w:t>для педагога</w:t>
      </w:r>
    </w:p>
    <w:p w:rsidR="0032444B" w:rsidRPr="0032444B" w:rsidRDefault="0032444B" w:rsidP="0032444B">
      <w:pPr>
        <w:jc w:val="both"/>
        <w:rPr>
          <w:b/>
          <w:i/>
          <w:iCs/>
          <w:color w:val="auto"/>
          <w:sz w:val="28"/>
          <w:szCs w:val="28"/>
        </w:rPr>
      </w:pPr>
      <w:r w:rsidRPr="0032444B">
        <w:rPr>
          <w:b/>
          <w:i/>
          <w:iCs/>
          <w:color w:val="auto"/>
          <w:sz w:val="28"/>
          <w:szCs w:val="28"/>
        </w:rPr>
        <w:t>-</w:t>
      </w:r>
      <w:r w:rsidRPr="0032444B">
        <w:rPr>
          <w:i/>
          <w:iCs/>
          <w:color w:val="auto"/>
          <w:sz w:val="28"/>
          <w:szCs w:val="28"/>
        </w:rPr>
        <w:t>повышение профессионализма; внедрение новых технологий в работе с детьми и родителями; личностный и профессиональный рост.</w:t>
      </w:r>
    </w:p>
    <w:p w:rsidR="0032444B" w:rsidRPr="0032444B" w:rsidRDefault="0032444B" w:rsidP="0032444B">
      <w:pPr>
        <w:jc w:val="both"/>
        <w:rPr>
          <w:b/>
          <w:i/>
          <w:iCs/>
          <w:color w:val="auto"/>
          <w:sz w:val="28"/>
          <w:szCs w:val="28"/>
        </w:rPr>
      </w:pPr>
      <w:r w:rsidRPr="0032444B">
        <w:rPr>
          <w:b/>
          <w:i/>
          <w:iCs/>
          <w:color w:val="auto"/>
          <w:sz w:val="28"/>
          <w:szCs w:val="28"/>
        </w:rPr>
        <w:t>для родителей</w:t>
      </w:r>
    </w:p>
    <w:p w:rsidR="0032444B" w:rsidRPr="0032444B" w:rsidRDefault="0032444B" w:rsidP="0032444B">
      <w:pPr>
        <w:jc w:val="both"/>
        <w:rPr>
          <w:color w:val="auto"/>
          <w:sz w:val="28"/>
          <w:szCs w:val="28"/>
        </w:rPr>
      </w:pPr>
      <w:r w:rsidRPr="0032444B">
        <w:rPr>
          <w:b/>
          <w:i/>
          <w:iCs/>
          <w:color w:val="auto"/>
          <w:sz w:val="28"/>
          <w:szCs w:val="28"/>
        </w:rPr>
        <w:t xml:space="preserve">- </w:t>
      </w:r>
      <w:r w:rsidRPr="0032444B">
        <w:rPr>
          <w:i/>
          <w:iCs/>
          <w:color w:val="auto"/>
          <w:sz w:val="28"/>
          <w:szCs w:val="28"/>
        </w:rPr>
        <w:t>активное участие семей воспитанников в образовательном процессе, укрепление взаимоотношений между детьми, родителями и воспитателями.</w:t>
      </w:r>
    </w:p>
    <w:p w:rsidR="0032444B" w:rsidRPr="0032444B" w:rsidRDefault="0032444B" w:rsidP="0032444B">
      <w:pPr>
        <w:pStyle w:val="ac"/>
        <w:widowControl/>
        <w:tabs>
          <w:tab w:val="left" w:pos="0"/>
        </w:tabs>
        <w:spacing w:after="0"/>
        <w:jc w:val="both"/>
        <w:rPr>
          <w:sz w:val="28"/>
          <w:szCs w:val="28"/>
        </w:rPr>
      </w:pPr>
      <w:r w:rsidRPr="0032444B">
        <w:rPr>
          <w:sz w:val="28"/>
          <w:szCs w:val="28"/>
        </w:rPr>
        <w:t xml:space="preserve">Критериями оценки служат  впечатления детей. Если они обсуждают увиденное, рассказывают о нем, то </w:t>
      </w:r>
      <w:proofErr w:type="gramStart"/>
      <w:r w:rsidRPr="0032444B">
        <w:rPr>
          <w:sz w:val="28"/>
          <w:szCs w:val="28"/>
        </w:rPr>
        <w:t>значит</w:t>
      </w:r>
      <w:proofErr w:type="gramEnd"/>
      <w:r w:rsidRPr="0032444B">
        <w:rPr>
          <w:sz w:val="28"/>
          <w:szCs w:val="28"/>
        </w:rPr>
        <w:t xml:space="preserve"> путешествие было удачным. Самостоятельные игры </w:t>
      </w:r>
      <w:proofErr w:type="gramStart"/>
      <w:r w:rsidRPr="0032444B">
        <w:rPr>
          <w:sz w:val="28"/>
          <w:szCs w:val="28"/>
        </w:rPr>
        <w:t>детей-один</w:t>
      </w:r>
      <w:proofErr w:type="gramEnd"/>
      <w:r w:rsidRPr="0032444B">
        <w:rPr>
          <w:sz w:val="28"/>
          <w:szCs w:val="28"/>
        </w:rPr>
        <w:t xml:space="preserve"> из главных показателей яркости детских впечатлений. Задача педагога </w:t>
      </w:r>
      <w:proofErr w:type="gramStart"/>
      <w:r w:rsidRPr="0032444B">
        <w:rPr>
          <w:sz w:val="28"/>
          <w:szCs w:val="28"/>
        </w:rPr>
        <w:t>-н</w:t>
      </w:r>
      <w:proofErr w:type="gramEnd"/>
      <w:r w:rsidRPr="0032444B">
        <w:rPr>
          <w:sz w:val="28"/>
          <w:szCs w:val="28"/>
        </w:rPr>
        <w:t xml:space="preserve">е только заметить эти впечатления, но и развить их. Память о детских путешествиях остается в рисунках, рассказах об </w:t>
      </w:r>
      <w:proofErr w:type="gramStart"/>
      <w:r w:rsidRPr="0032444B">
        <w:rPr>
          <w:sz w:val="28"/>
          <w:szCs w:val="28"/>
        </w:rPr>
        <w:t>увиденном</w:t>
      </w:r>
      <w:proofErr w:type="gramEnd"/>
      <w:r w:rsidRPr="0032444B">
        <w:rPr>
          <w:sz w:val="28"/>
          <w:szCs w:val="28"/>
        </w:rPr>
        <w:t>, незамысловатых поделках, играх детей. Таким образом сохраняются воспоминания, развивается память, обогащается жизненный опыт и всё произошедшее становится «</w:t>
      </w:r>
      <w:proofErr w:type="gramStart"/>
      <w:r w:rsidRPr="0032444B">
        <w:rPr>
          <w:sz w:val="28"/>
          <w:szCs w:val="28"/>
        </w:rPr>
        <w:t>Я-</w:t>
      </w:r>
      <w:proofErr w:type="gramEnd"/>
      <w:r w:rsidRPr="0032444B">
        <w:rPr>
          <w:sz w:val="28"/>
          <w:szCs w:val="28"/>
        </w:rPr>
        <w:t xml:space="preserve"> событием».</w:t>
      </w:r>
    </w:p>
    <w:p w:rsidR="0032444B" w:rsidRPr="0032444B" w:rsidRDefault="0032444B" w:rsidP="0032444B">
      <w:pPr>
        <w:pStyle w:val="ac"/>
        <w:widowControl/>
        <w:spacing w:after="0"/>
        <w:jc w:val="both"/>
        <w:rPr>
          <w:sz w:val="28"/>
          <w:szCs w:val="28"/>
        </w:rPr>
      </w:pPr>
      <w:r w:rsidRPr="0032444B">
        <w:rPr>
          <w:sz w:val="28"/>
          <w:szCs w:val="28"/>
        </w:rPr>
        <w:t>Итак, можно сделать следующие выводы. Образовательное путешествие это технология</w:t>
      </w:r>
      <w:r w:rsidRPr="0032444B">
        <w:rPr>
          <w:rStyle w:val="ab"/>
          <w:b w:val="0"/>
          <w:i/>
          <w:sz w:val="28"/>
          <w:szCs w:val="28"/>
        </w:rPr>
        <w:t>, направленная на развитие личности.</w:t>
      </w:r>
      <w:r w:rsidRPr="0032444B">
        <w:rPr>
          <w:sz w:val="28"/>
          <w:szCs w:val="28"/>
        </w:rPr>
        <w:t xml:space="preserve"> Кроме того, образовательное путешествие  полностью соответствует требованиям Федерального Государственного Образовательного Стандарта, который ставит главной задачей развитие личности  дошкольника через </w:t>
      </w:r>
      <w:proofErr w:type="spellStart"/>
      <w:r w:rsidRPr="0032444B">
        <w:rPr>
          <w:sz w:val="28"/>
          <w:szCs w:val="28"/>
        </w:rPr>
        <w:t>деятельностный</w:t>
      </w:r>
      <w:proofErr w:type="spellEnd"/>
      <w:r w:rsidRPr="0032444B">
        <w:rPr>
          <w:sz w:val="28"/>
          <w:szCs w:val="28"/>
        </w:rPr>
        <w:t xml:space="preserve"> характер обучения, который и лежит в основе данной технологии. </w:t>
      </w:r>
    </w:p>
    <w:p w:rsidR="0032444B" w:rsidRPr="0032444B" w:rsidRDefault="0032444B" w:rsidP="0032444B">
      <w:pPr>
        <w:pStyle w:val="ac"/>
        <w:widowControl/>
        <w:spacing w:after="0"/>
        <w:jc w:val="both"/>
        <w:rPr>
          <w:rFonts w:eastAsia="Times New Roman"/>
          <w:sz w:val="28"/>
          <w:szCs w:val="28"/>
        </w:rPr>
      </w:pPr>
      <w:r w:rsidRPr="0032444B">
        <w:rPr>
          <w:sz w:val="28"/>
          <w:szCs w:val="28"/>
        </w:rPr>
        <w:t xml:space="preserve">В дальнейшем мы планируем продолжить работу в данном направлении. В настоящее время   </w:t>
      </w:r>
      <w:proofErr w:type="spellStart"/>
      <w:r w:rsidRPr="0032444B">
        <w:rPr>
          <w:sz w:val="28"/>
          <w:szCs w:val="28"/>
        </w:rPr>
        <w:t>каманда</w:t>
      </w:r>
      <w:proofErr w:type="spellEnd"/>
      <w:r w:rsidRPr="0032444B">
        <w:rPr>
          <w:sz w:val="28"/>
          <w:szCs w:val="28"/>
        </w:rPr>
        <w:t xml:space="preserve"> педагогов детского сада занимается   подготовкой материалов к участию в реализации социально значимого проекта «Экскурсия как средство развития личности» под руководством старшего преподавателя ИРО М. А. Соловьёвой. </w:t>
      </w:r>
    </w:p>
    <w:p w:rsidR="0032444B" w:rsidRPr="0032444B" w:rsidRDefault="0032444B" w:rsidP="0032444B">
      <w:pPr>
        <w:pStyle w:val="af0"/>
        <w:widowControl/>
        <w:jc w:val="both"/>
        <w:rPr>
          <w:sz w:val="28"/>
          <w:szCs w:val="28"/>
        </w:rPr>
      </w:pPr>
      <w:r w:rsidRPr="0032444B">
        <w:rPr>
          <w:rFonts w:eastAsia="Times New Roman"/>
          <w:sz w:val="28"/>
          <w:szCs w:val="28"/>
        </w:rPr>
        <w:t xml:space="preserve"> </w:t>
      </w:r>
    </w:p>
    <w:p w:rsidR="0032444B" w:rsidRPr="0032444B" w:rsidRDefault="0032444B" w:rsidP="0032444B">
      <w:pPr>
        <w:pStyle w:val="ac"/>
        <w:spacing w:after="0"/>
        <w:jc w:val="both"/>
        <w:rPr>
          <w:sz w:val="28"/>
          <w:szCs w:val="28"/>
        </w:rPr>
      </w:pPr>
    </w:p>
    <w:p w:rsidR="0032444B" w:rsidRPr="0032444B" w:rsidRDefault="0032444B" w:rsidP="0032444B">
      <w:pPr>
        <w:jc w:val="both"/>
        <w:rPr>
          <w:color w:val="auto"/>
          <w:sz w:val="28"/>
          <w:szCs w:val="28"/>
          <w:shd w:val="clear" w:color="auto" w:fill="FFFFFF"/>
        </w:rPr>
      </w:pPr>
    </w:p>
    <w:p w:rsidR="0032444B" w:rsidRPr="0032444B" w:rsidRDefault="0032444B" w:rsidP="0032444B">
      <w:pPr>
        <w:jc w:val="both"/>
        <w:rPr>
          <w:color w:val="auto"/>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32444B" w:rsidRDefault="0032444B" w:rsidP="00644AC9">
      <w:pPr>
        <w:jc w:val="both"/>
        <w:rPr>
          <w:sz w:val="28"/>
          <w:szCs w:val="28"/>
          <w:shd w:val="clear" w:color="auto" w:fill="FFFFFF"/>
        </w:rPr>
      </w:pPr>
    </w:p>
    <w:p w:rsidR="0032444B" w:rsidRDefault="0032444B"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Default="00291D63" w:rsidP="00644AC9">
      <w:pPr>
        <w:jc w:val="both"/>
        <w:rPr>
          <w:sz w:val="28"/>
          <w:szCs w:val="28"/>
          <w:shd w:val="clear" w:color="auto" w:fill="FFFFFF"/>
        </w:rPr>
      </w:pPr>
    </w:p>
    <w:p w:rsidR="00291D63" w:rsidRPr="00291D63" w:rsidRDefault="00291D63" w:rsidP="00291D63">
      <w:pPr>
        <w:widowControl w:val="0"/>
        <w:autoSpaceDE w:val="0"/>
        <w:autoSpaceDN w:val="0"/>
        <w:adjustRightInd w:val="0"/>
        <w:contextualSpacing/>
        <w:jc w:val="center"/>
        <w:rPr>
          <w:b/>
          <w:iCs/>
          <w:sz w:val="28"/>
          <w:szCs w:val="28"/>
        </w:rPr>
      </w:pPr>
      <w:r w:rsidRPr="00291D63">
        <w:rPr>
          <w:b/>
          <w:iCs/>
          <w:sz w:val="28"/>
          <w:szCs w:val="28"/>
        </w:rPr>
        <w:lastRenderedPageBreak/>
        <w:t>Совет старшеклассников в системе воспитательной работы</w:t>
      </w:r>
    </w:p>
    <w:p w:rsidR="00291D63" w:rsidRDefault="00291D63" w:rsidP="00291D63">
      <w:pPr>
        <w:widowControl w:val="0"/>
        <w:autoSpaceDE w:val="0"/>
        <w:autoSpaceDN w:val="0"/>
        <w:adjustRightInd w:val="0"/>
        <w:ind w:firstLine="567"/>
        <w:contextualSpacing/>
        <w:jc w:val="center"/>
        <w:rPr>
          <w:b/>
          <w:iCs/>
          <w:sz w:val="28"/>
          <w:szCs w:val="28"/>
        </w:rPr>
      </w:pPr>
      <w:r w:rsidRPr="00291D63">
        <w:rPr>
          <w:b/>
          <w:iCs/>
          <w:sz w:val="28"/>
          <w:szCs w:val="28"/>
        </w:rPr>
        <w:t>МБОУ СШ №1 г. Пошехонье</w:t>
      </w:r>
    </w:p>
    <w:p w:rsidR="009D6EE4" w:rsidRDefault="009D6EE4" w:rsidP="00291D63">
      <w:pPr>
        <w:widowControl w:val="0"/>
        <w:autoSpaceDE w:val="0"/>
        <w:autoSpaceDN w:val="0"/>
        <w:adjustRightInd w:val="0"/>
        <w:ind w:firstLine="567"/>
        <w:contextualSpacing/>
        <w:jc w:val="center"/>
        <w:rPr>
          <w:b/>
          <w:iCs/>
          <w:sz w:val="28"/>
          <w:szCs w:val="28"/>
        </w:rPr>
      </w:pPr>
    </w:p>
    <w:p w:rsidR="009D6EE4" w:rsidRDefault="009D6EE4" w:rsidP="009D6EE4">
      <w:pPr>
        <w:widowControl w:val="0"/>
        <w:autoSpaceDE w:val="0"/>
        <w:autoSpaceDN w:val="0"/>
        <w:adjustRightInd w:val="0"/>
        <w:ind w:firstLine="567"/>
        <w:contextualSpacing/>
        <w:jc w:val="right"/>
        <w:rPr>
          <w:i/>
          <w:iCs/>
          <w:sz w:val="28"/>
          <w:szCs w:val="28"/>
        </w:rPr>
      </w:pPr>
      <w:r>
        <w:rPr>
          <w:i/>
          <w:iCs/>
          <w:sz w:val="28"/>
          <w:szCs w:val="28"/>
        </w:rPr>
        <w:t xml:space="preserve">Жукова Елена Геннадьевна, </w:t>
      </w:r>
    </w:p>
    <w:p w:rsidR="009D6EE4" w:rsidRDefault="009D6EE4" w:rsidP="009D6EE4">
      <w:pPr>
        <w:widowControl w:val="0"/>
        <w:autoSpaceDE w:val="0"/>
        <w:autoSpaceDN w:val="0"/>
        <w:adjustRightInd w:val="0"/>
        <w:ind w:firstLine="567"/>
        <w:contextualSpacing/>
        <w:jc w:val="right"/>
        <w:rPr>
          <w:i/>
          <w:iCs/>
          <w:sz w:val="28"/>
          <w:szCs w:val="28"/>
        </w:rPr>
      </w:pPr>
      <w:r>
        <w:rPr>
          <w:i/>
          <w:iCs/>
          <w:sz w:val="28"/>
          <w:szCs w:val="28"/>
        </w:rPr>
        <w:t xml:space="preserve">заместитель директора по </w:t>
      </w:r>
      <w:proofErr w:type="gramStart"/>
      <w:r>
        <w:rPr>
          <w:i/>
          <w:iCs/>
          <w:sz w:val="28"/>
          <w:szCs w:val="28"/>
        </w:rPr>
        <w:t>воспитательной</w:t>
      </w:r>
      <w:proofErr w:type="gramEnd"/>
      <w:r>
        <w:rPr>
          <w:i/>
          <w:iCs/>
          <w:sz w:val="28"/>
          <w:szCs w:val="28"/>
        </w:rPr>
        <w:t xml:space="preserve"> </w:t>
      </w:r>
    </w:p>
    <w:p w:rsidR="009D6EE4" w:rsidRPr="009D6EE4" w:rsidRDefault="009D6EE4" w:rsidP="009D6EE4">
      <w:pPr>
        <w:widowControl w:val="0"/>
        <w:autoSpaceDE w:val="0"/>
        <w:autoSpaceDN w:val="0"/>
        <w:adjustRightInd w:val="0"/>
        <w:ind w:firstLine="567"/>
        <w:contextualSpacing/>
        <w:jc w:val="right"/>
        <w:rPr>
          <w:i/>
          <w:iCs/>
          <w:sz w:val="28"/>
          <w:szCs w:val="28"/>
        </w:rPr>
      </w:pPr>
      <w:r>
        <w:rPr>
          <w:i/>
          <w:iCs/>
          <w:sz w:val="28"/>
          <w:szCs w:val="28"/>
        </w:rPr>
        <w:t>работе МБОУ СШ №1 г. Пошехонье</w:t>
      </w:r>
    </w:p>
    <w:p w:rsidR="00291D63" w:rsidRPr="00291D63" w:rsidRDefault="00291D63" w:rsidP="00291D63">
      <w:pPr>
        <w:widowControl w:val="0"/>
        <w:autoSpaceDE w:val="0"/>
        <w:autoSpaceDN w:val="0"/>
        <w:adjustRightInd w:val="0"/>
        <w:ind w:firstLine="567"/>
        <w:contextualSpacing/>
        <w:jc w:val="center"/>
        <w:rPr>
          <w:b/>
          <w:iCs/>
          <w:sz w:val="28"/>
          <w:szCs w:val="28"/>
        </w:rPr>
      </w:pPr>
    </w:p>
    <w:p w:rsidR="00291D63" w:rsidRPr="00291D63" w:rsidRDefault="00291D63" w:rsidP="00291D63">
      <w:pPr>
        <w:widowControl w:val="0"/>
        <w:autoSpaceDE w:val="0"/>
        <w:autoSpaceDN w:val="0"/>
        <w:adjustRightInd w:val="0"/>
        <w:ind w:firstLine="567"/>
        <w:contextualSpacing/>
        <w:jc w:val="both"/>
        <w:rPr>
          <w:iCs/>
          <w:sz w:val="28"/>
          <w:szCs w:val="28"/>
        </w:rPr>
      </w:pPr>
      <w:r w:rsidRPr="00291D63">
        <w:rPr>
          <w:iCs/>
          <w:sz w:val="28"/>
          <w:szCs w:val="28"/>
        </w:rPr>
        <w:t>Наверное, не каждая школа может похвастаться созданной, а главное, раб</w:t>
      </w:r>
      <w:r w:rsidRPr="00291D63">
        <w:rPr>
          <w:iCs/>
          <w:sz w:val="28"/>
          <w:szCs w:val="28"/>
        </w:rPr>
        <w:t>о</w:t>
      </w:r>
      <w:r w:rsidRPr="00291D63">
        <w:rPr>
          <w:iCs/>
          <w:sz w:val="28"/>
          <w:szCs w:val="28"/>
        </w:rPr>
        <w:t>тающей системой школьного самоуправления. Сегодня я расскажу о том, как она работает в первой школе. Главным органом самоуправления в школе является С</w:t>
      </w:r>
      <w:r w:rsidRPr="00291D63">
        <w:rPr>
          <w:iCs/>
          <w:sz w:val="28"/>
          <w:szCs w:val="28"/>
        </w:rPr>
        <w:t>о</w:t>
      </w:r>
      <w:r w:rsidRPr="00291D63">
        <w:rPr>
          <w:iCs/>
          <w:sz w:val="28"/>
          <w:szCs w:val="28"/>
        </w:rPr>
        <w:t>вет старшеклассников. Мы живем под девизом: «Есть идея? Действуй!». Сотрудн</w:t>
      </w:r>
      <w:r w:rsidRPr="00291D63">
        <w:rPr>
          <w:iCs/>
          <w:sz w:val="28"/>
          <w:szCs w:val="28"/>
        </w:rPr>
        <w:t>и</w:t>
      </w:r>
      <w:r w:rsidRPr="00291D63">
        <w:rPr>
          <w:iCs/>
          <w:sz w:val="28"/>
          <w:szCs w:val="28"/>
        </w:rPr>
        <w:t>чаем с активами классов, администрацией школы, Управляющим советом, партн</w:t>
      </w:r>
      <w:r w:rsidRPr="00291D63">
        <w:rPr>
          <w:iCs/>
          <w:sz w:val="28"/>
          <w:szCs w:val="28"/>
        </w:rPr>
        <w:t>е</w:t>
      </w:r>
      <w:r w:rsidRPr="00291D63">
        <w:rPr>
          <w:iCs/>
          <w:sz w:val="28"/>
          <w:szCs w:val="28"/>
        </w:rPr>
        <w:t xml:space="preserve">рами школы. </w:t>
      </w:r>
    </w:p>
    <w:p w:rsidR="00291D63" w:rsidRPr="00291D63" w:rsidRDefault="00291D63" w:rsidP="00291D63">
      <w:pPr>
        <w:widowControl w:val="0"/>
        <w:autoSpaceDE w:val="0"/>
        <w:autoSpaceDN w:val="0"/>
        <w:adjustRightInd w:val="0"/>
        <w:ind w:firstLine="567"/>
        <w:contextualSpacing/>
        <w:jc w:val="both"/>
        <w:rPr>
          <w:iCs/>
          <w:sz w:val="28"/>
          <w:szCs w:val="28"/>
        </w:rPr>
      </w:pPr>
      <w:r w:rsidRPr="00291D63">
        <w:rPr>
          <w:iCs/>
          <w:sz w:val="28"/>
          <w:szCs w:val="28"/>
        </w:rPr>
        <w:t>Как мы создали действующий Совет. В сентябре 2015 года состоялись выборы президента и учащихся в сектора ученического самоуправления. С этого времени 20 сентября в нашей школе это День рождения Совета. В этот день члены Совета раздают купоны с пожеланиями для учащихся (</w:t>
      </w:r>
      <w:r>
        <w:rPr>
          <w:iCs/>
          <w:sz w:val="28"/>
          <w:szCs w:val="28"/>
        </w:rPr>
        <w:t>н</w:t>
      </w:r>
      <w:r w:rsidRPr="00291D63">
        <w:rPr>
          <w:iCs/>
          <w:sz w:val="28"/>
          <w:szCs w:val="28"/>
        </w:rPr>
        <w:t xml:space="preserve">апример, пятерка по химии), оформляется стенд с пожеланиями, проходят </w:t>
      </w:r>
      <w:proofErr w:type="spellStart"/>
      <w:r w:rsidRPr="00291D63">
        <w:rPr>
          <w:iCs/>
          <w:sz w:val="28"/>
          <w:szCs w:val="28"/>
        </w:rPr>
        <w:t>флеш</w:t>
      </w:r>
      <w:proofErr w:type="spellEnd"/>
      <w:r w:rsidRPr="00291D63">
        <w:rPr>
          <w:iCs/>
          <w:sz w:val="28"/>
          <w:szCs w:val="28"/>
        </w:rPr>
        <w:t xml:space="preserve"> – </w:t>
      </w:r>
      <w:proofErr w:type="spellStart"/>
      <w:r w:rsidRPr="00291D63">
        <w:rPr>
          <w:iCs/>
          <w:sz w:val="28"/>
          <w:szCs w:val="28"/>
        </w:rPr>
        <w:t>мобы</w:t>
      </w:r>
      <w:proofErr w:type="spellEnd"/>
      <w:r w:rsidRPr="00291D63">
        <w:rPr>
          <w:iCs/>
          <w:sz w:val="28"/>
          <w:szCs w:val="28"/>
        </w:rPr>
        <w:t>, организованные Сов</w:t>
      </w:r>
      <w:r w:rsidRPr="00291D63">
        <w:rPr>
          <w:iCs/>
          <w:sz w:val="28"/>
          <w:szCs w:val="28"/>
        </w:rPr>
        <w:t>е</w:t>
      </w:r>
      <w:r w:rsidRPr="00291D63">
        <w:rPr>
          <w:iCs/>
          <w:sz w:val="28"/>
          <w:szCs w:val="28"/>
        </w:rPr>
        <w:t>том, а заканчивается день дружным чаепитием. По плану, разработанному совмес</w:t>
      </w:r>
      <w:r w:rsidRPr="00291D63">
        <w:rPr>
          <w:iCs/>
          <w:sz w:val="28"/>
          <w:szCs w:val="28"/>
        </w:rPr>
        <w:t>т</w:t>
      </w:r>
      <w:r w:rsidRPr="00291D63">
        <w:rPr>
          <w:iCs/>
          <w:sz w:val="28"/>
          <w:szCs w:val="28"/>
        </w:rPr>
        <w:t>но с ребятами, встречаемся и работаем 3-4 раза в неделю, причем инициатива исх</w:t>
      </w:r>
      <w:r w:rsidRPr="00291D63">
        <w:rPr>
          <w:iCs/>
          <w:sz w:val="28"/>
          <w:szCs w:val="28"/>
        </w:rPr>
        <w:t>о</w:t>
      </w:r>
      <w:r w:rsidRPr="00291D63">
        <w:rPr>
          <w:iCs/>
          <w:sz w:val="28"/>
          <w:szCs w:val="28"/>
        </w:rPr>
        <w:t xml:space="preserve">дит от членов Совета. </w:t>
      </w:r>
    </w:p>
    <w:p w:rsidR="00291D63" w:rsidRPr="00291D63" w:rsidRDefault="00291D63" w:rsidP="00291D63">
      <w:pPr>
        <w:widowControl w:val="0"/>
        <w:autoSpaceDE w:val="0"/>
        <w:autoSpaceDN w:val="0"/>
        <w:adjustRightInd w:val="0"/>
        <w:ind w:firstLine="567"/>
        <w:contextualSpacing/>
        <w:jc w:val="both"/>
        <w:rPr>
          <w:iCs/>
          <w:sz w:val="28"/>
          <w:szCs w:val="28"/>
        </w:rPr>
      </w:pPr>
      <w:r w:rsidRPr="00291D63">
        <w:rPr>
          <w:iCs/>
          <w:sz w:val="28"/>
          <w:szCs w:val="28"/>
        </w:rPr>
        <w:t>Чем можем гордиться</w:t>
      </w:r>
      <w:r>
        <w:rPr>
          <w:iCs/>
          <w:sz w:val="28"/>
          <w:szCs w:val="28"/>
        </w:rPr>
        <w:t>?</w:t>
      </w:r>
    </w:p>
    <w:p w:rsidR="00291D63" w:rsidRPr="00291D63" w:rsidRDefault="00291D63" w:rsidP="00291D63">
      <w:pPr>
        <w:widowControl w:val="0"/>
        <w:autoSpaceDE w:val="0"/>
        <w:autoSpaceDN w:val="0"/>
        <w:adjustRightInd w:val="0"/>
        <w:contextualSpacing/>
        <w:jc w:val="both"/>
        <w:rPr>
          <w:i/>
          <w:iCs/>
          <w:sz w:val="28"/>
          <w:szCs w:val="28"/>
          <w:u w:val="single"/>
        </w:rPr>
      </w:pPr>
      <w:r w:rsidRPr="00291D63">
        <w:rPr>
          <w:iCs/>
          <w:sz w:val="28"/>
          <w:szCs w:val="28"/>
        </w:rPr>
        <w:t>Существуют  «Добрые традиции»:</w:t>
      </w:r>
      <w:r w:rsidRPr="00291D63">
        <w:rPr>
          <w:b/>
          <w:iCs/>
          <w:sz w:val="28"/>
          <w:szCs w:val="28"/>
        </w:rPr>
        <w:t xml:space="preserve"> </w:t>
      </w:r>
      <w:r w:rsidRPr="00291D63">
        <w:rPr>
          <w:iCs/>
          <w:sz w:val="28"/>
          <w:szCs w:val="28"/>
        </w:rPr>
        <w:t>традиционные массовые мероприятия для уч</w:t>
      </w:r>
      <w:r w:rsidRPr="00291D63">
        <w:rPr>
          <w:iCs/>
          <w:sz w:val="28"/>
          <w:szCs w:val="28"/>
        </w:rPr>
        <w:t>а</w:t>
      </w:r>
      <w:r w:rsidRPr="00291D63">
        <w:rPr>
          <w:iCs/>
          <w:sz w:val="28"/>
          <w:szCs w:val="28"/>
        </w:rPr>
        <w:t xml:space="preserve">щихся «День знаний», День матери: </w:t>
      </w:r>
      <w:proofErr w:type="gramStart"/>
      <w:r w:rsidRPr="00291D63">
        <w:rPr>
          <w:iCs/>
          <w:sz w:val="28"/>
          <w:szCs w:val="28"/>
        </w:rPr>
        <w:t>«Лирический вечер» в средней и старшей шк</w:t>
      </w:r>
      <w:r w:rsidRPr="00291D63">
        <w:rPr>
          <w:iCs/>
          <w:sz w:val="28"/>
          <w:szCs w:val="28"/>
        </w:rPr>
        <w:t>о</w:t>
      </w:r>
      <w:r w:rsidRPr="00291D63">
        <w:rPr>
          <w:iCs/>
          <w:sz w:val="28"/>
          <w:szCs w:val="28"/>
        </w:rPr>
        <w:t>ле, «</w:t>
      </w:r>
      <w:proofErr w:type="spellStart"/>
      <w:r w:rsidRPr="00291D63">
        <w:rPr>
          <w:iCs/>
          <w:sz w:val="28"/>
          <w:szCs w:val="28"/>
        </w:rPr>
        <w:t>Джентельмен</w:t>
      </w:r>
      <w:r w:rsidR="00025E2F">
        <w:rPr>
          <w:iCs/>
          <w:sz w:val="28"/>
          <w:szCs w:val="28"/>
        </w:rPr>
        <w:t>-</w:t>
      </w:r>
      <w:r w:rsidRPr="00291D63">
        <w:rPr>
          <w:iCs/>
          <w:sz w:val="28"/>
          <w:szCs w:val="28"/>
        </w:rPr>
        <w:t>шоу</w:t>
      </w:r>
      <w:proofErr w:type="spellEnd"/>
      <w:r w:rsidRPr="00291D63">
        <w:rPr>
          <w:iCs/>
          <w:sz w:val="28"/>
          <w:szCs w:val="28"/>
        </w:rPr>
        <w:t>» в начальной,  «Новогодний ажиотаж», Ярмарка «Мозаика», «День рождения Совета», «Последний звонок» и другие)</w:t>
      </w:r>
      <w:r w:rsidRPr="00291D63">
        <w:rPr>
          <w:iCs/>
          <w:sz w:val="28"/>
          <w:szCs w:val="28"/>
          <w:u w:val="single"/>
        </w:rPr>
        <w:t>.</w:t>
      </w:r>
      <w:proofErr w:type="gramEnd"/>
    </w:p>
    <w:p w:rsidR="00291D63" w:rsidRPr="00291D63" w:rsidRDefault="00291D63" w:rsidP="00291D63">
      <w:pPr>
        <w:widowControl w:val="0"/>
        <w:autoSpaceDE w:val="0"/>
        <w:autoSpaceDN w:val="0"/>
        <w:adjustRightInd w:val="0"/>
        <w:contextualSpacing/>
        <w:jc w:val="both"/>
        <w:rPr>
          <w:iCs/>
          <w:sz w:val="28"/>
          <w:szCs w:val="28"/>
        </w:rPr>
      </w:pPr>
      <w:proofErr w:type="gramStart"/>
      <w:r w:rsidRPr="00291D63">
        <w:rPr>
          <w:iCs/>
          <w:sz w:val="28"/>
          <w:szCs w:val="28"/>
        </w:rPr>
        <w:t>«Полезный досуг» - досуговые мероприятия (</w:t>
      </w:r>
      <w:r>
        <w:rPr>
          <w:iCs/>
          <w:sz w:val="28"/>
          <w:szCs w:val="28"/>
        </w:rPr>
        <w:t>с</w:t>
      </w:r>
      <w:r w:rsidRPr="00291D63">
        <w:rPr>
          <w:iCs/>
          <w:sz w:val="28"/>
          <w:szCs w:val="28"/>
        </w:rPr>
        <w:t>убботники на пришкольной террит</w:t>
      </w:r>
      <w:r w:rsidRPr="00291D63">
        <w:rPr>
          <w:iCs/>
          <w:sz w:val="28"/>
          <w:szCs w:val="28"/>
        </w:rPr>
        <w:t>о</w:t>
      </w:r>
      <w:r w:rsidRPr="00291D63">
        <w:rPr>
          <w:iCs/>
          <w:sz w:val="28"/>
          <w:szCs w:val="28"/>
        </w:rPr>
        <w:t>рии, участие в городских акциях, спортивное направление:</w:t>
      </w:r>
      <w:proofErr w:type="gramEnd"/>
      <w:r w:rsidRPr="00291D63">
        <w:rPr>
          <w:iCs/>
          <w:sz w:val="28"/>
          <w:szCs w:val="28"/>
        </w:rPr>
        <w:t xml:space="preserve"> </w:t>
      </w:r>
      <w:proofErr w:type="gramStart"/>
      <w:r w:rsidRPr="00291D63">
        <w:rPr>
          <w:iCs/>
          <w:sz w:val="28"/>
          <w:szCs w:val="28"/>
        </w:rPr>
        <w:t>«Осенний марафон зд</w:t>
      </w:r>
      <w:r w:rsidRPr="00291D63">
        <w:rPr>
          <w:iCs/>
          <w:sz w:val="28"/>
          <w:szCs w:val="28"/>
        </w:rPr>
        <w:t>о</w:t>
      </w:r>
      <w:r w:rsidRPr="00291D63">
        <w:rPr>
          <w:iCs/>
          <w:sz w:val="28"/>
          <w:szCs w:val="28"/>
        </w:rPr>
        <w:t>ровья», «Олимпийская неделя здоровья»).</w:t>
      </w:r>
      <w:proofErr w:type="gramEnd"/>
    </w:p>
    <w:p w:rsidR="00291D63" w:rsidRPr="00291D63" w:rsidRDefault="00291D63" w:rsidP="00291D63">
      <w:pPr>
        <w:widowControl w:val="0"/>
        <w:autoSpaceDE w:val="0"/>
        <w:autoSpaceDN w:val="0"/>
        <w:adjustRightInd w:val="0"/>
        <w:contextualSpacing/>
        <w:jc w:val="both"/>
        <w:rPr>
          <w:iCs/>
          <w:sz w:val="28"/>
          <w:szCs w:val="28"/>
        </w:rPr>
      </w:pPr>
      <w:r w:rsidRPr="00291D63">
        <w:rPr>
          <w:iCs/>
          <w:sz w:val="28"/>
          <w:szCs w:val="28"/>
        </w:rPr>
        <w:t>«</w:t>
      </w:r>
      <w:proofErr w:type="gramStart"/>
      <w:r w:rsidRPr="00291D63">
        <w:rPr>
          <w:iCs/>
          <w:sz w:val="28"/>
          <w:szCs w:val="28"/>
        </w:rPr>
        <w:t>Учимся и познаем</w:t>
      </w:r>
      <w:proofErr w:type="gramEnd"/>
      <w:r w:rsidRPr="00291D63">
        <w:rPr>
          <w:iCs/>
          <w:sz w:val="28"/>
          <w:szCs w:val="28"/>
        </w:rPr>
        <w:t>, общаясь»:</w:t>
      </w:r>
      <w:r w:rsidRPr="00291D63">
        <w:rPr>
          <w:b/>
          <w:iCs/>
          <w:sz w:val="28"/>
          <w:szCs w:val="28"/>
        </w:rPr>
        <w:t xml:space="preserve"> </w:t>
      </w:r>
      <w:r w:rsidRPr="00291D63">
        <w:rPr>
          <w:iCs/>
          <w:sz w:val="28"/>
          <w:szCs w:val="28"/>
        </w:rPr>
        <w:t>воспитательно-развивающие мероприятия, в том числе, направленные на социализацию детей (Дни самоуправления, конкурсы, ре</w:t>
      </w:r>
      <w:r w:rsidRPr="00291D63">
        <w:rPr>
          <w:iCs/>
          <w:sz w:val="28"/>
          <w:szCs w:val="28"/>
        </w:rPr>
        <w:t>й</w:t>
      </w:r>
      <w:r w:rsidRPr="00291D63">
        <w:rPr>
          <w:iCs/>
          <w:sz w:val="28"/>
          <w:szCs w:val="28"/>
        </w:rPr>
        <w:t>ды по проверке соблюдения положения о школьной форме)</w:t>
      </w:r>
    </w:p>
    <w:p w:rsidR="00291D63" w:rsidRPr="00291D63" w:rsidRDefault="00291D63" w:rsidP="00291D63">
      <w:pPr>
        <w:widowControl w:val="0"/>
        <w:autoSpaceDE w:val="0"/>
        <w:autoSpaceDN w:val="0"/>
        <w:adjustRightInd w:val="0"/>
        <w:contextualSpacing/>
        <w:jc w:val="both"/>
        <w:rPr>
          <w:iCs/>
          <w:sz w:val="28"/>
          <w:szCs w:val="28"/>
        </w:rPr>
      </w:pPr>
      <w:r w:rsidRPr="00291D63">
        <w:rPr>
          <w:iCs/>
          <w:sz w:val="28"/>
          <w:szCs w:val="28"/>
        </w:rPr>
        <w:t>«В сотрудничестве – продвижение</w:t>
      </w:r>
      <w:r w:rsidRPr="00291D63">
        <w:rPr>
          <w:b/>
          <w:iCs/>
          <w:sz w:val="28"/>
          <w:szCs w:val="28"/>
        </w:rPr>
        <w:t>»</w:t>
      </w:r>
      <w:r w:rsidRPr="00291D63">
        <w:rPr>
          <w:iCs/>
          <w:sz w:val="28"/>
          <w:szCs w:val="28"/>
        </w:rPr>
        <w:t xml:space="preserve"> совместные</w:t>
      </w:r>
      <w:r w:rsidRPr="00291D63">
        <w:rPr>
          <w:b/>
          <w:iCs/>
          <w:sz w:val="28"/>
          <w:szCs w:val="28"/>
        </w:rPr>
        <w:t xml:space="preserve"> </w:t>
      </w:r>
      <w:r w:rsidRPr="00291D63">
        <w:rPr>
          <w:iCs/>
          <w:sz w:val="28"/>
          <w:szCs w:val="28"/>
        </w:rPr>
        <w:t>городские мероприятия,  (смотры, акции против курения, борьбы со СПИДом).</w:t>
      </w:r>
    </w:p>
    <w:p w:rsidR="00291D63" w:rsidRPr="00291D63" w:rsidRDefault="00291D63" w:rsidP="00291D63">
      <w:pPr>
        <w:widowControl w:val="0"/>
        <w:autoSpaceDE w:val="0"/>
        <w:autoSpaceDN w:val="0"/>
        <w:adjustRightInd w:val="0"/>
        <w:contextualSpacing/>
        <w:jc w:val="both"/>
        <w:rPr>
          <w:i/>
          <w:iCs/>
          <w:sz w:val="28"/>
          <w:szCs w:val="28"/>
        </w:rPr>
      </w:pPr>
      <w:r w:rsidRPr="00291D63">
        <w:rPr>
          <w:i/>
          <w:iCs/>
          <w:sz w:val="28"/>
          <w:szCs w:val="28"/>
        </w:rPr>
        <w:t>Формы работы на собраниях Совета.</w:t>
      </w:r>
    </w:p>
    <w:p w:rsidR="00291D63" w:rsidRPr="00291D63" w:rsidRDefault="00291D63" w:rsidP="00291D63">
      <w:pPr>
        <w:pStyle w:val="a9"/>
        <w:spacing w:before="0" w:beforeAutospacing="0" w:after="0" w:afterAutospacing="0"/>
        <w:contextualSpacing/>
        <w:jc w:val="both"/>
        <w:rPr>
          <w:sz w:val="28"/>
          <w:szCs w:val="28"/>
        </w:rPr>
      </w:pPr>
      <w:r w:rsidRPr="00291D63">
        <w:rPr>
          <w:b/>
          <w:sz w:val="28"/>
          <w:szCs w:val="28"/>
        </w:rPr>
        <w:t xml:space="preserve"> </w:t>
      </w:r>
      <w:r w:rsidRPr="00291D63">
        <w:rPr>
          <w:sz w:val="28"/>
          <w:szCs w:val="28"/>
        </w:rPr>
        <w:t>«Мозговой штурм» - оперативный метод решения вопросов на основе стимулир</w:t>
      </w:r>
      <w:r w:rsidRPr="00291D63">
        <w:rPr>
          <w:sz w:val="28"/>
          <w:szCs w:val="28"/>
        </w:rPr>
        <w:t>о</w:t>
      </w:r>
      <w:r w:rsidRPr="00291D63">
        <w:rPr>
          <w:sz w:val="28"/>
          <w:szCs w:val="28"/>
        </w:rPr>
        <w:t>вания творческой активности, при котором участники обсуждения высказывают как можно большее количество вариантов решения, в том числе самых фантасти</w:t>
      </w:r>
      <w:r w:rsidRPr="00291D63">
        <w:rPr>
          <w:sz w:val="28"/>
          <w:szCs w:val="28"/>
        </w:rPr>
        <w:t>ч</w:t>
      </w:r>
      <w:r w:rsidRPr="00291D63">
        <w:rPr>
          <w:sz w:val="28"/>
          <w:szCs w:val="28"/>
        </w:rPr>
        <w:t xml:space="preserve">ных, с последующим отбором наиболее удачных, </w:t>
      </w:r>
      <w:proofErr w:type="spellStart"/>
      <w:r w:rsidRPr="00291D63">
        <w:rPr>
          <w:sz w:val="28"/>
          <w:szCs w:val="28"/>
        </w:rPr>
        <w:t>применительных</w:t>
      </w:r>
      <w:proofErr w:type="spellEnd"/>
      <w:r w:rsidRPr="00291D63">
        <w:rPr>
          <w:sz w:val="28"/>
          <w:szCs w:val="28"/>
        </w:rPr>
        <w:t xml:space="preserve"> на практике. Обычно, все это проходит на очень позитивной волне.</w:t>
      </w:r>
    </w:p>
    <w:p w:rsidR="00291D63" w:rsidRPr="00291D63" w:rsidRDefault="00291D63" w:rsidP="00291D63">
      <w:pPr>
        <w:pStyle w:val="a9"/>
        <w:spacing w:before="0" w:beforeAutospacing="0" w:after="0" w:afterAutospacing="0"/>
        <w:contextualSpacing/>
        <w:jc w:val="both"/>
        <w:rPr>
          <w:sz w:val="28"/>
          <w:szCs w:val="28"/>
        </w:rPr>
      </w:pPr>
      <w:r w:rsidRPr="00291D63">
        <w:rPr>
          <w:sz w:val="28"/>
          <w:szCs w:val="28"/>
        </w:rPr>
        <w:t>«Разброс мнений» - это организованное поочередное высказы</w:t>
      </w:r>
      <w:r w:rsidRPr="00291D63">
        <w:rPr>
          <w:sz w:val="28"/>
          <w:szCs w:val="28"/>
        </w:rPr>
        <w:softHyphen/>
        <w:t>вание участниками Совета деятельности суждений по возникшей  проблеме или теме.</w:t>
      </w:r>
    </w:p>
    <w:p w:rsidR="00291D63" w:rsidRPr="00291D63" w:rsidRDefault="00291D63" w:rsidP="00291D63">
      <w:pPr>
        <w:pStyle w:val="a9"/>
        <w:spacing w:before="0" w:beforeAutospacing="0" w:after="0" w:afterAutospacing="0"/>
        <w:contextualSpacing/>
        <w:jc w:val="both"/>
        <w:rPr>
          <w:sz w:val="28"/>
          <w:szCs w:val="28"/>
        </w:rPr>
      </w:pPr>
      <w:r w:rsidRPr="00291D63">
        <w:rPr>
          <w:sz w:val="28"/>
          <w:szCs w:val="28"/>
        </w:rPr>
        <w:t>«Ролевая (деловая) игра» - моделирование участниками той или иной ситуации, с учетом выбранных ролей.</w:t>
      </w:r>
    </w:p>
    <w:p w:rsidR="00291D63" w:rsidRPr="00291D63" w:rsidRDefault="00291D63" w:rsidP="00291D63">
      <w:pPr>
        <w:pStyle w:val="a9"/>
        <w:spacing w:before="0" w:beforeAutospacing="0" w:after="0" w:afterAutospacing="0"/>
        <w:contextualSpacing/>
        <w:jc w:val="both"/>
        <w:rPr>
          <w:sz w:val="28"/>
          <w:szCs w:val="28"/>
        </w:rPr>
      </w:pPr>
      <w:r w:rsidRPr="00291D63">
        <w:rPr>
          <w:sz w:val="28"/>
          <w:szCs w:val="28"/>
        </w:rPr>
        <w:t>«Консультационный пункт» - практическое применение знаний и умений на пра</w:t>
      </w:r>
      <w:r w:rsidRPr="00291D63">
        <w:rPr>
          <w:sz w:val="28"/>
          <w:szCs w:val="28"/>
        </w:rPr>
        <w:t>к</w:t>
      </w:r>
      <w:r w:rsidRPr="00291D63">
        <w:rPr>
          <w:sz w:val="28"/>
          <w:szCs w:val="28"/>
        </w:rPr>
        <w:t>тике</w:t>
      </w:r>
    </w:p>
    <w:p w:rsidR="00291D63" w:rsidRPr="00291D63" w:rsidRDefault="00291D63" w:rsidP="00291D63">
      <w:pPr>
        <w:contextualSpacing/>
        <w:jc w:val="both"/>
        <w:rPr>
          <w:b/>
          <w:sz w:val="28"/>
          <w:szCs w:val="28"/>
        </w:rPr>
      </w:pPr>
      <w:r w:rsidRPr="00291D63">
        <w:rPr>
          <w:sz w:val="28"/>
          <w:szCs w:val="28"/>
        </w:rPr>
        <w:t>«Дискуссионные качели»</w:t>
      </w:r>
      <w:r w:rsidRPr="00291D63">
        <w:rPr>
          <w:b/>
          <w:sz w:val="28"/>
          <w:szCs w:val="28"/>
        </w:rPr>
        <w:t xml:space="preserve"> - </w:t>
      </w:r>
      <w:r w:rsidRPr="00291D63">
        <w:rPr>
          <w:sz w:val="28"/>
          <w:szCs w:val="28"/>
        </w:rPr>
        <w:t xml:space="preserve">суть этой занимательной игры </w:t>
      </w:r>
      <w:r w:rsidR="00025E2F">
        <w:rPr>
          <w:sz w:val="28"/>
          <w:szCs w:val="28"/>
        </w:rPr>
        <w:t>–</w:t>
      </w:r>
      <w:r w:rsidRPr="00291D63">
        <w:rPr>
          <w:sz w:val="28"/>
          <w:szCs w:val="28"/>
        </w:rPr>
        <w:t xml:space="preserve"> в имитации раскач</w:t>
      </w:r>
      <w:r w:rsidRPr="00291D63">
        <w:rPr>
          <w:sz w:val="28"/>
          <w:szCs w:val="28"/>
        </w:rPr>
        <w:t>и</w:t>
      </w:r>
      <w:r w:rsidRPr="00291D63">
        <w:rPr>
          <w:sz w:val="28"/>
          <w:szCs w:val="28"/>
        </w:rPr>
        <w:t xml:space="preserve">вающихся качелей: ребята </w:t>
      </w:r>
      <w:proofErr w:type="gramStart"/>
      <w:r w:rsidRPr="00291D63">
        <w:rPr>
          <w:sz w:val="28"/>
          <w:szCs w:val="28"/>
        </w:rPr>
        <w:t>делятся на две команды   поочередными толчками раск</w:t>
      </w:r>
      <w:r w:rsidRPr="00291D63">
        <w:rPr>
          <w:sz w:val="28"/>
          <w:szCs w:val="28"/>
        </w:rPr>
        <w:t>а</w:t>
      </w:r>
      <w:r w:rsidRPr="00291D63">
        <w:rPr>
          <w:sz w:val="28"/>
          <w:szCs w:val="28"/>
        </w:rPr>
        <w:lastRenderedPageBreak/>
        <w:t>чивают</w:t>
      </w:r>
      <w:proofErr w:type="gramEnd"/>
      <w:r w:rsidRPr="00291D63">
        <w:rPr>
          <w:sz w:val="28"/>
          <w:szCs w:val="28"/>
        </w:rPr>
        <w:t xml:space="preserve"> «качели»; чем сильнее толчок (аргумент), тем выше взлет «качелей». После того как предложен вопрос для обсуждения, они поочередно от каждой группы в</w:t>
      </w:r>
      <w:r w:rsidRPr="00291D63">
        <w:rPr>
          <w:sz w:val="28"/>
          <w:szCs w:val="28"/>
        </w:rPr>
        <w:t>ы</w:t>
      </w:r>
      <w:r w:rsidRPr="00291D63">
        <w:rPr>
          <w:sz w:val="28"/>
          <w:szCs w:val="28"/>
        </w:rPr>
        <w:t>сказывают суждения по предложенному вопросу – «качели» начинают свое движ</w:t>
      </w:r>
      <w:r w:rsidRPr="00291D63">
        <w:rPr>
          <w:sz w:val="28"/>
          <w:szCs w:val="28"/>
        </w:rPr>
        <w:t>е</w:t>
      </w:r>
      <w:r w:rsidRPr="00291D63">
        <w:rPr>
          <w:sz w:val="28"/>
          <w:szCs w:val="28"/>
        </w:rPr>
        <w:t>ние.</w:t>
      </w:r>
      <w:r w:rsidRPr="00291D63">
        <w:rPr>
          <w:sz w:val="28"/>
          <w:szCs w:val="28"/>
        </w:rPr>
        <w:br/>
        <w:t xml:space="preserve"> В основе «дискуссионных качелей» лежит дискуссия – метод убеждения, в спорах рождаются и оттачиваются важные качества человека: стремление дознаться до и</w:t>
      </w:r>
      <w:r w:rsidRPr="00291D63">
        <w:rPr>
          <w:sz w:val="28"/>
          <w:szCs w:val="28"/>
        </w:rPr>
        <w:t>с</w:t>
      </w:r>
      <w:r w:rsidRPr="00291D63">
        <w:rPr>
          <w:sz w:val="28"/>
          <w:szCs w:val="28"/>
        </w:rPr>
        <w:t>тины, умение отстаивать свои взгляды, признавать свои ошибочные утверждения. Атмосфера борьбы мнений в коллективе способствует формированию уважител</w:t>
      </w:r>
      <w:r w:rsidRPr="00291D63">
        <w:rPr>
          <w:sz w:val="28"/>
          <w:szCs w:val="28"/>
        </w:rPr>
        <w:t>ь</w:t>
      </w:r>
      <w:r w:rsidRPr="00291D63">
        <w:rPr>
          <w:sz w:val="28"/>
          <w:szCs w:val="28"/>
        </w:rPr>
        <w:t>ного отношения к взглядам оппонентов – выдержки, корректности и тактичности в споре. Темы для споров были разные: «А красота спасёт мир?», «Служба Отечеству – это повинность или священный долг гражданина?» и др.</w:t>
      </w:r>
    </w:p>
    <w:p w:rsidR="00291D63" w:rsidRPr="00291D63" w:rsidRDefault="00291D63" w:rsidP="00291D63">
      <w:pPr>
        <w:pStyle w:val="a9"/>
        <w:spacing w:before="0" w:beforeAutospacing="0" w:after="0" w:afterAutospacing="0"/>
        <w:ind w:firstLine="567"/>
        <w:contextualSpacing/>
        <w:jc w:val="both"/>
        <w:rPr>
          <w:sz w:val="28"/>
          <w:szCs w:val="28"/>
        </w:rPr>
      </w:pPr>
      <w:r w:rsidRPr="00291D63">
        <w:rPr>
          <w:sz w:val="28"/>
          <w:szCs w:val="28"/>
        </w:rPr>
        <w:t>Из новых общешкольных мероприятий планируется провести:</w:t>
      </w:r>
    </w:p>
    <w:p w:rsidR="00291D63" w:rsidRPr="00291D63" w:rsidRDefault="00291D63" w:rsidP="00291D63">
      <w:pPr>
        <w:pStyle w:val="a9"/>
        <w:spacing w:before="0" w:beforeAutospacing="0" w:after="0" w:afterAutospacing="0"/>
        <w:ind w:firstLine="567"/>
        <w:contextualSpacing/>
        <w:jc w:val="both"/>
        <w:rPr>
          <w:sz w:val="28"/>
          <w:szCs w:val="28"/>
        </w:rPr>
      </w:pPr>
      <w:r w:rsidRPr="00291D63">
        <w:rPr>
          <w:sz w:val="28"/>
          <w:szCs w:val="28"/>
        </w:rPr>
        <w:t>- «Большие гонки»</w:t>
      </w:r>
    </w:p>
    <w:p w:rsidR="00291D63" w:rsidRPr="00291D63" w:rsidRDefault="00291D63" w:rsidP="00291D63">
      <w:pPr>
        <w:pStyle w:val="a9"/>
        <w:spacing w:before="0" w:beforeAutospacing="0" w:after="0" w:afterAutospacing="0"/>
        <w:ind w:firstLine="567"/>
        <w:contextualSpacing/>
        <w:jc w:val="both"/>
        <w:rPr>
          <w:sz w:val="28"/>
          <w:szCs w:val="28"/>
        </w:rPr>
      </w:pPr>
      <w:r w:rsidRPr="00291D63">
        <w:rPr>
          <w:sz w:val="28"/>
          <w:szCs w:val="28"/>
        </w:rPr>
        <w:t xml:space="preserve">- </w:t>
      </w:r>
      <w:proofErr w:type="spellStart"/>
      <w:r w:rsidRPr="00291D63">
        <w:rPr>
          <w:sz w:val="28"/>
          <w:szCs w:val="28"/>
        </w:rPr>
        <w:t>Гражданско</w:t>
      </w:r>
      <w:proofErr w:type="spellEnd"/>
      <w:r w:rsidRPr="00291D63">
        <w:rPr>
          <w:sz w:val="28"/>
          <w:szCs w:val="28"/>
        </w:rPr>
        <w:t xml:space="preserve"> - социальные акции</w:t>
      </w:r>
    </w:p>
    <w:p w:rsidR="00291D63" w:rsidRPr="00291D63" w:rsidRDefault="00291D63" w:rsidP="00291D63">
      <w:pPr>
        <w:pStyle w:val="a9"/>
        <w:spacing w:before="0" w:beforeAutospacing="0" w:after="0" w:afterAutospacing="0"/>
        <w:ind w:firstLine="567"/>
        <w:contextualSpacing/>
        <w:jc w:val="both"/>
        <w:rPr>
          <w:sz w:val="28"/>
          <w:szCs w:val="28"/>
        </w:rPr>
      </w:pPr>
      <w:r w:rsidRPr="00291D63">
        <w:rPr>
          <w:sz w:val="28"/>
          <w:szCs w:val="28"/>
        </w:rPr>
        <w:t>- Аукционы идей, проектов</w:t>
      </w:r>
    </w:p>
    <w:p w:rsidR="00291D63" w:rsidRPr="00291D63" w:rsidRDefault="00291D63" w:rsidP="00291D63">
      <w:pPr>
        <w:pStyle w:val="a9"/>
        <w:spacing w:before="0" w:beforeAutospacing="0" w:after="0" w:afterAutospacing="0"/>
        <w:ind w:firstLine="567"/>
        <w:contextualSpacing/>
        <w:jc w:val="both"/>
        <w:rPr>
          <w:sz w:val="28"/>
          <w:szCs w:val="28"/>
        </w:rPr>
      </w:pPr>
      <w:r w:rsidRPr="00291D63">
        <w:rPr>
          <w:sz w:val="28"/>
          <w:szCs w:val="28"/>
        </w:rPr>
        <w:t>- Ток-шоу на разные темы и вопросы.</w:t>
      </w:r>
    </w:p>
    <w:p w:rsidR="00291D63" w:rsidRPr="00291D63" w:rsidRDefault="00291D63" w:rsidP="00291D63">
      <w:pPr>
        <w:pStyle w:val="a9"/>
        <w:spacing w:before="0" w:beforeAutospacing="0" w:after="0" w:afterAutospacing="0"/>
        <w:ind w:firstLine="567"/>
        <w:contextualSpacing/>
        <w:jc w:val="both"/>
        <w:rPr>
          <w:sz w:val="28"/>
          <w:szCs w:val="28"/>
        </w:rPr>
      </w:pPr>
      <w:r w:rsidRPr="00291D63">
        <w:rPr>
          <w:sz w:val="28"/>
          <w:szCs w:val="28"/>
        </w:rPr>
        <w:t>- Вечер - диалог с интересными людьми</w:t>
      </w:r>
    </w:p>
    <w:p w:rsidR="00291D63" w:rsidRPr="00291D63" w:rsidRDefault="00291D63" w:rsidP="00291D63">
      <w:pPr>
        <w:pStyle w:val="a9"/>
        <w:spacing w:before="0" w:beforeAutospacing="0" w:after="0" w:afterAutospacing="0"/>
        <w:ind w:firstLine="567"/>
        <w:contextualSpacing/>
        <w:jc w:val="both"/>
        <w:rPr>
          <w:sz w:val="28"/>
          <w:szCs w:val="28"/>
        </w:rPr>
      </w:pPr>
      <w:r w:rsidRPr="00291D63">
        <w:rPr>
          <w:sz w:val="28"/>
          <w:szCs w:val="28"/>
        </w:rPr>
        <w:t>- Ярмарка талантов</w:t>
      </w:r>
    </w:p>
    <w:p w:rsidR="00291D63" w:rsidRPr="00291D63" w:rsidRDefault="00291D63" w:rsidP="00291D63">
      <w:pPr>
        <w:pStyle w:val="a9"/>
        <w:spacing w:before="0" w:beforeAutospacing="0" w:after="0" w:afterAutospacing="0"/>
        <w:contextualSpacing/>
        <w:jc w:val="both"/>
        <w:rPr>
          <w:sz w:val="28"/>
          <w:szCs w:val="28"/>
        </w:rPr>
      </w:pPr>
      <w:r>
        <w:rPr>
          <w:sz w:val="28"/>
          <w:szCs w:val="28"/>
        </w:rPr>
        <w:t xml:space="preserve">       - К</w:t>
      </w:r>
      <w:r w:rsidRPr="00291D63">
        <w:rPr>
          <w:sz w:val="28"/>
          <w:szCs w:val="28"/>
        </w:rPr>
        <w:t>онкурс Флэш – мобов по социально-значимым темам</w:t>
      </w:r>
      <w:r>
        <w:rPr>
          <w:sz w:val="28"/>
          <w:szCs w:val="28"/>
        </w:rPr>
        <w:t xml:space="preserve"> (в</w:t>
      </w:r>
      <w:r w:rsidRPr="00291D63">
        <w:rPr>
          <w:sz w:val="28"/>
          <w:szCs w:val="28"/>
        </w:rPr>
        <w:t xml:space="preserve"> переводе от англи</w:t>
      </w:r>
      <w:r w:rsidRPr="00291D63">
        <w:rPr>
          <w:sz w:val="28"/>
          <w:szCs w:val="28"/>
        </w:rPr>
        <w:t>й</w:t>
      </w:r>
      <w:r w:rsidRPr="00291D63">
        <w:rPr>
          <w:sz w:val="28"/>
          <w:szCs w:val="28"/>
        </w:rPr>
        <w:t>ского это сочетание означает «вспышка толпы» или как «мгновенная толпа»</w:t>
      </w:r>
      <w:r>
        <w:rPr>
          <w:sz w:val="28"/>
          <w:szCs w:val="28"/>
        </w:rPr>
        <w:t>)</w:t>
      </w:r>
      <w:r w:rsidRPr="00291D63">
        <w:rPr>
          <w:sz w:val="28"/>
          <w:szCs w:val="28"/>
        </w:rPr>
        <w:t xml:space="preserve">. </w:t>
      </w:r>
    </w:p>
    <w:p w:rsidR="00291D63" w:rsidRPr="00291D63" w:rsidRDefault="00291D63" w:rsidP="00291D63">
      <w:pPr>
        <w:widowControl w:val="0"/>
        <w:autoSpaceDE w:val="0"/>
        <w:autoSpaceDN w:val="0"/>
        <w:adjustRightInd w:val="0"/>
        <w:ind w:firstLine="567"/>
        <w:contextualSpacing/>
        <w:jc w:val="both"/>
        <w:rPr>
          <w:iCs/>
          <w:sz w:val="28"/>
          <w:szCs w:val="28"/>
        </w:rPr>
      </w:pPr>
      <w:r w:rsidRPr="00291D63">
        <w:rPr>
          <w:iCs/>
          <w:sz w:val="28"/>
          <w:szCs w:val="28"/>
        </w:rPr>
        <w:t xml:space="preserve">В большинстве своем все перечисленные мероприятия содержат </w:t>
      </w:r>
      <w:r w:rsidRPr="00291D63">
        <w:rPr>
          <w:sz w:val="28"/>
          <w:szCs w:val="28"/>
        </w:rPr>
        <w:t>базовые с</w:t>
      </w:r>
      <w:r w:rsidRPr="00291D63">
        <w:rPr>
          <w:sz w:val="28"/>
          <w:szCs w:val="28"/>
        </w:rPr>
        <w:t>о</w:t>
      </w:r>
      <w:r w:rsidRPr="00291D63">
        <w:rPr>
          <w:sz w:val="28"/>
          <w:szCs w:val="28"/>
        </w:rPr>
        <w:t>ставляющие воспитательного процесса:</w:t>
      </w:r>
    </w:p>
    <w:p w:rsidR="00291D63" w:rsidRPr="00291D63" w:rsidRDefault="00291D63" w:rsidP="00291D63">
      <w:pPr>
        <w:pStyle w:val="a7"/>
        <w:numPr>
          <w:ilvl w:val="0"/>
          <w:numId w:val="23"/>
        </w:numPr>
        <w:shd w:val="clear" w:color="auto" w:fill="FFFFFF"/>
        <w:spacing w:after="0" w:line="240" w:lineRule="auto"/>
        <w:ind w:left="0"/>
        <w:jc w:val="both"/>
        <w:rPr>
          <w:rFonts w:ascii="Times New Roman" w:hAnsi="Times New Roman" w:cs="Times New Roman"/>
          <w:sz w:val="28"/>
          <w:szCs w:val="28"/>
        </w:rPr>
      </w:pPr>
      <w:r w:rsidRPr="00291D63">
        <w:rPr>
          <w:rFonts w:ascii="Times New Roman" w:hAnsi="Times New Roman" w:cs="Times New Roman"/>
          <w:sz w:val="28"/>
          <w:szCs w:val="28"/>
        </w:rPr>
        <w:t>жизнетворчество (включение детей  в процесс построения собственной жизни)</w:t>
      </w:r>
    </w:p>
    <w:p w:rsidR="00291D63" w:rsidRPr="00291D63" w:rsidRDefault="00291D63" w:rsidP="00291D63">
      <w:pPr>
        <w:pStyle w:val="a7"/>
        <w:numPr>
          <w:ilvl w:val="0"/>
          <w:numId w:val="23"/>
        </w:numPr>
        <w:shd w:val="clear" w:color="auto" w:fill="FFFFFF"/>
        <w:spacing w:after="0" w:line="240" w:lineRule="auto"/>
        <w:ind w:left="0"/>
        <w:jc w:val="both"/>
        <w:rPr>
          <w:rFonts w:ascii="Times New Roman" w:hAnsi="Times New Roman" w:cs="Times New Roman"/>
          <w:sz w:val="28"/>
          <w:szCs w:val="28"/>
        </w:rPr>
      </w:pPr>
      <w:r w:rsidRPr="00291D63">
        <w:rPr>
          <w:rFonts w:ascii="Times New Roman" w:hAnsi="Times New Roman" w:cs="Times New Roman"/>
          <w:sz w:val="28"/>
          <w:szCs w:val="28"/>
        </w:rPr>
        <w:t>социализация (вхождение ребёнка в жизнь общества и адаптация)</w:t>
      </w:r>
    </w:p>
    <w:p w:rsidR="00291D63" w:rsidRPr="00291D63" w:rsidRDefault="00291D63" w:rsidP="00291D63">
      <w:pPr>
        <w:pStyle w:val="a7"/>
        <w:numPr>
          <w:ilvl w:val="0"/>
          <w:numId w:val="23"/>
        </w:numPr>
        <w:shd w:val="clear" w:color="auto" w:fill="FFFFFF"/>
        <w:spacing w:after="0" w:line="240" w:lineRule="auto"/>
        <w:ind w:left="0"/>
        <w:jc w:val="both"/>
        <w:rPr>
          <w:rFonts w:ascii="Times New Roman" w:hAnsi="Times New Roman" w:cs="Times New Roman"/>
          <w:sz w:val="28"/>
          <w:szCs w:val="28"/>
        </w:rPr>
      </w:pPr>
      <w:r w:rsidRPr="00291D63">
        <w:rPr>
          <w:rFonts w:ascii="Times New Roman" w:hAnsi="Times New Roman" w:cs="Times New Roman"/>
          <w:sz w:val="28"/>
          <w:szCs w:val="28"/>
        </w:rPr>
        <w:t>культурная идентификация (воспитание потребностей  к обретению ребёнком черт человека культуры)</w:t>
      </w:r>
    </w:p>
    <w:p w:rsidR="00291D63" w:rsidRPr="00291D63" w:rsidRDefault="00291D63" w:rsidP="00291D63">
      <w:pPr>
        <w:pStyle w:val="a7"/>
        <w:numPr>
          <w:ilvl w:val="0"/>
          <w:numId w:val="23"/>
        </w:numPr>
        <w:shd w:val="clear" w:color="auto" w:fill="FFFFFF"/>
        <w:spacing w:after="0" w:line="240" w:lineRule="auto"/>
        <w:ind w:left="0"/>
        <w:jc w:val="both"/>
        <w:rPr>
          <w:rFonts w:ascii="Times New Roman" w:hAnsi="Times New Roman" w:cs="Times New Roman"/>
          <w:sz w:val="28"/>
          <w:szCs w:val="28"/>
        </w:rPr>
      </w:pPr>
      <w:r w:rsidRPr="00291D63">
        <w:rPr>
          <w:rFonts w:ascii="Times New Roman" w:hAnsi="Times New Roman" w:cs="Times New Roman"/>
          <w:sz w:val="28"/>
          <w:szCs w:val="28"/>
        </w:rPr>
        <w:t>духовно-нравственное развитие личности (овладение общечеловеческими  норм</w:t>
      </w:r>
      <w:r w:rsidRPr="00291D63">
        <w:rPr>
          <w:rFonts w:ascii="Times New Roman" w:hAnsi="Times New Roman" w:cs="Times New Roman"/>
          <w:sz w:val="28"/>
          <w:szCs w:val="28"/>
        </w:rPr>
        <w:t>а</w:t>
      </w:r>
      <w:r w:rsidRPr="00291D63">
        <w:rPr>
          <w:rFonts w:ascii="Times New Roman" w:hAnsi="Times New Roman" w:cs="Times New Roman"/>
          <w:sz w:val="28"/>
          <w:szCs w:val="28"/>
        </w:rPr>
        <w:t>ми нравственности и морали)</w:t>
      </w:r>
    </w:p>
    <w:p w:rsidR="00291D63" w:rsidRPr="00291D63" w:rsidRDefault="00291D63" w:rsidP="00291D63">
      <w:pPr>
        <w:pStyle w:val="a7"/>
        <w:numPr>
          <w:ilvl w:val="0"/>
          <w:numId w:val="23"/>
        </w:numPr>
        <w:shd w:val="clear" w:color="auto" w:fill="FFFFFF"/>
        <w:spacing w:after="0" w:line="240" w:lineRule="auto"/>
        <w:ind w:left="0"/>
        <w:jc w:val="both"/>
        <w:rPr>
          <w:rFonts w:ascii="Times New Roman" w:hAnsi="Times New Roman" w:cs="Times New Roman"/>
          <w:i/>
          <w:sz w:val="28"/>
          <w:szCs w:val="28"/>
        </w:rPr>
      </w:pPr>
      <w:r w:rsidRPr="00291D63">
        <w:rPr>
          <w:rFonts w:ascii="Times New Roman" w:hAnsi="Times New Roman" w:cs="Times New Roman"/>
          <w:sz w:val="28"/>
          <w:szCs w:val="28"/>
        </w:rPr>
        <w:t>индивидуализация (поддержка индивидуальности и творческого потенциала р</w:t>
      </w:r>
      <w:r w:rsidRPr="00291D63">
        <w:rPr>
          <w:rFonts w:ascii="Times New Roman" w:hAnsi="Times New Roman" w:cs="Times New Roman"/>
          <w:sz w:val="28"/>
          <w:szCs w:val="28"/>
        </w:rPr>
        <w:t>е</w:t>
      </w:r>
      <w:r w:rsidRPr="00291D63">
        <w:rPr>
          <w:rFonts w:ascii="Times New Roman" w:hAnsi="Times New Roman" w:cs="Times New Roman"/>
          <w:sz w:val="28"/>
          <w:szCs w:val="28"/>
        </w:rPr>
        <w:t>бёнка)</w:t>
      </w:r>
    </w:p>
    <w:p w:rsidR="00291D63" w:rsidRPr="00291D63" w:rsidRDefault="00291D63" w:rsidP="00291D63">
      <w:pPr>
        <w:pStyle w:val="a4"/>
        <w:contextualSpacing/>
        <w:jc w:val="both"/>
        <w:rPr>
          <w:rFonts w:ascii="Times New Roman" w:hAnsi="Times New Roman" w:cs="Times New Roman"/>
          <w:sz w:val="28"/>
          <w:szCs w:val="28"/>
        </w:rPr>
      </w:pPr>
      <w:r w:rsidRPr="00291D63">
        <w:rPr>
          <w:rFonts w:ascii="Times New Roman" w:eastAsia="Times New Roman" w:hAnsi="Times New Roman" w:cs="Times New Roman"/>
          <w:sz w:val="28"/>
          <w:szCs w:val="28"/>
        </w:rPr>
        <w:tab/>
        <w:t>Еще В.А. Сухомлинский отмечал: «Наиболее интенсивное развитие личности школьника происходит в сфере свободного общения, досуга, труда, любимых зан</w:t>
      </w:r>
      <w:r w:rsidRPr="00291D63">
        <w:rPr>
          <w:rFonts w:ascii="Times New Roman" w:eastAsia="Times New Roman" w:hAnsi="Times New Roman" w:cs="Times New Roman"/>
          <w:sz w:val="28"/>
          <w:szCs w:val="28"/>
        </w:rPr>
        <w:t>я</w:t>
      </w:r>
      <w:r w:rsidRPr="00291D63">
        <w:rPr>
          <w:rFonts w:ascii="Times New Roman" w:eastAsia="Times New Roman" w:hAnsi="Times New Roman" w:cs="Times New Roman"/>
          <w:sz w:val="28"/>
          <w:szCs w:val="28"/>
        </w:rPr>
        <w:t>тий, игры».</w:t>
      </w:r>
      <w:r w:rsidRPr="00291D63">
        <w:rPr>
          <w:rFonts w:ascii="Times New Roman" w:hAnsi="Times New Roman" w:cs="Times New Roman"/>
          <w:sz w:val="28"/>
          <w:szCs w:val="28"/>
        </w:rPr>
        <w:t xml:space="preserve"> Да, время диктует новые задачи, а значит, содержание и формы работы должны быть в постоянном движении:   совершенствоваться  и становиться акт</w:t>
      </w:r>
      <w:r w:rsidRPr="00291D63">
        <w:rPr>
          <w:rFonts w:ascii="Times New Roman" w:hAnsi="Times New Roman" w:cs="Times New Roman"/>
          <w:sz w:val="28"/>
          <w:szCs w:val="28"/>
        </w:rPr>
        <w:t>у</w:t>
      </w:r>
      <w:r w:rsidRPr="00291D63">
        <w:rPr>
          <w:rFonts w:ascii="Times New Roman" w:hAnsi="Times New Roman" w:cs="Times New Roman"/>
          <w:sz w:val="28"/>
          <w:szCs w:val="28"/>
        </w:rPr>
        <w:t>альными сейчас.</w:t>
      </w:r>
    </w:p>
    <w:p w:rsidR="00291D63" w:rsidRPr="00291D63" w:rsidRDefault="00291D63" w:rsidP="00291D63">
      <w:pPr>
        <w:rPr>
          <w:sz w:val="28"/>
          <w:szCs w:val="28"/>
        </w:rPr>
      </w:pPr>
    </w:p>
    <w:p w:rsidR="00291D63" w:rsidRDefault="00291D63" w:rsidP="00291D63">
      <w:pPr>
        <w:jc w:val="both"/>
        <w:rPr>
          <w:sz w:val="28"/>
          <w:szCs w:val="28"/>
          <w:shd w:val="clear" w:color="auto" w:fill="FFFFFF"/>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025E2F" w:rsidRDefault="00025E2F" w:rsidP="00E51797">
      <w:pPr>
        <w:pStyle w:val="a4"/>
        <w:jc w:val="center"/>
        <w:rPr>
          <w:rStyle w:val="c0"/>
          <w:rFonts w:ascii="Times New Roman" w:hAnsi="Times New Roman"/>
          <w:b/>
          <w:sz w:val="28"/>
          <w:szCs w:val="28"/>
        </w:rPr>
      </w:pPr>
    </w:p>
    <w:p w:rsidR="00E51797" w:rsidRPr="003824CA" w:rsidRDefault="00E51797" w:rsidP="00E51797">
      <w:pPr>
        <w:pStyle w:val="a4"/>
        <w:jc w:val="center"/>
        <w:rPr>
          <w:rFonts w:ascii="Times New Roman" w:hAnsi="Times New Roman"/>
          <w:b/>
          <w:i/>
          <w:sz w:val="28"/>
          <w:szCs w:val="28"/>
        </w:rPr>
      </w:pPr>
      <w:r w:rsidRPr="003824CA">
        <w:rPr>
          <w:rStyle w:val="c0"/>
          <w:rFonts w:ascii="Times New Roman" w:hAnsi="Times New Roman"/>
          <w:b/>
          <w:sz w:val="28"/>
          <w:szCs w:val="28"/>
        </w:rPr>
        <w:lastRenderedPageBreak/>
        <w:t>Ученическое самоуправление</w:t>
      </w:r>
      <w:r w:rsidR="00025E2F">
        <w:rPr>
          <w:rStyle w:val="c0"/>
          <w:rFonts w:ascii="Times New Roman" w:hAnsi="Times New Roman"/>
          <w:b/>
          <w:sz w:val="28"/>
          <w:szCs w:val="28"/>
        </w:rPr>
        <w:t>,</w:t>
      </w:r>
      <w:r w:rsidRPr="003824CA">
        <w:rPr>
          <w:rStyle w:val="c0"/>
          <w:rFonts w:ascii="Times New Roman" w:hAnsi="Times New Roman"/>
          <w:b/>
          <w:sz w:val="28"/>
          <w:szCs w:val="28"/>
        </w:rPr>
        <w:t xml:space="preserve"> как одна из форм внеурочной деятельности</w:t>
      </w:r>
    </w:p>
    <w:p w:rsidR="00E51797" w:rsidRDefault="00E51797" w:rsidP="00E51797">
      <w:pPr>
        <w:pStyle w:val="a4"/>
        <w:jc w:val="right"/>
        <w:rPr>
          <w:rStyle w:val="c0"/>
          <w:rFonts w:ascii="Times New Roman" w:hAnsi="Times New Roman"/>
          <w:sz w:val="24"/>
          <w:szCs w:val="24"/>
        </w:rPr>
      </w:pPr>
    </w:p>
    <w:p w:rsidR="00E51797" w:rsidRPr="003824CA" w:rsidRDefault="00E51797" w:rsidP="00E51797">
      <w:pPr>
        <w:pStyle w:val="a4"/>
        <w:jc w:val="right"/>
        <w:rPr>
          <w:rStyle w:val="c0"/>
          <w:rFonts w:ascii="Times New Roman" w:hAnsi="Times New Roman"/>
          <w:i/>
          <w:sz w:val="28"/>
          <w:szCs w:val="28"/>
        </w:rPr>
      </w:pPr>
      <w:r w:rsidRPr="003824CA">
        <w:rPr>
          <w:rStyle w:val="c0"/>
          <w:rFonts w:ascii="Times New Roman" w:hAnsi="Times New Roman"/>
          <w:i/>
          <w:sz w:val="28"/>
          <w:szCs w:val="28"/>
        </w:rPr>
        <w:t>Селезнева</w:t>
      </w:r>
      <w:r>
        <w:rPr>
          <w:rStyle w:val="c0"/>
          <w:rFonts w:ascii="Times New Roman" w:hAnsi="Times New Roman"/>
          <w:i/>
          <w:sz w:val="28"/>
          <w:szCs w:val="28"/>
        </w:rPr>
        <w:t xml:space="preserve"> Елена Дмитриевна</w:t>
      </w:r>
      <w:r w:rsidRPr="003824CA">
        <w:rPr>
          <w:rStyle w:val="c0"/>
          <w:rFonts w:ascii="Times New Roman" w:hAnsi="Times New Roman"/>
          <w:i/>
          <w:sz w:val="28"/>
          <w:szCs w:val="28"/>
        </w:rPr>
        <w:t>, учитель немецкого языка,</w:t>
      </w:r>
    </w:p>
    <w:p w:rsidR="00E51797" w:rsidRDefault="00E51797" w:rsidP="00E51797">
      <w:pPr>
        <w:pStyle w:val="a4"/>
        <w:jc w:val="right"/>
        <w:rPr>
          <w:rStyle w:val="c0"/>
          <w:rFonts w:ascii="Times New Roman" w:hAnsi="Times New Roman"/>
          <w:i/>
          <w:sz w:val="28"/>
          <w:szCs w:val="28"/>
        </w:rPr>
      </w:pPr>
      <w:proofErr w:type="gramStart"/>
      <w:r w:rsidRPr="003824CA">
        <w:rPr>
          <w:rStyle w:val="c0"/>
          <w:rFonts w:ascii="Times New Roman" w:hAnsi="Times New Roman"/>
          <w:i/>
          <w:sz w:val="28"/>
          <w:szCs w:val="28"/>
        </w:rPr>
        <w:t>ответственная</w:t>
      </w:r>
      <w:proofErr w:type="gramEnd"/>
      <w:r w:rsidRPr="003824CA">
        <w:rPr>
          <w:rStyle w:val="c0"/>
          <w:rFonts w:ascii="Times New Roman" w:hAnsi="Times New Roman"/>
          <w:i/>
          <w:sz w:val="28"/>
          <w:szCs w:val="28"/>
        </w:rPr>
        <w:t xml:space="preserve"> за организацию воспитательной работы </w:t>
      </w:r>
    </w:p>
    <w:p w:rsidR="00E51797" w:rsidRPr="003824CA" w:rsidRDefault="00E51797" w:rsidP="00E51797">
      <w:pPr>
        <w:pStyle w:val="a4"/>
        <w:jc w:val="right"/>
        <w:rPr>
          <w:rStyle w:val="c0"/>
          <w:rFonts w:ascii="Times New Roman" w:hAnsi="Times New Roman"/>
          <w:i/>
          <w:sz w:val="28"/>
          <w:szCs w:val="28"/>
        </w:rPr>
      </w:pPr>
      <w:r w:rsidRPr="003824CA">
        <w:rPr>
          <w:rStyle w:val="c0"/>
          <w:rFonts w:ascii="Times New Roman" w:hAnsi="Times New Roman"/>
          <w:i/>
          <w:sz w:val="28"/>
          <w:szCs w:val="28"/>
        </w:rPr>
        <w:t xml:space="preserve">МБОУ </w:t>
      </w:r>
      <w:proofErr w:type="spellStart"/>
      <w:r w:rsidRPr="003824CA">
        <w:rPr>
          <w:rStyle w:val="c0"/>
          <w:rFonts w:ascii="Times New Roman" w:hAnsi="Times New Roman"/>
          <w:i/>
          <w:sz w:val="28"/>
          <w:szCs w:val="28"/>
        </w:rPr>
        <w:t>Юдинской</w:t>
      </w:r>
      <w:proofErr w:type="spellEnd"/>
      <w:r w:rsidRPr="003824CA">
        <w:rPr>
          <w:rStyle w:val="c0"/>
          <w:rFonts w:ascii="Times New Roman" w:hAnsi="Times New Roman"/>
          <w:i/>
          <w:sz w:val="28"/>
          <w:szCs w:val="28"/>
        </w:rPr>
        <w:t xml:space="preserve"> СШ</w:t>
      </w:r>
    </w:p>
    <w:p w:rsidR="00E51797" w:rsidRPr="003824CA" w:rsidRDefault="00E51797" w:rsidP="00E51797">
      <w:pPr>
        <w:pStyle w:val="a4"/>
        <w:jc w:val="center"/>
        <w:rPr>
          <w:rFonts w:ascii="Times New Roman" w:hAnsi="Times New Roman"/>
          <w:i/>
          <w:sz w:val="28"/>
          <w:szCs w:val="28"/>
        </w:rPr>
      </w:pPr>
    </w:p>
    <w:p w:rsidR="00E51797" w:rsidRDefault="00E51797" w:rsidP="00E51797">
      <w:pPr>
        <w:pStyle w:val="a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797F48">
        <w:rPr>
          <w:rFonts w:ascii="Times New Roman" w:hAnsi="Times New Roman"/>
          <w:sz w:val="28"/>
          <w:szCs w:val="28"/>
        </w:rPr>
        <w:t>Ученическое самоуправление – современная форма работы с детьми, позв</w:t>
      </w:r>
      <w:r w:rsidRPr="00797F48">
        <w:rPr>
          <w:rFonts w:ascii="Times New Roman" w:hAnsi="Times New Roman"/>
          <w:sz w:val="28"/>
          <w:szCs w:val="28"/>
        </w:rPr>
        <w:t>о</w:t>
      </w:r>
      <w:r w:rsidRPr="00797F48">
        <w:rPr>
          <w:rFonts w:ascii="Times New Roman" w:hAnsi="Times New Roman"/>
          <w:sz w:val="28"/>
          <w:szCs w:val="28"/>
        </w:rPr>
        <w:t>ляющая им отстаивать свои права и приобретать навыки делового общения. Школьники получают возможность испытать себя в разных социальных ролях – руководителей и подчиненных. У детей вырабатываются необходимые коммуник</w:t>
      </w:r>
      <w:r w:rsidRPr="00797F48">
        <w:rPr>
          <w:rFonts w:ascii="Times New Roman" w:hAnsi="Times New Roman"/>
          <w:sz w:val="28"/>
          <w:szCs w:val="28"/>
        </w:rPr>
        <w:t>а</w:t>
      </w:r>
      <w:r w:rsidRPr="00797F48">
        <w:rPr>
          <w:rFonts w:ascii="Times New Roman" w:hAnsi="Times New Roman"/>
          <w:sz w:val="28"/>
          <w:szCs w:val="28"/>
        </w:rPr>
        <w:t>тивные навыки, партнерские и лидерские качества, умение подчинятся коллекти</w:t>
      </w:r>
      <w:r w:rsidRPr="00797F48">
        <w:rPr>
          <w:rFonts w:ascii="Times New Roman" w:hAnsi="Times New Roman"/>
          <w:sz w:val="28"/>
          <w:szCs w:val="28"/>
        </w:rPr>
        <w:t>в</w:t>
      </w:r>
      <w:r w:rsidRPr="00797F48">
        <w:rPr>
          <w:rFonts w:ascii="Times New Roman" w:hAnsi="Times New Roman"/>
          <w:sz w:val="28"/>
          <w:szCs w:val="28"/>
        </w:rPr>
        <w:t xml:space="preserve">ной воле, в то же время соотносить личные интересы с </w:t>
      </w:r>
      <w:proofErr w:type="gramStart"/>
      <w:r w:rsidRPr="00797F48">
        <w:rPr>
          <w:rFonts w:ascii="Times New Roman" w:hAnsi="Times New Roman"/>
          <w:sz w:val="28"/>
          <w:szCs w:val="28"/>
        </w:rPr>
        <w:t>общественными</w:t>
      </w:r>
      <w:proofErr w:type="gramEnd"/>
      <w:r w:rsidRPr="00797F48">
        <w:rPr>
          <w:rFonts w:ascii="Times New Roman" w:hAnsi="Times New Roman"/>
          <w:sz w:val="28"/>
          <w:szCs w:val="28"/>
        </w:rPr>
        <w:t>.</w:t>
      </w:r>
    </w:p>
    <w:p w:rsidR="00E51797" w:rsidRDefault="00E51797" w:rsidP="00E51797">
      <w:pPr>
        <w:pStyle w:val="a4"/>
        <w:ind w:firstLine="708"/>
        <w:jc w:val="both"/>
        <w:rPr>
          <w:rFonts w:ascii="Times New Roman" w:hAnsi="Times New Roman"/>
          <w:sz w:val="28"/>
          <w:szCs w:val="28"/>
        </w:rPr>
      </w:pPr>
      <w:r w:rsidRPr="00797F48">
        <w:rPr>
          <w:rFonts w:ascii="Times New Roman" w:hAnsi="Times New Roman"/>
          <w:sz w:val="28"/>
          <w:szCs w:val="28"/>
        </w:rPr>
        <w:t xml:space="preserve"> В нашей школе органом ученического самоуправления явл</w:t>
      </w:r>
      <w:r>
        <w:rPr>
          <w:rFonts w:ascii="Times New Roman" w:hAnsi="Times New Roman"/>
          <w:sz w:val="28"/>
          <w:szCs w:val="28"/>
        </w:rPr>
        <w:t>яется Совет ста</w:t>
      </w:r>
      <w:r>
        <w:rPr>
          <w:rFonts w:ascii="Times New Roman" w:hAnsi="Times New Roman"/>
          <w:sz w:val="28"/>
          <w:szCs w:val="28"/>
        </w:rPr>
        <w:t>р</w:t>
      </w:r>
      <w:r>
        <w:rPr>
          <w:rFonts w:ascii="Times New Roman" w:hAnsi="Times New Roman"/>
          <w:sz w:val="28"/>
          <w:szCs w:val="28"/>
        </w:rPr>
        <w:t>шеклассников</w:t>
      </w:r>
      <w:r w:rsidRPr="00797F48">
        <w:rPr>
          <w:rFonts w:ascii="Times New Roman" w:hAnsi="Times New Roman"/>
          <w:sz w:val="28"/>
          <w:szCs w:val="28"/>
        </w:rPr>
        <w:t>.  Он возник  более 12 лет назад. Вначале в школе преподавался эле</w:t>
      </w:r>
      <w:r w:rsidRPr="00797F48">
        <w:rPr>
          <w:rFonts w:ascii="Times New Roman" w:hAnsi="Times New Roman"/>
          <w:sz w:val="28"/>
          <w:szCs w:val="28"/>
        </w:rPr>
        <w:t>к</w:t>
      </w:r>
      <w:r w:rsidRPr="00797F48">
        <w:rPr>
          <w:rFonts w:ascii="Times New Roman" w:hAnsi="Times New Roman"/>
          <w:sz w:val="28"/>
          <w:szCs w:val="28"/>
        </w:rPr>
        <w:t>тивный курс по саморазвитию личности ученика «</w:t>
      </w:r>
      <w:r>
        <w:rPr>
          <w:rFonts w:ascii="Times New Roman" w:hAnsi="Times New Roman"/>
          <w:sz w:val="28"/>
          <w:szCs w:val="28"/>
        </w:rPr>
        <w:t>Самосовершенствование личн</w:t>
      </w:r>
      <w:r>
        <w:rPr>
          <w:rFonts w:ascii="Times New Roman" w:hAnsi="Times New Roman"/>
          <w:sz w:val="28"/>
          <w:szCs w:val="28"/>
        </w:rPr>
        <w:t>о</w:t>
      </w:r>
      <w:r>
        <w:rPr>
          <w:rFonts w:ascii="Times New Roman" w:hAnsi="Times New Roman"/>
          <w:sz w:val="28"/>
          <w:szCs w:val="28"/>
        </w:rPr>
        <w:t>сти</w:t>
      </w:r>
      <w:r w:rsidRPr="00797F48">
        <w:rPr>
          <w:rFonts w:ascii="Times New Roman" w:hAnsi="Times New Roman"/>
          <w:sz w:val="28"/>
          <w:szCs w:val="28"/>
        </w:rPr>
        <w:t xml:space="preserve">» </w:t>
      </w:r>
      <w:proofErr w:type="spellStart"/>
      <w:r>
        <w:rPr>
          <w:rFonts w:ascii="Times New Roman" w:hAnsi="Times New Roman"/>
          <w:sz w:val="28"/>
          <w:szCs w:val="28"/>
        </w:rPr>
        <w:t>Г.К.</w:t>
      </w:r>
      <w:r w:rsidRPr="00103898">
        <w:rPr>
          <w:rFonts w:ascii="Times New Roman" w:hAnsi="Times New Roman"/>
          <w:sz w:val="28"/>
          <w:szCs w:val="28"/>
        </w:rPr>
        <w:t>Селевко</w:t>
      </w:r>
      <w:proofErr w:type="spellEnd"/>
      <w:r w:rsidRPr="00103898">
        <w:rPr>
          <w:rFonts w:ascii="Times New Roman" w:hAnsi="Times New Roman"/>
          <w:sz w:val="28"/>
          <w:szCs w:val="28"/>
        </w:rPr>
        <w:t>,</w:t>
      </w:r>
      <w:r>
        <w:rPr>
          <w:rFonts w:ascii="Times New Roman" w:hAnsi="Times New Roman"/>
          <w:sz w:val="28"/>
          <w:szCs w:val="28"/>
        </w:rPr>
        <w:t xml:space="preserve"> затем бы</w:t>
      </w:r>
      <w:r w:rsidRPr="00797F48">
        <w:rPr>
          <w:rFonts w:ascii="Times New Roman" w:hAnsi="Times New Roman"/>
          <w:sz w:val="28"/>
          <w:szCs w:val="28"/>
        </w:rPr>
        <w:t>л создан орган самоуправления «Я - сам», который трансформирова</w:t>
      </w:r>
      <w:r>
        <w:rPr>
          <w:rFonts w:ascii="Times New Roman" w:hAnsi="Times New Roman"/>
          <w:sz w:val="28"/>
          <w:szCs w:val="28"/>
        </w:rPr>
        <w:t>лся  в современную модель - Совет старшеклассников.</w:t>
      </w:r>
    </w:p>
    <w:p w:rsidR="00E51797" w:rsidRDefault="00E51797" w:rsidP="00EA2EAE">
      <w:pPr>
        <w:pStyle w:val="af5"/>
        <w:ind w:hanging="283"/>
        <w:rPr>
          <w:b/>
          <w:sz w:val="24"/>
          <w:szCs w:val="24"/>
        </w:rPr>
      </w:pPr>
      <w:r>
        <w:rPr>
          <w:sz w:val="28"/>
          <w:szCs w:val="28"/>
        </w:rPr>
        <w:t xml:space="preserve">Работа Совета старшеклассников строится на основе Программы органов </w:t>
      </w:r>
      <w:r w:rsidR="00EA2EAE">
        <w:rPr>
          <w:sz w:val="28"/>
          <w:szCs w:val="28"/>
        </w:rPr>
        <w:t xml:space="preserve"> </w:t>
      </w:r>
      <w:r>
        <w:rPr>
          <w:sz w:val="28"/>
          <w:szCs w:val="28"/>
        </w:rPr>
        <w:t>сам</w:t>
      </w:r>
      <w:r>
        <w:rPr>
          <w:sz w:val="28"/>
          <w:szCs w:val="28"/>
        </w:rPr>
        <w:t>о</w:t>
      </w:r>
      <w:r>
        <w:rPr>
          <w:sz w:val="28"/>
          <w:szCs w:val="28"/>
        </w:rPr>
        <w:t>управления</w:t>
      </w:r>
      <w:r>
        <w:rPr>
          <w:b/>
          <w:sz w:val="24"/>
          <w:szCs w:val="24"/>
        </w:rPr>
        <w:t>.</w:t>
      </w:r>
    </w:p>
    <w:p w:rsidR="00E51797" w:rsidRPr="00F57680" w:rsidRDefault="00E51797" w:rsidP="00E51797">
      <w:pPr>
        <w:pStyle w:val="a4"/>
        <w:jc w:val="both"/>
        <w:rPr>
          <w:rFonts w:ascii="Times New Roman" w:hAnsi="Times New Roman"/>
          <w:bCs/>
          <w:sz w:val="28"/>
          <w:szCs w:val="28"/>
        </w:rPr>
      </w:pPr>
      <w:r w:rsidRPr="00A93D5A">
        <w:rPr>
          <w:rFonts w:ascii="Times New Roman" w:hAnsi="Times New Roman"/>
          <w:i/>
          <w:sz w:val="28"/>
          <w:szCs w:val="28"/>
        </w:rPr>
        <w:t>ЦЕЛЬ ПРОГРАММЫ</w:t>
      </w:r>
      <w:r w:rsidRPr="00F57680">
        <w:rPr>
          <w:rFonts w:ascii="Times New Roman" w:hAnsi="Times New Roman"/>
          <w:sz w:val="28"/>
          <w:szCs w:val="28"/>
        </w:rPr>
        <w:t xml:space="preserve">:  </w:t>
      </w:r>
      <w:r>
        <w:rPr>
          <w:rFonts w:ascii="Times New Roman" w:hAnsi="Times New Roman"/>
          <w:sz w:val="28"/>
          <w:szCs w:val="28"/>
        </w:rPr>
        <w:t>в</w:t>
      </w:r>
      <w:r w:rsidRPr="00F57680">
        <w:rPr>
          <w:rFonts w:ascii="Times New Roman" w:hAnsi="Times New Roman"/>
          <w:sz w:val="28"/>
          <w:szCs w:val="28"/>
        </w:rPr>
        <w:t xml:space="preserve">оспитание ответственной личности, способной к </w:t>
      </w:r>
      <w:r w:rsidRPr="00F57680">
        <w:rPr>
          <w:rFonts w:ascii="Times New Roman" w:hAnsi="Times New Roman"/>
          <w:bCs/>
          <w:sz w:val="28"/>
          <w:szCs w:val="28"/>
        </w:rPr>
        <w:t>саморе</w:t>
      </w:r>
      <w:r w:rsidRPr="00F57680">
        <w:rPr>
          <w:rFonts w:ascii="Times New Roman" w:hAnsi="Times New Roman"/>
          <w:bCs/>
          <w:sz w:val="28"/>
          <w:szCs w:val="28"/>
        </w:rPr>
        <w:t>а</w:t>
      </w:r>
      <w:r w:rsidRPr="00F57680">
        <w:rPr>
          <w:rFonts w:ascii="Times New Roman" w:hAnsi="Times New Roman"/>
          <w:bCs/>
          <w:sz w:val="28"/>
          <w:szCs w:val="28"/>
        </w:rPr>
        <w:t>лизации и адаптации в обществе.</w:t>
      </w:r>
    </w:p>
    <w:p w:rsidR="00E51797" w:rsidRPr="00F57680" w:rsidRDefault="00E51797" w:rsidP="00E51797">
      <w:pPr>
        <w:pStyle w:val="a4"/>
        <w:jc w:val="both"/>
        <w:rPr>
          <w:rFonts w:ascii="Times New Roman" w:hAnsi="Times New Roman"/>
          <w:sz w:val="28"/>
          <w:szCs w:val="28"/>
        </w:rPr>
      </w:pPr>
      <w:r w:rsidRPr="00F57680">
        <w:rPr>
          <w:rFonts w:ascii="Times New Roman" w:hAnsi="Times New Roman"/>
          <w:sz w:val="28"/>
          <w:szCs w:val="28"/>
        </w:rPr>
        <w:t>Реализаци</w:t>
      </w:r>
      <w:r>
        <w:rPr>
          <w:rFonts w:ascii="Times New Roman" w:hAnsi="Times New Roman"/>
          <w:sz w:val="28"/>
          <w:szCs w:val="28"/>
        </w:rPr>
        <w:t>ю</w:t>
      </w:r>
      <w:r w:rsidRPr="00F57680">
        <w:rPr>
          <w:rFonts w:ascii="Times New Roman" w:hAnsi="Times New Roman"/>
          <w:sz w:val="28"/>
          <w:szCs w:val="28"/>
        </w:rPr>
        <w:t xml:space="preserve"> целей и задач прогр</w:t>
      </w:r>
      <w:r>
        <w:rPr>
          <w:rFonts w:ascii="Times New Roman" w:hAnsi="Times New Roman"/>
          <w:sz w:val="28"/>
          <w:szCs w:val="28"/>
        </w:rPr>
        <w:t>аммы  школьного самоуправления Совет старш</w:t>
      </w:r>
      <w:r>
        <w:rPr>
          <w:rFonts w:ascii="Times New Roman" w:hAnsi="Times New Roman"/>
          <w:sz w:val="28"/>
          <w:szCs w:val="28"/>
        </w:rPr>
        <w:t>е</w:t>
      </w:r>
      <w:r>
        <w:rPr>
          <w:rFonts w:ascii="Times New Roman" w:hAnsi="Times New Roman"/>
          <w:sz w:val="28"/>
          <w:szCs w:val="28"/>
        </w:rPr>
        <w:t>классников</w:t>
      </w:r>
      <w:r w:rsidRPr="00F57680">
        <w:rPr>
          <w:rFonts w:ascii="Times New Roman" w:hAnsi="Times New Roman"/>
          <w:sz w:val="28"/>
          <w:szCs w:val="28"/>
        </w:rPr>
        <w:t xml:space="preserve"> осуществляет по двум основным направлениям, к</w:t>
      </w:r>
      <w:r>
        <w:rPr>
          <w:rFonts w:ascii="Times New Roman" w:hAnsi="Times New Roman"/>
          <w:sz w:val="28"/>
          <w:szCs w:val="28"/>
        </w:rPr>
        <w:t>оторые реализуются одновременно:</w:t>
      </w:r>
    </w:p>
    <w:p w:rsidR="00E51797" w:rsidRPr="00F57680" w:rsidRDefault="00E51797" w:rsidP="00E51797">
      <w:pPr>
        <w:pStyle w:val="a4"/>
        <w:jc w:val="both"/>
        <w:rPr>
          <w:rFonts w:ascii="Times New Roman" w:hAnsi="Times New Roman"/>
          <w:sz w:val="28"/>
          <w:szCs w:val="28"/>
        </w:rPr>
      </w:pPr>
      <w:r w:rsidRPr="00F57680">
        <w:rPr>
          <w:rFonts w:ascii="Times New Roman" w:hAnsi="Times New Roman"/>
          <w:sz w:val="28"/>
          <w:szCs w:val="28"/>
          <w:u w:val="single"/>
        </w:rPr>
        <w:t xml:space="preserve"> 1 направление – обучающее</w:t>
      </w:r>
      <w:r w:rsidRPr="00F57680">
        <w:rPr>
          <w:rFonts w:ascii="Times New Roman" w:hAnsi="Times New Roman"/>
          <w:sz w:val="28"/>
          <w:szCs w:val="28"/>
        </w:rPr>
        <w:t>:  «Школа актива».</w:t>
      </w:r>
      <w:r>
        <w:rPr>
          <w:rFonts w:ascii="Times New Roman" w:hAnsi="Times New Roman"/>
          <w:sz w:val="28"/>
          <w:szCs w:val="28"/>
        </w:rPr>
        <w:t xml:space="preserve"> Два раза в месяц проходит учёба актива, на которой старшеклассники учатся вести мини-дебаты, </w:t>
      </w:r>
      <w:proofErr w:type="gramStart"/>
      <w:r>
        <w:rPr>
          <w:rFonts w:ascii="Times New Roman" w:hAnsi="Times New Roman"/>
          <w:sz w:val="28"/>
          <w:szCs w:val="28"/>
        </w:rPr>
        <w:t>работать в разн</w:t>
      </w:r>
      <w:r>
        <w:rPr>
          <w:rFonts w:ascii="Times New Roman" w:hAnsi="Times New Roman"/>
          <w:sz w:val="28"/>
          <w:szCs w:val="28"/>
        </w:rPr>
        <w:t>о</w:t>
      </w:r>
      <w:r>
        <w:rPr>
          <w:rFonts w:ascii="Times New Roman" w:hAnsi="Times New Roman"/>
          <w:sz w:val="28"/>
          <w:szCs w:val="28"/>
        </w:rPr>
        <w:t>возрастных группах анализировать</w:t>
      </w:r>
      <w:proofErr w:type="gramEnd"/>
      <w:r>
        <w:rPr>
          <w:rFonts w:ascii="Times New Roman" w:hAnsi="Times New Roman"/>
          <w:sz w:val="28"/>
          <w:szCs w:val="28"/>
        </w:rPr>
        <w:t xml:space="preserve"> мероприятия, ставить цели и задачи деятельн</w:t>
      </w:r>
      <w:r>
        <w:rPr>
          <w:rFonts w:ascii="Times New Roman" w:hAnsi="Times New Roman"/>
          <w:sz w:val="28"/>
          <w:szCs w:val="28"/>
        </w:rPr>
        <w:t>о</w:t>
      </w:r>
      <w:r>
        <w:rPr>
          <w:rFonts w:ascii="Times New Roman" w:hAnsi="Times New Roman"/>
          <w:sz w:val="28"/>
          <w:szCs w:val="28"/>
        </w:rPr>
        <w:t xml:space="preserve">сти,  осваивают технологию мозгового штурма. </w:t>
      </w:r>
    </w:p>
    <w:p w:rsidR="00E51797" w:rsidRPr="00F57680" w:rsidRDefault="00E51797" w:rsidP="00E51797">
      <w:pPr>
        <w:pStyle w:val="a4"/>
        <w:jc w:val="both"/>
        <w:rPr>
          <w:rFonts w:ascii="Times New Roman" w:hAnsi="Times New Roman"/>
          <w:sz w:val="28"/>
          <w:szCs w:val="28"/>
        </w:rPr>
      </w:pPr>
      <w:r w:rsidRPr="00F57680">
        <w:rPr>
          <w:rFonts w:ascii="Times New Roman" w:hAnsi="Times New Roman"/>
          <w:sz w:val="28"/>
          <w:szCs w:val="28"/>
          <w:u w:val="single"/>
        </w:rPr>
        <w:t xml:space="preserve"> 2 направление – практическое:</w:t>
      </w:r>
      <w:r w:rsidRPr="00F57680">
        <w:rPr>
          <w:rFonts w:ascii="Times New Roman" w:hAnsi="Times New Roman"/>
          <w:sz w:val="28"/>
          <w:szCs w:val="28"/>
        </w:rPr>
        <w:t xml:space="preserve">  занятие по секциям (Министерствам) </w:t>
      </w:r>
      <w:r>
        <w:rPr>
          <w:rFonts w:ascii="Times New Roman" w:hAnsi="Times New Roman"/>
          <w:sz w:val="28"/>
          <w:szCs w:val="28"/>
        </w:rPr>
        <w:t>–</w:t>
      </w:r>
      <w:r w:rsidRPr="00F57680">
        <w:rPr>
          <w:rFonts w:ascii="Times New Roman" w:hAnsi="Times New Roman"/>
          <w:sz w:val="28"/>
          <w:szCs w:val="28"/>
        </w:rPr>
        <w:t xml:space="preserve"> </w:t>
      </w:r>
      <w:r>
        <w:rPr>
          <w:rFonts w:ascii="Times New Roman" w:hAnsi="Times New Roman"/>
          <w:sz w:val="28"/>
          <w:szCs w:val="28"/>
        </w:rPr>
        <w:t>дети пол</w:t>
      </w:r>
      <w:r>
        <w:rPr>
          <w:rFonts w:ascii="Times New Roman" w:hAnsi="Times New Roman"/>
          <w:sz w:val="28"/>
          <w:szCs w:val="28"/>
        </w:rPr>
        <w:t>у</w:t>
      </w:r>
      <w:r>
        <w:rPr>
          <w:rFonts w:ascii="Times New Roman" w:hAnsi="Times New Roman"/>
          <w:sz w:val="28"/>
          <w:szCs w:val="28"/>
        </w:rPr>
        <w:t xml:space="preserve">чают </w:t>
      </w:r>
      <w:r w:rsidRPr="00F57680">
        <w:rPr>
          <w:rFonts w:ascii="Times New Roman" w:hAnsi="Times New Roman"/>
          <w:sz w:val="28"/>
          <w:szCs w:val="28"/>
        </w:rPr>
        <w:t xml:space="preserve"> возможность  самостоятельно реализовывать свои идеи, развивать творч</w:t>
      </w:r>
      <w:r w:rsidRPr="00F57680">
        <w:rPr>
          <w:rFonts w:ascii="Times New Roman" w:hAnsi="Times New Roman"/>
          <w:sz w:val="28"/>
          <w:szCs w:val="28"/>
        </w:rPr>
        <w:t>е</w:t>
      </w:r>
      <w:r w:rsidRPr="00F57680">
        <w:rPr>
          <w:rFonts w:ascii="Times New Roman" w:hAnsi="Times New Roman"/>
          <w:sz w:val="28"/>
          <w:szCs w:val="28"/>
        </w:rPr>
        <w:t xml:space="preserve">ский и коммуникативный потенциал.  </w:t>
      </w:r>
    </w:p>
    <w:p w:rsidR="00E51797" w:rsidRPr="00F57680" w:rsidRDefault="00E51797" w:rsidP="00E51797">
      <w:pPr>
        <w:pStyle w:val="a4"/>
        <w:jc w:val="both"/>
        <w:rPr>
          <w:rFonts w:ascii="Times New Roman" w:hAnsi="Times New Roman"/>
          <w:i/>
          <w:caps/>
          <w:sz w:val="28"/>
          <w:szCs w:val="28"/>
        </w:rPr>
      </w:pPr>
      <w:r w:rsidRPr="00F57680">
        <w:rPr>
          <w:rFonts w:ascii="Times New Roman" w:hAnsi="Times New Roman"/>
          <w:sz w:val="28"/>
          <w:szCs w:val="28"/>
        </w:rPr>
        <w:t xml:space="preserve"> </w:t>
      </w:r>
      <w:r w:rsidRPr="00F57680">
        <w:rPr>
          <w:rFonts w:ascii="Times New Roman" w:hAnsi="Times New Roman"/>
          <w:i/>
          <w:caps/>
          <w:sz w:val="28"/>
          <w:szCs w:val="28"/>
        </w:rPr>
        <w:t>ОСНОВНЫЕ НАПРАВЛЕНИЯ ДЕЯТЕЛЬНОСТИ</w:t>
      </w:r>
    </w:p>
    <w:p w:rsidR="00E51797" w:rsidRPr="009202E2" w:rsidRDefault="00E51797" w:rsidP="00E51797">
      <w:pPr>
        <w:pStyle w:val="a4"/>
        <w:ind w:firstLine="708"/>
        <w:jc w:val="both"/>
        <w:rPr>
          <w:rFonts w:ascii="Times New Roman" w:hAnsi="Times New Roman"/>
          <w:sz w:val="28"/>
          <w:szCs w:val="28"/>
        </w:rPr>
      </w:pPr>
      <w:r w:rsidRPr="009202E2">
        <w:rPr>
          <w:rFonts w:ascii="Times New Roman" w:hAnsi="Times New Roman"/>
          <w:sz w:val="28"/>
          <w:szCs w:val="28"/>
        </w:rPr>
        <w:t>Деятельность  Совета старшеклассников строится по двум основным напра</w:t>
      </w:r>
      <w:r w:rsidRPr="009202E2">
        <w:rPr>
          <w:rFonts w:ascii="Times New Roman" w:hAnsi="Times New Roman"/>
          <w:sz w:val="28"/>
          <w:szCs w:val="28"/>
        </w:rPr>
        <w:t>в</w:t>
      </w:r>
      <w:r w:rsidRPr="009202E2">
        <w:rPr>
          <w:rFonts w:ascii="Times New Roman" w:hAnsi="Times New Roman"/>
          <w:sz w:val="28"/>
          <w:szCs w:val="28"/>
        </w:rPr>
        <w:t xml:space="preserve">лениям - «Обучение» и «Досуг»: </w:t>
      </w:r>
    </w:p>
    <w:p w:rsidR="00E51797" w:rsidRPr="00626650" w:rsidRDefault="00E51797" w:rsidP="00E51797">
      <w:pPr>
        <w:pStyle w:val="a4"/>
        <w:jc w:val="both"/>
        <w:rPr>
          <w:rFonts w:ascii="Times New Roman" w:hAnsi="Times New Roman"/>
          <w:b/>
          <w:i/>
          <w:sz w:val="28"/>
          <w:szCs w:val="28"/>
        </w:rPr>
      </w:pPr>
      <w:r w:rsidRPr="00626650">
        <w:rPr>
          <w:rFonts w:ascii="Times New Roman" w:hAnsi="Times New Roman"/>
          <w:b/>
          <w:i/>
          <w:sz w:val="28"/>
          <w:szCs w:val="28"/>
        </w:rPr>
        <w:t xml:space="preserve">1.Обучение </w:t>
      </w:r>
    </w:p>
    <w:p w:rsidR="00E51797" w:rsidRPr="00F57680" w:rsidRDefault="00E51797" w:rsidP="00E51797">
      <w:pPr>
        <w:pStyle w:val="a4"/>
        <w:jc w:val="both"/>
        <w:rPr>
          <w:rFonts w:ascii="Times New Roman" w:hAnsi="Times New Roman"/>
          <w:sz w:val="28"/>
          <w:szCs w:val="28"/>
        </w:rPr>
      </w:pPr>
      <w:r w:rsidRPr="00F57680">
        <w:rPr>
          <w:rFonts w:ascii="Times New Roman" w:hAnsi="Times New Roman"/>
          <w:b/>
          <w:sz w:val="28"/>
          <w:szCs w:val="28"/>
        </w:rPr>
        <w:t>Цель:</w:t>
      </w:r>
      <w:r w:rsidRPr="00F57680">
        <w:rPr>
          <w:rFonts w:ascii="Times New Roman" w:hAnsi="Times New Roman"/>
          <w:sz w:val="28"/>
          <w:szCs w:val="28"/>
        </w:rPr>
        <w:t xml:space="preserve"> Развитие личности старшеклассника в процессе свободного общения и а</w:t>
      </w:r>
      <w:r w:rsidRPr="00F57680">
        <w:rPr>
          <w:rFonts w:ascii="Times New Roman" w:hAnsi="Times New Roman"/>
          <w:sz w:val="28"/>
          <w:szCs w:val="28"/>
        </w:rPr>
        <w:t>к</w:t>
      </w:r>
      <w:r w:rsidRPr="00F57680">
        <w:rPr>
          <w:rFonts w:ascii="Times New Roman" w:hAnsi="Times New Roman"/>
          <w:sz w:val="28"/>
          <w:szCs w:val="28"/>
        </w:rPr>
        <w:t>тивного обучения. Формирование у личности сознательной активности и стремл</w:t>
      </w:r>
      <w:r w:rsidRPr="00F57680">
        <w:rPr>
          <w:rFonts w:ascii="Times New Roman" w:hAnsi="Times New Roman"/>
          <w:sz w:val="28"/>
          <w:szCs w:val="28"/>
        </w:rPr>
        <w:t>е</w:t>
      </w:r>
      <w:r w:rsidRPr="00F57680">
        <w:rPr>
          <w:rFonts w:ascii="Times New Roman" w:hAnsi="Times New Roman"/>
          <w:sz w:val="28"/>
          <w:szCs w:val="28"/>
        </w:rPr>
        <w:t>ния к реализации полученных  знаний, умений и навыков в рамках школьного с</w:t>
      </w:r>
      <w:r w:rsidRPr="00F57680">
        <w:rPr>
          <w:rFonts w:ascii="Times New Roman" w:hAnsi="Times New Roman"/>
          <w:sz w:val="28"/>
          <w:szCs w:val="28"/>
        </w:rPr>
        <w:t>а</w:t>
      </w:r>
      <w:r w:rsidRPr="00F57680">
        <w:rPr>
          <w:rFonts w:ascii="Times New Roman" w:hAnsi="Times New Roman"/>
          <w:sz w:val="28"/>
          <w:szCs w:val="28"/>
        </w:rPr>
        <w:t>моуправления.</w:t>
      </w:r>
    </w:p>
    <w:p w:rsidR="00E51797" w:rsidRPr="00586F92" w:rsidRDefault="00E51797" w:rsidP="00E51797">
      <w:pPr>
        <w:pStyle w:val="a4"/>
        <w:jc w:val="both"/>
        <w:rPr>
          <w:rFonts w:ascii="Times New Roman" w:hAnsi="Times New Roman"/>
          <w:i/>
          <w:sz w:val="24"/>
          <w:szCs w:val="24"/>
        </w:rPr>
      </w:pPr>
      <w:r w:rsidRPr="00586F92">
        <w:rPr>
          <w:rFonts w:ascii="Times New Roman" w:hAnsi="Times New Roman"/>
          <w:i/>
          <w:caps/>
          <w:sz w:val="24"/>
          <w:szCs w:val="24"/>
        </w:rPr>
        <w:t>основные Формы работы:</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-т</w:t>
      </w:r>
      <w:r w:rsidRPr="00F57680">
        <w:rPr>
          <w:rFonts w:ascii="Times New Roman" w:hAnsi="Times New Roman"/>
          <w:sz w:val="28"/>
          <w:szCs w:val="28"/>
        </w:rPr>
        <w:t>еоретические занятия;</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w:t>
      </w:r>
      <w:r w:rsidRPr="00F57680">
        <w:rPr>
          <w:rFonts w:ascii="Times New Roman" w:hAnsi="Times New Roman"/>
          <w:sz w:val="28"/>
          <w:szCs w:val="28"/>
        </w:rPr>
        <w:t>практические занятия;</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w:t>
      </w:r>
      <w:r w:rsidRPr="00F57680">
        <w:rPr>
          <w:rFonts w:ascii="Times New Roman" w:hAnsi="Times New Roman"/>
          <w:sz w:val="28"/>
          <w:szCs w:val="28"/>
        </w:rPr>
        <w:t>мастер</w:t>
      </w:r>
      <w:r>
        <w:rPr>
          <w:rFonts w:ascii="Times New Roman" w:hAnsi="Times New Roman"/>
          <w:sz w:val="28"/>
          <w:szCs w:val="28"/>
        </w:rPr>
        <w:t>-</w:t>
      </w:r>
      <w:r w:rsidRPr="00F57680">
        <w:rPr>
          <w:rFonts w:ascii="Times New Roman" w:hAnsi="Times New Roman"/>
          <w:sz w:val="28"/>
          <w:szCs w:val="28"/>
        </w:rPr>
        <w:t xml:space="preserve"> классы;</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w:t>
      </w:r>
      <w:r w:rsidRPr="00F57680">
        <w:rPr>
          <w:rFonts w:ascii="Times New Roman" w:hAnsi="Times New Roman"/>
          <w:sz w:val="28"/>
          <w:szCs w:val="28"/>
        </w:rPr>
        <w:t>творческие мастерские;</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w:t>
      </w:r>
      <w:r w:rsidRPr="00F57680">
        <w:rPr>
          <w:rFonts w:ascii="Times New Roman" w:hAnsi="Times New Roman"/>
          <w:sz w:val="28"/>
          <w:szCs w:val="28"/>
        </w:rPr>
        <w:t>коллективные творческие дела;</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w:t>
      </w:r>
      <w:r w:rsidRPr="00F57680">
        <w:rPr>
          <w:rFonts w:ascii="Times New Roman" w:hAnsi="Times New Roman"/>
          <w:sz w:val="28"/>
          <w:szCs w:val="28"/>
        </w:rPr>
        <w:t>работа по инициативным группам;</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-деловые игры.</w:t>
      </w:r>
    </w:p>
    <w:p w:rsidR="00E51797" w:rsidRPr="00626650" w:rsidRDefault="00E51797" w:rsidP="00E51797">
      <w:pPr>
        <w:pStyle w:val="a4"/>
        <w:jc w:val="both"/>
        <w:rPr>
          <w:rFonts w:ascii="Times New Roman" w:hAnsi="Times New Roman"/>
          <w:b/>
          <w:i/>
          <w:sz w:val="28"/>
          <w:szCs w:val="28"/>
        </w:rPr>
      </w:pPr>
      <w:r w:rsidRPr="00626650">
        <w:rPr>
          <w:rFonts w:ascii="Times New Roman" w:hAnsi="Times New Roman"/>
          <w:b/>
          <w:i/>
          <w:sz w:val="28"/>
          <w:szCs w:val="28"/>
        </w:rPr>
        <w:t xml:space="preserve">2.Досуг </w:t>
      </w:r>
    </w:p>
    <w:p w:rsidR="00E51797" w:rsidRPr="00F57680" w:rsidRDefault="00E51797" w:rsidP="00E51797">
      <w:pPr>
        <w:pStyle w:val="a4"/>
        <w:jc w:val="both"/>
        <w:rPr>
          <w:rFonts w:ascii="Times New Roman" w:hAnsi="Times New Roman"/>
          <w:sz w:val="28"/>
          <w:szCs w:val="28"/>
        </w:rPr>
      </w:pPr>
      <w:r w:rsidRPr="00F57680">
        <w:rPr>
          <w:rFonts w:ascii="Times New Roman" w:hAnsi="Times New Roman"/>
          <w:b/>
          <w:sz w:val="28"/>
          <w:szCs w:val="28"/>
        </w:rPr>
        <w:lastRenderedPageBreak/>
        <w:t>Цель:</w:t>
      </w:r>
      <w:r w:rsidRPr="00F57680">
        <w:rPr>
          <w:rFonts w:ascii="Times New Roman" w:hAnsi="Times New Roman"/>
          <w:sz w:val="28"/>
          <w:szCs w:val="28"/>
        </w:rPr>
        <w:t xml:space="preserve">    </w:t>
      </w:r>
      <w:r>
        <w:rPr>
          <w:rFonts w:ascii="Times New Roman" w:hAnsi="Times New Roman"/>
          <w:sz w:val="28"/>
          <w:szCs w:val="28"/>
        </w:rPr>
        <w:t>р</w:t>
      </w:r>
      <w:r w:rsidRPr="00F57680">
        <w:rPr>
          <w:rFonts w:ascii="Times New Roman" w:hAnsi="Times New Roman"/>
          <w:sz w:val="28"/>
          <w:szCs w:val="28"/>
        </w:rPr>
        <w:t>азвитие личности старшеклассника в процессе организации познавател</w:t>
      </w:r>
      <w:r w:rsidRPr="00F57680">
        <w:rPr>
          <w:rFonts w:ascii="Times New Roman" w:hAnsi="Times New Roman"/>
          <w:sz w:val="28"/>
          <w:szCs w:val="28"/>
        </w:rPr>
        <w:t>ь</w:t>
      </w:r>
      <w:r w:rsidRPr="00F57680">
        <w:rPr>
          <w:rFonts w:ascii="Times New Roman" w:hAnsi="Times New Roman"/>
          <w:sz w:val="28"/>
          <w:szCs w:val="28"/>
        </w:rPr>
        <w:t>но-досуговой деятельности.</w:t>
      </w:r>
    </w:p>
    <w:p w:rsidR="00E51797" w:rsidRPr="00586F92" w:rsidRDefault="00E51797" w:rsidP="00E51797">
      <w:pPr>
        <w:pStyle w:val="a4"/>
        <w:jc w:val="both"/>
        <w:rPr>
          <w:rFonts w:ascii="Times New Roman" w:hAnsi="Times New Roman"/>
          <w:i/>
          <w:caps/>
          <w:sz w:val="24"/>
          <w:szCs w:val="24"/>
        </w:rPr>
      </w:pPr>
      <w:r w:rsidRPr="00F57680">
        <w:rPr>
          <w:rFonts w:ascii="Times New Roman" w:hAnsi="Times New Roman"/>
          <w:caps/>
          <w:sz w:val="28"/>
          <w:szCs w:val="28"/>
        </w:rPr>
        <w:t xml:space="preserve"> </w:t>
      </w:r>
      <w:r w:rsidRPr="00586F92">
        <w:rPr>
          <w:rFonts w:ascii="Times New Roman" w:hAnsi="Times New Roman"/>
          <w:i/>
          <w:caps/>
          <w:sz w:val="24"/>
          <w:szCs w:val="24"/>
        </w:rPr>
        <w:t>основные Формы работы</w:t>
      </w:r>
      <w:r>
        <w:rPr>
          <w:rFonts w:ascii="Times New Roman" w:hAnsi="Times New Roman"/>
          <w:i/>
          <w:caps/>
          <w:sz w:val="24"/>
          <w:szCs w:val="24"/>
        </w:rPr>
        <w:t>:</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-т</w:t>
      </w:r>
      <w:r w:rsidRPr="00F57680">
        <w:rPr>
          <w:rFonts w:ascii="Times New Roman" w:hAnsi="Times New Roman"/>
          <w:sz w:val="28"/>
          <w:szCs w:val="28"/>
        </w:rPr>
        <w:t>радиционные социально значимые мероприятия;</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w:t>
      </w:r>
      <w:r w:rsidRPr="00F57680">
        <w:rPr>
          <w:rFonts w:ascii="Times New Roman" w:hAnsi="Times New Roman"/>
          <w:sz w:val="28"/>
          <w:szCs w:val="28"/>
        </w:rPr>
        <w:t>создание совета дела для организации и проведения вечеров, игровых и конкур</w:t>
      </w:r>
      <w:r w:rsidRPr="00F57680">
        <w:rPr>
          <w:rFonts w:ascii="Times New Roman" w:hAnsi="Times New Roman"/>
          <w:sz w:val="28"/>
          <w:szCs w:val="28"/>
        </w:rPr>
        <w:t>с</w:t>
      </w:r>
      <w:r w:rsidRPr="00F57680">
        <w:rPr>
          <w:rFonts w:ascii="Times New Roman" w:hAnsi="Times New Roman"/>
          <w:sz w:val="28"/>
          <w:szCs w:val="28"/>
        </w:rPr>
        <w:t>ных программ;</w:t>
      </w:r>
    </w:p>
    <w:p w:rsidR="00E51797" w:rsidRPr="00F57680" w:rsidRDefault="00E51797" w:rsidP="00E51797">
      <w:pPr>
        <w:pStyle w:val="a4"/>
        <w:jc w:val="both"/>
        <w:rPr>
          <w:rFonts w:ascii="Times New Roman" w:hAnsi="Times New Roman"/>
          <w:sz w:val="28"/>
          <w:szCs w:val="28"/>
        </w:rPr>
      </w:pPr>
      <w:r>
        <w:rPr>
          <w:rFonts w:ascii="Times New Roman" w:hAnsi="Times New Roman"/>
          <w:sz w:val="28"/>
          <w:szCs w:val="28"/>
        </w:rPr>
        <w:t>-</w:t>
      </w:r>
      <w:r w:rsidRPr="00F57680">
        <w:rPr>
          <w:rFonts w:ascii="Times New Roman" w:hAnsi="Times New Roman"/>
          <w:sz w:val="28"/>
          <w:szCs w:val="28"/>
        </w:rPr>
        <w:t xml:space="preserve">участие в </w:t>
      </w:r>
      <w:r>
        <w:rPr>
          <w:rFonts w:ascii="Times New Roman" w:hAnsi="Times New Roman"/>
          <w:sz w:val="28"/>
          <w:szCs w:val="28"/>
        </w:rPr>
        <w:t>районных</w:t>
      </w:r>
      <w:r w:rsidRPr="00F57680">
        <w:rPr>
          <w:rFonts w:ascii="Times New Roman" w:hAnsi="Times New Roman"/>
          <w:sz w:val="28"/>
          <w:szCs w:val="28"/>
        </w:rPr>
        <w:t>, областных конкурсах, игровых программах, праздниках, фе</w:t>
      </w:r>
      <w:r w:rsidRPr="00F57680">
        <w:rPr>
          <w:rFonts w:ascii="Times New Roman" w:hAnsi="Times New Roman"/>
          <w:sz w:val="28"/>
          <w:szCs w:val="28"/>
        </w:rPr>
        <w:t>с</w:t>
      </w:r>
      <w:r w:rsidRPr="00F57680">
        <w:rPr>
          <w:rFonts w:ascii="Times New Roman" w:hAnsi="Times New Roman"/>
          <w:sz w:val="28"/>
          <w:szCs w:val="28"/>
        </w:rPr>
        <w:t>тивалях.</w:t>
      </w:r>
    </w:p>
    <w:p w:rsidR="00E51797" w:rsidRPr="002C63AD" w:rsidRDefault="00E51797" w:rsidP="00E51797">
      <w:pPr>
        <w:pStyle w:val="a4"/>
        <w:jc w:val="both"/>
        <w:rPr>
          <w:rFonts w:ascii="Times New Roman" w:hAnsi="Times New Roman"/>
          <w:sz w:val="28"/>
          <w:szCs w:val="28"/>
        </w:rPr>
      </w:pPr>
      <w:r w:rsidRPr="002C63AD">
        <w:rPr>
          <w:rFonts w:ascii="Times New Roman" w:hAnsi="Times New Roman"/>
          <w:sz w:val="28"/>
          <w:szCs w:val="28"/>
          <w:u w:val="single"/>
        </w:rPr>
        <w:t>Кроме этого</w:t>
      </w:r>
      <w:r>
        <w:rPr>
          <w:rFonts w:ascii="Times New Roman" w:hAnsi="Times New Roman"/>
          <w:sz w:val="28"/>
          <w:szCs w:val="28"/>
          <w:u w:val="single"/>
        </w:rPr>
        <w:t xml:space="preserve">, </w:t>
      </w:r>
      <w:r w:rsidRPr="002C63AD">
        <w:rPr>
          <w:rFonts w:ascii="Times New Roman" w:hAnsi="Times New Roman"/>
          <w:sz w:val="28"/>
          <w:szCs w:val="28"/>
          <w:u w:val="single"/>
        </w:rPr>
        <w:t xml:space="preserve"> разработано положение о Совете старшеклассников МБОУ </w:t>
      </w:r>
      <w:proofErr w:type="spellStart"/>
      <w:r w:rsidRPr="002C63AD">
        <w:rPr>
          <w:rFonts w:ascii="Times New Roman" w:hAnsi="Times New Roman"/>
          <w:sz w:val="28"/>
          <w:szCs w:val="28"/>
          <w:u w:val="single"/>
        </w:rPr>
        <w:t>Юди</w:t>
      </w:r>
      <w:r w:rsidRPr="002C63AD">
        <w:rPr>
          <w:rFonts w:ascii="Times New Roman" w:hAnsi="Times New Roman"/>
          <w:sz w:val="28"/>
          <w:szCs w:val="28"/>
          <w:u w:val="single"/>
        </w:rPr>
        <w:t>н</w:t>
      </w:r>
      <w:r w:rsidRPr="002C63AD">
        <w:rPr>
          <w:rFonts w:ascii="Times New Roman" w:hAnsi="Times New Roman"/>
          <w:sz w:val="28"/>
          <w:szCs w:val="28"/>
          <w:u w:val="single"/>
        </w:rPr>
        <w:t>ской</w:t>
      </w:r>
      <w:proofErr w:type="spellEnd"/>
      <w:r w:rsidRPr="002C63AD">
        <w:rPr>
          <w:rFonts w:ascii="Times New Roman" w:hAnsi="Times New Roman"/>
          <w:sz w:val="28"/>
          <w:szCs w:val="28"/>
          <w:u w:val="single"/>
        </w:rPr>
        <w:t xml:space="preserve"> СШ,</w:t>
      </w:r>
      <w:r w:rsidRPr="002C63AD">
        <w:rPr>
          <w:rFonts w:ascii="Times New Roman" w:hAnsi="Times New Roman"/>
          <w:sz w:val="28"/>
          <w:szCs w:val="28"/>
        </w:rPr>
        <w:t xml:space="preserve"> в котором отражены цели и задачи, принципы ученического самоупра</w:t>
      </w:r>
      <w:r w:rsidRPr="002C63AD">
        <w:rPr>
          <w:rFonts w:ascii="Times New Roman" w:hAnsi="Times New Roman"/>
          <w:sz w:val="28"/>
          <w:szCs w:val="28"/>
        </w:rPr>
        <w:t>в</w:t>
      </w:r>
      <w:r w:rsidRPr="002C63AD">
        <w:rPr>
          <w:rFonts w:ascii="Times New Roman" w:hAnsi="Times New Roman"/>
          <w:sz w:val="28"/>
          <w:szCs w:val="28"/>
        </w:rPr>
        <w:t>ления,  права и обязанности участников Совета.</w:t>
      </w:r>
    </w:p>
    <w:p w:rsidR="00E51797" w:rsidRPr="00797F48" w:rsidRDefault="00E51797" w:rsidP="00E51797">
      <w:pPr>
        <w:pStyle w:val="a4"/>
        <w:jc w:val="both"/>
        <w:rPr>
          <w:rFonts w:ascii="Times New Roman" w:hAnsi="Times New Roman"/>
          <w:sz w:val="28"/>
          <w:szCs w:val="28"/>
        </w:rPr>
      </w:pPr>
      <w:r w:rsidRPr="0046666D">
        <w:rPr>
          <w:rFonts w:ascii="Times New Roman" w:hAnsi="Times New Roman"/>
          <w:b/>
          <w:sz w:val="28"/>
          <w:szCs w:val="28"/>
        </w:rPr>
        <w:t>Цель работы</w:t>
      </w:r>
      <w:r>
        <w:rPr>
          <w:rFonts w:ascii="Times New Roman" w:hAnsi="Times New Roman"/>
          <w:sz w:val="28"/>
          <w:szCs w:val="28"/>
        </w:rPr>
        <w:t xml:space="preserve"> Совета старшеклассников</w:t>
      </w:r>
      <w:r w:rsidRPr="00797F48">
        <w:rPr>
          <w:rFonts w:ascii="Times New Roman" w:hAnsi="Times New Roman"/>
          <w:sz w:val="28"/>
          <w:szCs w:val="28"/>
        </w:rPr>
        <w:t xml:space="preserve"> - содействовать росту социальной и уче</w:t>
      </w:r>
      <w:r w:rsidRPr="00797F48">
        <w:rPr>
          <w:rFonts w:ascii="Times New Roman" w:hAnsi="Times New Roman"/>
          <w:sz w:val="28"/>
          <w:szCs w:val="28"/>
        </w:rPr>
        <w:t>б</w:t>
      </w:r>
      <w:r w:rsidRPr="00797F48">
        <w:rPr>
          <w:rFonts w:ascii="Times New Roman" w:hAnsi="Times New Roman"/>
          <w:sz w:val="28"/>
          <w:szCs w:val="28"/>
        </w:rPr>
        <w:t>ной успешности, физического совершенствования, формированию гражданской позиции, организации досуга школьников</w:t>
      </w:r>
      <w:r>
        <w:rPr>
          <w:rFonts w:ascii="Times New Roman" w:hAnsi="Times New Roman"/>
          <w:sz w:val="28"/>
          <w:szCs w:val="28"/>
        </w:rPr>
        <w:t>.</w:t>
      </w:r>
    </w:p>
    <w:p w:rsidR="00E51797" w:rsidRPr="00797F48" w:rsidRDefault="00E51797" w:rsidP="00E51797">
      <w:pPr>
        <w:pStyle w:val="a4"/>
        <w:jc w:val="both"/>
        <w:rPr>
          <w:rFonts w:ascii="Times New Roman" w:hAnsi="Times New Roman"/>
          <w:sz w:val="28"/>
          <w:szCs w:val="28"/>
        </w:rPr>
      </w:pPr>
      <w:r w:rsidRPr="00797F48">
        <w:rPr>
          <w:rFonts w:ascii="Times New Roman" w:hAnsi="Times New Roman"/>
          <w:b/>
          <w:sz w:val="28"/>
          <w:szCs w:val="28"/>
        </w:rPr>
        <w:t>Участником</w:t>
      </w:r>
      <w:r>
        <w:rPr>
          <w:rFonts w:ascii="Times New Roman" w:hAnsi="Times New Roman"/>
          <w:sz w:val="28"/>
          <w:szCs w:val="28"/>
        </w:rPr>
        <w:t xml:space="preserve">   Совета старшеклассников</w:t>
      </w:r>
      <w:r w:rsidRPr="00797F48">
        <w:rPr>
          <w:rFonts w:ascii="Times New Roman" w:hAnsi="Times New Roman"/>
          <w:sz w:val="28"/>
          <w:szCs w:val="28"/>
        </w:rPr>
        <w:t xml:space="preserve"> может стать любой ученик с 6 по 11 класс, выбранный на классном собрании, путем голосования, если за него прогол</w:t>
      </w:r>
      <w:r w:rsidRPr="00797F48">
        <w:rPr>
          <w:rFonts w:ascii="Times New Roman" w:hAnsi="Times New Roman"/>
          <w:sz w:val="28"/>
          <w:szCs w:val="28"/>
        </w:rPr>
        <w:t>о</w:t>
      </w:r>
      <w:r w:rsidRPr="00797F48">
        <w:rPr>
          <w:rFonts w:ascii="Times New Roman" w:hAnsi="Times New Roman"/>
          <w:sz w:val="28"/>
          <w:szCs w:val="28"/>
        </w:rPr>
        <w:t>совало более 1/3 классного коллектива</w:t>
      </w:r>
      <w:r>
        <w:rPr>
          <w:rFonts w:ascii="Times New Roman" w:hAnsi="Times New Roman"/>
          <w:sz w:val="28"/>
          <w:szCs w:val="28"/>
        </w:rPr>
        <w:t>.</w:t>
      </w:r>
    </w:p>
    <w:p w:rsidR="00E51797" w:rsidRPr="00CE4F65" w:rsidRDefault="00E51797" w:rsidP="00E51797">
      <w:pPr>
        <w:pStyle w:val="a4"/>
        <w:jc w:val="both"/>
        <w:rPr>
          <w:rFonts w:ascii="Times New Roman" w:hAnsi="Times New Roman"/>
          <w:sz w:val="28"/>
          <w:szCs w:val="28"/>
        </w:rPr>
      </w:pPr>
      <w:r w:rsidRPr="00797F48">
        <w:rPr>
          <w:rFonts w:ascii="Times New Roman" w:hAnsi="Times New Roman"/>
          <w:b/>
          <w:sz w:val="28"/>
          <w:szCs w:val="28"/>
        </w:rPr>
        <w:t>В состав</w:t>
      </w:r>
      <w:r>
        <w:rPr>
          <w:rFonts w:ascii="Times New Roman" w:hAnsi="Times New Roman"/>
          <w:sz w:val="28"/>
          <w:szCs w:val="28"/>
        </w:rPr>
        <w:t xml:space="preserve"> Совета старшеклассников</w:t>
      </w:r>
      <w:r w:rsidRPr="00797F48">
        <w:rPr>
          <w:rFonts w:ascii="Times New Roman" w:hAnsi="Times New Roman"/>
          <w:sz w:val="28"/>
          <w:szCs w:val="28"/>
        </w:rPr>
        <w:t xml:space="preserve"> входят по 2 представителя от класса, </w:t>
      </w:r>
      <w:proofErr w:type="gramStart"/>
      <w:r w:rsidRPr="00797F48">
        <w:rPr>
          <w:rFonts w:ascii="Times New Roman" w:hAnsi="Times New Roman"/>
          <w:sz w:val="28"/>
          <w:szCs w:val="28"/>
        </w:rPr>
        <w:t>выбра</w:t>
      </w:r>
      <w:r w:rsidRPr="00797F48">
        <w:rPr>
          <w:rFonts w:ascii="Times New Roman" w:hAnsi="Times New Roman"/>
          <w:sz w:val="28"/>
          <w:szCs w:val="28"/>
        </w:rPr>
        <w:t>н</w:t>
      </w:r>
      <w:r w:rsidRPr="00797F48">
        <w:rPr>
          <w:rFonts w:ascii="Times New Roman" w:hAnsi="Times New Roman"/>
          <w:sz w:val="28"/>
          <w:szCs w:val="28"/>
        </w:rPr>
        <w:t>ные</w:t>
      </w:r>
      <w:proofErr w:type="gramEnd"/>
      <w:r w:rsidRPr="00797F48">
        <w:rPr>
          <w:rFonts w:ascii="Times New Roman" w:hAnsi="Times New Roman"/>
          <w:sz w:val="28"/>
          <w:szCs w:val="28"/>
        </w:rPr>
        <w:t xml:space="preserve"> сроком на 1 год</w:t>
      </w:r>
      <w:r>
        <w:rPr>
          <w:rFonts w:ascii="Times New Roman" w:hAnsi="Times New Roman"/>
          <w:sz w:val="28"/>
          <w:szCs w:val="28"/>
        </w:rPr>
        <w:t>.</w:t>
      </w:r>
    </w:p>
    <w:p w:rsidR="00E51797" w:rsidRPr="00797F48" w:rsidRDefault="00E51797" w:rsidP="00E51797">
      <w:pPr>
        <w:pStyle w:val="a4"/>
        <w:jc w:val="both"/>
        <w:rPr>
          <w:rFonts w:ascii="Times New Roman" w:hAnsi="Times New Roman"/>
          <w:sz w:val="28"/>
          <w:szCs w:val="28"/>
        </w:rPr>
      </w:pPr>
      <w:r w:rsidRPr="00797F48">
        <w:rPr>
          <w:rFonts w:ascii="Times New Roman" w:hAnsi="Times New Roman"/>
          <w:b/>
          <w:sz w:val="28"/>
          <w:szCs w:val="28"/>
        </w:rPr>
        <w:t>Премьер-министр</w:t>
      </w:r>
      <w:r>
        <w:rPr>
          <w:rFonts w:ascii="Times New Roman" w:hAnsi="Times New Roman"/>
          <w:sz w:val="28"/>
          <w:szCs w:val="28"/>
        </w:rPr>
        <w:t xml:space="preserve"> выбирается из предложенных </w:t>
      </w:r>
      <w:r w:rsidRPr="00797F48">
        <w:rPr>
          <w:rFonts w:ascii="Times New Roman" w:hAnsi="Times New Roman"/>
          <w:sz w:val="28"/>
          <w:szCs w:val="28"/>
        </w:rPr>
        <w:t>Советом старшеклассников ка</w:t>
      </w:r>
      <w:r w:rsidRPr="00797F48">
        <w:rPr>
          <w:rFonts w:ascii="Times New Roman" w:hAnsi="Times New Roman"/>
          <w:sz w:val="28"/>
          <w:szCs w:val="28"/>
        </w:rPr>
        <w:t>н</w:t>
      </w:r>
      <w:r w:rsidRPr="00797F48">
        <w:rPr>
          <w:rFonts w:ascii="Times New Roman" w:hAnsi="Times New Roman"/>
          <w:sz w:val="28"/>
          <w:szCs w:val="28"/>
        </w:rPr>
        <w:t xml:space="preserve">дидатур, путем прямого тайного голосования всеми учениками школы.  </w:t>
      </w:r>
    </w:p>
    <w:p w:rsidR="00E51797" w:rsidRPr="00797F48" w:rsidRDefault="00E51797" w:rsidP="00E51797">
      <w:pPr>
        <w:pStyle w:val="a4"/>
        <w:ind w:firstLine="708"/>
        <w:jc w:val="both"/>
        <w:rPr>
          <w:rFonts w:ascii="Times New Roman" w:hAnsi="Times New Roman"/>
          <w:sz w:val="28"/>
          <w:szCs w:val="28"/>
        </w:rPr>
      </w:pPr>
      <w:r w:rsidRPr="00797F48">
        <w:rPr>
          <w:rFonts w:ascii="Times New Roman" w:hAnsi="Times New Roman"/>
          <w:sz w:val="28"/>
          <w:szCs w:val="28"/>
        </w:rPr>
        <w:t xml:space="preserve">Совет </w:t>
      </w:r>
      <w:r>
        <w:rPr>
          <w:rFonts w:ascii="Times New Roman" w:hAnsi="Times New Roman"/>
          <w:sz w:val="28"/>
          <w:szCs w:val="28"/>
        </w:rPr>
        <w:t xml:space="preserve"> старшеклассников</w:t>
      </w:r>
      <w:r w:rsidRPr="00797F48">
        <w:rPr>
          <w:rFonts w:ascii="Times New Roman" w:hAnsi="Times New Roman"/>
          <w:sz w:val="28"/>
          <w:szCs w:val="28"/>
        </w:rPr>
        <w:t xml:space="preserve"> </w:t>
      </w:r>
      <w:r>
        <w:rPr>
          <w:rFonts w:ascii="Times New Roman" w:hAnsi="Times New Roman"/>
          <w:sz w:val="28"/>
          <w:szCs w:val="28"/>
        </w:rPr>
        <w:t>состоит из</w:t>
      </w:r>
      <w:r w:rsidRPr="00797F48">
        <w:rPr>
          <w:rFonts w:ascii="Times New Roman" w:hAnsi="Times New Roman"/>
          <w:sz w:val="28"/>
          <w:szCs w:val="28"/>
        </w:rPr>
        <w:t xml:space="preserve"> </w:t>
      </w:r>
      <w:r>
        <w:rPr>
          <w:rFonts w:ascii="Times New Roman" w:hAnsi="Times New Roman"/>
          <w:b/>
          <w:sz w:val="28"/>
          <w:szCs w:val="28"/>
        </w:rPr>
        <w:t>пяти</w:t>
      </w:r>
      <w:r w:rsidRPr="00C92E53">
        <w:rPr>
          <w:rFonts w:ascii="Times New Roman" w:hAnsi="Times New Roman"/>
          <w:b/>
          <w:sz w:val="28"/>
          <w:szCs w:val="28"/>
        </w:rPr>
        <w:t xml:space="preserve"> министерств</w:t>
      </w:r>
      <w:r w:rsidRPr="00797F48">
        <w:rPr>
          <w:rFonts w:ascii="Times New Roman" w:hAnsi="Times New Roman"/>
          <w:sz w:val="28"/>
          <w:szCs w:val="28"/>
        </w:rPr>
        <w:t>: Министерство о</w:t>
      </w:r>
      <w:r w:rsidRPr="00797F48">
        <w:rPr>
          <w:rFonts w:ascii="Times New Roman" w:hAnsi="Times New Roman"/>
          <w:sz w:val="28"/>
          <w:szCs w:val="28"/>
        </w:rPr>
        <w:t>б</w:t>
      </w:r>
      <w:r w:rsidRPr="00797F48">
        <w:rPr>
          <w:rFonts w:ascii="Times New Roman" w:hAnsi="Times New Roman"/>
          <w:sz w:val="28"/>
          <w:szCs w:val="28"/>
        </w:rPr>
        <w:t>разования, МВД, Министерство  здоровь</w:t>
      </w:r>
      <w:r>
        <w:rPr>
          <w:rFonts w:ascii="Times New Roman" w:hAnsi="Times New Roman"/>
          <w:sz w:val="28"/>
          <w:szCs w:val="28"/>
        </w:rPr>
        <w:t>я и спорта, Министерство досуга, Мин</w:t>
      </w:r>
      <w:r>
        <w:rPr>
          <w:rFonts w:ascii="Times New Roman" w:hAnsi="Times New Roman"/>
          <w:sz w:val="28"/>
          <w:szCs w:val="28"/>
        </w:rPr>
        <w:t>и</w:t>
      </w:r>
      <w:r>
        <w:rPr>
          <w:rFonts w:ascii="Times New Roman" w:hAnsi="Times New Roman"/>
          <w:sz w:val="28"/>
          <w:szCs w:val="28"/>
        </w:rPr>
        <w:t>стерство СМИ.</w:t>
      </w:r>
      <w:r w:rsidRPr="00797F48">
        <w:rPr>
          <w:rFonts w:ascii="Times New Roman" w:hAnsi="Times New Roman"/>
          <w:sz w:val="28"/>
          <w:szCs w:val="28"/>
        </w:rPr>
        <w:t xml:space="preserve"> Во главе данных министерств находятся министры, выбранные на до</w:t>
      </w:r>
      <w:r>
        <w:rPr>
          <w:rFonts w:ascii="Times New Roman" w:hAnsi="Times New Roman"/>
          <w:sz w:val="28"/>
          <w:szCs w:val="28"/>
        </w:rPr>
        <w:t xml:space="preserve">бровольной основе из участников  </w:t>
      </w:r>
      <w:r w:rsidRPr="00797F48">
        <w:rPr>
          <w:rFonts w:ascii="Times New Roman" w:hAnsi="Times New Roman"/>
          <w:sz w:val="28"/>
          <w:szCs w:val="28"/>
        </w:rPr>
        <w:t>Совета. Остальные участ</w:t>
      </w:r>
      <w:r>
        <w:rPr>
          <w:rFonts w:ascii="Times New Roman" w:hAnsi="Times New Roman"/>
          <w:sz w:val="28"/>
          <w:szCs w:val="28"/>
        </w:rPr>
        <w:t>ники Совета старш</w:t>
      </w:r>
      <w:r>
        <w:rPr>
          <w:rFonts w:ascii="Times New Roman" w:hAnsi="Times New Roman"/>
          <w:sz w:val="28"/>
          <w:szCs w:val="28"/>
        </w:rPr>
        <w:t>е</w:t>
      </w:r>
      <w:r>
        <w:rPr>
          <w:rFonts w:ascii="Times New Roman" w:hAnsi="Times New Roman"/>
          <w:sz w:val="28"/>
          <w:szCs w:val="28"/>
        </w:rPr>
        <w:t xml:space="preserve">классников </w:t>
      </w:r>
      <w:r w:rsidRPr="00797F48">
        <w:rPr>
          <w:rFonts w:ascii="Times New Roman" w:hAnsi="Times New Roman"/>
          <w:sz w:val="28"/>
          <w:szCs w:val="28"/>
        </w:rPr>
        <w:t xml:space="preserve"> входят в министерства по желанию.</w:t>
      </w:r>
    </w:p>
    <w:p w:rsidR="00E51797" w:rsidRDefault="00E51797" w:rsidP="00E51797">
      <w:pPr>
        <w:pStyle w:val="a4"/>
        <w:ind w:firstLine="708"/>
        <w:jc w:val="both"/>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прошедшем</w:t>
      </w:r>
      <w:proofErr w:type="gramEnd"/>
      <w:r>
        <w:rPr>
          <w:rFonts w:ascii="Times New Roman" w:hAnsi="Times New Roman"/>
          <w:sz w:val="28"/>
          <w:szCs w:val="28"/>
        </w:rPr>
        <w:t xml:space="preserve"> учебном году Советом старшеклассников был проведен ряд мероприятий: </w:t>
      </w:r>
      <w:proofErr w:type="gramStart"/>
      <w:r>
        <w:rPr>
          <w:rFonts w:ascii="Times New Roman" w:hAnsi="Times New Roman"/>
          <w:sz w:val="28"/>
          <w:szCs w:val="28"/>
        </w:rPr>
        <w:t>День ученического самоуправления, конкурсы «Богатырские сраж</w:t>
      </w:r>
      <w:r>
        <w:rPr>
          <w:rFonts w:ascii="Times New Roman" w:hAnsi="Times New Roman"/>
          <w:sz w:val="28"/>
          <w:szCs w:val="28"/>
        </w:rPr>
        <w:t>е</w:t>
      </w:r>
      <w:r>
        <w:rPr>
          <w:rFonts w:ascii="Times New Roman" w:hAnsi="Times New Roman"/>
          <w:sz w:val="28"/>
          <w:szCs w:val="28"/>
        </w:rPr>
        <w:t>ния», «А ну-ка, девушки»;  акции «Георгиевская ленточка», «Помоги птицам», «Чистый двор».</w:t>
      </w:r>
      <w:proofErr w:type="gramEnd"/>
      <w:r>
        <w:rPr>
          <w:rFonts w:ascii="Times New Roman" w:hAnsi="Times New Roman"/>
          <w:sz w:val="28"/>
          <w:szCs w:val="28"/>
        </w:rPr>
        <w:t xml:space="preserve"> Но более всего запомнился «Новогодний парад звёзд», при подг</w:t>
      </w:r>
      <w:r>
        <w:rPr>
          <w:rFonts w:ascii="Times New Roman" w:hAnsi="Times New Roman"/>
          <w:sz w:val="28"/>
          <w:szCs w:val="28"/>
        </w:rPr>
        <w:t>о</w:t>
      </w:r>
      <w:r>
        <w:rPr>
          <w:rFonts w:ascii="Times New Roman" w:hAnsi="Times New Roman"/>
          <w:sz w:val="28"/>
          <w:szCs w:val="28"/>
        </w:rPr>
        <w:t>товке которого учащимися был самостоятельно составлен  сценарий праздника, выбраны  участники, прорепетированы номера, ребята самостоятельно подготов</w:t>
      </w:r>
      <w:r>
        <w:rPr>
          <w:rFonts w:ascii="Times New Roman" w:hAnsi="Times New Roman"/>
          <w:sz w:val="28"/>
          <w:szCs w:val="28"/>
        </w:rPr>
        <w:t>и</w:t>
      </w:r>
      <w:r>
        <w:rPr>
          <w:rFonts w:ascii="Times New Roman" w:hAnsi="Times New Roman"/>
          <w:sz w:val="28"/>
          <w:szCs w:val="28"/>
        </w:rPr>
        <w:t>ли декорации и костюмы, звуковое сопровождение. В ходе подготовки и провед</w:t>
      </w:r>
      <w:r>
        <w:rPr>
          <w:rFonts w:ascii="Times New Roman" w:hAnsi="Times New Roman"/>
          <w:sz w:val="28"/>
          <w:szCs w:val="28"/>
        </w:rPr>
        <w:t>е</w:t>
      </w:r>
      <w:r>
        <w:rPr>
          <w:rFonts w:ascii="Times New Roman" w:hAnsi="Times New Roman"/>
          <w:sz w:val="28"/>
          <w:szCs w:val="28"/>
        </w:rPr>
        <w:t>ния данного мероприятия ребята смогли в полной мере испытать себя в роли орг</w:t>
      </w:r>
      <w:r>
        <w:rPr>
          <w:rFonts w:ascii="Times New Roman" w:hAnsi="Times New Roman"/>
          <w:sz w:val="28"/>
          <w:szCs w:val="28"/>
        </w:rPr>
        <w:t>а</w:t>
      </w:r>
      <w:r>
        <w:rPr>
          <w:rFonts w:ascii="Times New Roman" w:hAnsi="Times New Roman"/>
          <w:sz w:val="28"/>
          <w:szCs w:val="28"/>
        </w:rPr>
        <w:t>низаторов и исполнителей. После проведения каждого мероприятия проводится его анализ.</w:t>
      </w:r>
      <w:r w:rsidRPr="00D51F49">
        <w:rPr>
          <w:rFonts w:ascii="Times New Roman" w:hAnsi="Times New Roman"/>
          <w:sz w:val="28"/>
          <w:szCs w:val="28"/>
        </w:rPr>
        <w:t xml:space="preserve"> </w:t>
      </w:r>
      <w:r>
        <w:rPr>
          <w:rFonts w:ascii="Times New Roman" w:hAnsi="Times New Roman"/>
          <w:sz w:val="28"/>
          <w:szCs w:val="28"/>
        </w:rPr>
        <w:t>Члены Совета старшеклассников становились призёрами районного этапа</w:t>
      </w:r>
      <w:r w:rsidRPr="00760DEB">
        <w:rPr>
          <w:rFonts w:ascii="Times New Roman" w:eastAsia="Times New Roman" w:hAnsi="Times New Roman"/>
          <w:sz w:val="24"/>
          <w:szCs w:val="24"/>
        </w:rPr>
        <w:t xml:space="preserve"> </w:t>
      </w:r>
      <w:r w:rsidRPr="00760DEB">
        <w:rPr>
          <w:rFonts w:ascii="Times New Roman" w:eastAsia="Times New Roman" w:hAnsi="Times New Roman"/>
          <w:sz w:val="28"/>
          <w:szCs w:val="28"/>
        </w:rPr>
        <w:t>Всероссийского конкурса общеобразовательных организаций России, развива</w:t>
      </w:r>
      <w:r w:rsidRPr="00760DEB">
        <w:rPr>
          <w:rFonts w:ascii="Times New Roman" w:eastAsia="Times New Roman" w:hAnsi="Times New Roman"/>
          <w:sz w:val="28"/>
          <w:szCs w:val="28"/>
        </w:rPr>
        <w:t>ю</w:t>
      </w:r>
      <w:r w:rsidRPr="00760DEB">
        <w:rPr>
          <w:rFonts w:ascii="Times New Roman" w:eastAsia="Times New Roman" w:hAnsi="Times New Roman"/>
          <w:sz w:val="28"/>
          <w:szCs w:val="28"/>
        </w:rPr>
        <w:t>щих ученическое самоуправление</w:t>
      </w:r>
      <w:r>
        <w:rPr>
          <w:rFonts w:ascii="Times New Roman" w:eastAsia="Times New Roman" w:hAnsi="Times New Roman"/>
          <w:sz w:val="28"/>
          <w:szCs w:val="28"/>
        </w:rPr>
        <w:t>, на который ребята самостоятельно готовили в</w:t>
      </w:r>
      <w:r>
        <w:rPr>
          <w:rFonts w:ascii="Times New Roman" w:eastAsia="Times New Roman" w:hAnsi="Times New Roman"/>
          <w:sz w:val="28"/>
          <w:szCs w:val="28"/>
        </w:rPr>
        <w:t>и</w:t>
      </w:r>
      <w:r>
        <w:rPr>
          <w:rFonts w:ascii="Times New Roman" w:eastAsia="Times New Roman" w:hAnsi="Times New Roman"/>
          <w:sz w:val="28"/>
          <w:szCs w:val="28"/>
        </w:rPr>
        <w:t>зитную карточку, рассказывающую о нашем Совете старшеклассников, и снимали видеоролик «Мы за ученическое самоуправление», при работе над которым пр</w:t>
      </w:r>
      <w:r>
        <w:rPr>
          <w:rFonts w:ascii="Times New Roman" w:eastAsia="Times New Roman" w:hAnsi="Times New Roman"/>
          <w:sz w:val="28"/>
          <w:szCs w:val="28"/>
        </w:rPr>
        <w:t>о</w:t>
      </w:r>
      <w:r>
        <w:rPr>
          <w:rFonts w:ascii="Times New Roman" w:eastAsia="Times New Roman" w:hAnsi="Times New Roman"/>
          <w:sz w:val="28"/>
          <w:szCs w:val="28"/>
        </w:rPr>
        <w:t>явили немало самостоятельности</w:t>
      </w:r>
      <w:proofErr w:type="gramStart"/>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Итогом работы в этом году стало проведение школьной Конференции по самоуправлению, на которой премьер-министр и мин</w:t>
      </w:r>
      <w:r>
        <w:rPr>
          <w:rFonts w:ascii="Times New Roman" w:eastAsia="Times New Roman" w:hAnsi="Times New Roman"/>
          <w:sz w:val="28"/>
          <w:szCs w:val="28"/>
        </w:rPr>
        <w:t>и</w:t>
      </w:r>
      <w:r>
        <w:rPr>
          <w:rFonts w:ascii="Times New Roman" w:eastAsia="Times New Roman" w:hAnsi="Times New Roman"/>
          <w:sz w:val="28"/>
          <w:szCs w:val="28"/>
        </w:rPr>
        <w:t>стры подвели итог своей работы, проанализировав положительные стороны, и о</w:t>
      </w:r>
      <w:r>
        <w:rPr>
          <w:rFonts w:ascii="Times New Roman" w:eastAsia="Times New Roman" w:hAnsi="Times New Roman"/>
          <w:sz w:val="28"/>
          <w:szCs w:val="28"/>
        </w:rPr>
        <w:t>б</w:t>
      </w:r>
      <w:r>
        <w:rPr>
          <w:rFonts w:ascii="Times New Roman" w:eastAsia="Times New Roman" w:hAnsi="Times New Roman"/>
          <w:sz w:val="28"/>
          <w:szCs w:val="28"/>
        </w:rPr>
        <w:t xml:space="preserve">ратив внимание на возникающие проблемы. Были проведены мастер классы для учеников, не входящих в состав Совета старшеклассников. </w:t>
      </w:r>
    </w:p>
    <w:p w:rsidR="00E51797" w:rsidRDefault="00E51797" w:rsidP="00E51797">
      <w:pPr>
        <w:pStyle w:val="a4"/>
        <w:ind w:firstLine="708"/>
        <w:jc w:val="both"/>
        <w:rPr>
          <w:rFonts w:ascii="Times New Roman" w:hAnsi="Times New Roman"/>
          <w:sz w:val="28"/>
          <w:szCs w:val="28"/>
        </w:rPr>
      </w:pPr>
      <w:r>
        <w:rPr>
          <w:rFonts w:ascii="Times New Roman" w:hAnsi="Times New Roman"/>
          <w:sz w:val="28"/>
          <w:szCs w:val="28"/>
        </w:rPr>
        <w:t>В школе существует ряд проблем, связанных с организацией и деятельн</w:t>
      </w:r>
      <w:r>
        <w:rPr>
          <w:rFonts w:ascii="Times New Roman" w:hAnsi="Times New Roman"/>
          <w:sz w:val="28"/>
          <w:szCs w:val="28"/>
        </w:rPr>
        <w:t>о</w:t>
      </w:r>
      <w:r>
        <w:rPr>
          <w:rFonts w:ascii="Times New Roman" w:hAnsi="Times New Roman"/>
          <w:sz w:val="28"/>
          <w:szCs w:val="28"/>
        </w:rPr>
        <w:t>стью Совета старшеклассников:</w:t>
      </w:r>
    </w:p>
    <w:p w:rsidR="00E51797" w:rsidRDefault="00E51797" w:rsidP="00E51797">
      <w:pPr>
        <w:pStyle w:val="a4"/>
        <w:jc w:val="both"/>
        <w:rPr>
          <w:rFonts w:ascii="Times New Roman" w:hAnsi="Times New Roman"/>
          <w:sz w:val="28"/>
          <w:szCs w:val="28"/>
        </w:rPr>
      </w:pPr>
      <w:r>
        <w:rPr>
          <w:rFonts w:ascii="Times New Roman" w:hAnsi="Times New Roman"/>
          <w:sz w:val="28"/>
          <w:szCs w:val="28"/>
        </w:rPr>
        <w:lastRenderedPageBreak/>
        <w:t>-малочисленность классных коллективов, что приводит к тому, что в Совет  выб</w:t>
      </w:r>
      <w:r>
        <w:rPr>
          <w:rFonts w:ascii="Times New Roman" w:hAnsi="Times New Roman"/>
          <w:sz w:val="28"/>
          <w:szCs w:val="28"/>
        </w:rPr>
        <w:t>и</w:t>
      </w:r>
      <w:r>
        <w:rPr>
          <w:rFonts w:ascii="Times New Roman" w:hAnsi="Times New Roman"/>
          <w:sz w:val="28"/>
          <w:szCs w:val="28"/>
        </w:rPr>
        <w:t>рают часто</w:t>
      </w:r>
      <w:r w:rsidRPr="008A7ABE">
        <w:rPr>
          <w:rFonts w:ascii="Times New Roman" w:hAnsi="Times New Roman"/>
          <w:sz w:val="28"/>
          <w:szCs w:val="28"/>
        </w:rPr>
        <w:t xml:space="preserve"> </w:t>
      </w:r>
      <w:r>
        <w:rPr>
          <w:rFonts w:ascii="Times New Roman" w:hAnsi="Times New Roman"/>
          <w:sz w:val="28"/>
          <w:szCs w:val="28"/>
        </w:rPr>
        <w:t>одних и тех же участников;</w:t>
      </w:r>
    </w:p>
    <w:p w:rsidR="00E51797" w:rsidRDefault="00E51797" w:rsidP="00E51797">
      <w:pPr>
        <w:pStyle w:val="a4"/>
        <w:jc w:val="both"/>
        <w:rPr>
          <w:rFonts w:ascii="Times New Roman" w:hAnsi="Times New Roman"/>
          <w:sz w:val="28"/>
          <w:szCs w:val="28"/>
        </w:rPr>
      </w:pPr>
      <w:r>
        <w:rPr>
          <w:rFonts w:ascii="Times New Roman" w:hAnsi="Times New Roman"/>
          <w:sz w:val="28"/>
          <w:szCs w:val="28"/>
        </w:rPr>
        <w:t>-наблюдается снижение активности учащихся и их интереса, живое общение зам</w:t>
      </w:r>
      <w:r>
        <w:rPr>
          <w:rFonts w:ascii="Times New Roman" w:hAnsi="Times New Roman"/>
          <w:sz w:val="28"/>
          <w:szCs w:val="28"/>
        </w:rPr>
        <w:t>е</w:t>
      </w:r>
      <w:r>
        <w:rPr>
          <w:rFonts w:ascii="Times New Roman" w:hAnsi="Times New Roman"/>
          <w:sz w:val="28"/>
          <w:szCs w:val="28"/>
        </w:rPr>
        <w:t xml:space="preserve">няется общением через социальные сети, учащиеся становятся </w:t>
      </w:r>
      <w:proofErr w:type="gramStart"/>
      <w:r>
        <w:rPr>
          <w:rFonts w:ascii="Times New Roman" w:hAnsi="Times New Roman"/>
          <w:sz w:val="28"/>
          <w:szCs w:val="28"/>
        </w:rPr>
        <w:t>мало инициативн</w:t>
      </w:r>
      <w:r>
        <w:rPr>
          <w:rFonts w:ascii="Times New Roman" w:hAnsi="Times New Roman"/>
          <w:sz w:val="28"/>
          <w:szCs w:val="28"/>
        </w:rPr>
        <w:t>ы</w:t>
      </w:r>
      <w:r>
        <w:rPr>
          <w:rFonts w:ascii="Times New Roman" w:hAnsi="Times New Roman"/>
          <w:sz w:val="28"/>
          <w:szCs w:val="28"/>
        </w:rPr>
        <w:t>ми</w:t>
      </w:r>
      <w:proofErr w:type="gramEnd"/>
      <w:r>
        <w:rPr>
          <w:rFonts w:ascii="Times New Roman" w:hAnsi="Times New Roman"/>
          <w:sz w:val="28"/>
          <w:szCs w:val="28"/>
        </w:rPr>
        <w:t>, инертными;</w:t>
      </w:r>
    </w:p>
    <w:p w:rsidR="00E51797" w:rsidRDefault="00E51797" w:rsidP="00E51797">
      <w:pPr>
        <w:pStyle w:val="a4"/>
        <w:jc w:val="both"/>
        <w:rPr>
          <w:rFonts w:ascii="Times New Roman" w:hAnsi="Times New Roman"/>
          <w:sz w:val="28"/>
          <w:szCs w:val="28"/>
        </w:rPr>
      </w:pPr>
      <w:r>
        <w:rPr>
          <w:rFonts w:ascii="Times New Roman" w:hAnsi="Times New Roman"/>
          <w:sz w:val="28"/>
          <w:szCs w:val="28"/>
        </w:rPr>
        <w:t>-невозможность ожидания от школьников серьезной организационной работы без подготовки.</w:t>
      </w:r>
    </w:p>
    <w:p w:rsidR="00E51797" w:rsidRPr="00D51F49" w:rsidRDefault="00E51797" w:rsidP="00E51797">
      <w:pPr>
        <w:pStyle w:val="a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Решить первую проблему мы, к сожалению, можем только через объедин</w:t>
      </w:r>
      <w:r>
        <w:rPr>
          <w:rFonts w:ascii="Times New Roman" w:hAnsi="Times New Roman"/>
          <w:sz w:val="28"/>
          <w:szCs w:val="28"/>
        </w:rPr>
        <w:t>е</w:t>
      </w:r>
      <w:r>
        <w:rPr>
          <w:rFonts w:ascii="Times New Roman" w:hAnsi="Times New Roman"/>
          <w:sz w:val="28"/>
          <w:szCs w:val="28"/>
        </w:rPr>
        <w:t>ние  в разновозрастные группы. Для решения последних двух проблем можно и</w:t>
      </w:r>
      <w:r>
        <w:rPr>
          <w:rFonts w:ascii="Times New Roman" w:hAnsi="Times New Roman"/>
          <w:sz w:val="28"/>
          <w:szCs w:val="28"/>
        </w:rPr>
        <w:t>с</w:t>
      </w:r>
      <w:r>
        <w:rPr>
          <w:rFonts w:ascii="Times New Roman" w:hAnsi="Times New Roman"/>
          <w:sz w:val="28"/>
          <w:szCs w:val="28"/>
        </w:rPr>
        <w:t>пользовать работу</w:t>
      </w:r>
      <w:r w:rsidRPr="00584B56">
        <w:rPr>
          <w:rFonts w:ascii="Times New Roman" w:hAnsi="Times New Roman"/>
          <w:sz w:val="28"/>
          <w:szCs w:val="28"/>
        </w:rPr>
        <w:t xml:space="preserve"> </w:t>
      </w:r>
      <w:r>
        <w:rPr>
          <w:rFonts w:ascii="Times New Roman" w:hAnsi="Times New Roman"/>
          <w:sz w:val="28"/>
          <w:szCs w:val="28"/>
        </w:rPr>
        <w:t>по преемственности «поколений активистов» и использовать для подготовки актива такую форму воспитательной работы, как деловая игра. В нашей школе стали традиционными такие деловые игры, как «Выборы», «День дублёра» (или день самоуправления),</w:t>
      </w:r>
      <w:r w:rsidRPr="00207EFE">
        <w:rPr>
          <w:rFonts w:ascii="Times New Roman" w:hAnsi="Times New Roman"/>
          <w:sz w:val="28"/>
          <w:szCs w:val="28"/>
        </w:rPr>
        <w:t xml:space="preserve"> </w:t>
      </w:r>
      <w:r>
        <w:rPr>
          <w:rFonts w:ascii="Times New Roman" w:hAnsi="Times New Roman"/>
          <w:sz w:val="28"/>
          <w:szCs w:val="28"/>
        </w:rPr>
        <w:t>«Моё богатство» и  «Кто хозяин в шк</w:t>
      </w:r>
      <w:r>
        <w:rPr>
          <w:rFonts w:ascii="Times New Roman" w:hAnsi="Times New Roman"/>
          <w:sz w:val="28"/>
          <w:szCs w:val="28"/>
        </w:rPr>
        <w:t>о</w:t>
      </w:r>
      <w:r>
        <w:rPr>
          <w:rFonts w:ascii="Times New Roman" w:hAnsi="Times New Roman"/>
          <w:sz w:val="28"/>
          <w:szCs w:val="28"/>
        </w:rPr>
        <w:t>ле</w:t>
      </w:r>
      <w:proofErr w:type="gramStart"/>
      <w:r>
        <w:rPr>
          <w:rFonts w:ascii="Times New Roman" w:hAnsi="Times New Roman"/>
          <w:sz w:val="28"/>
          <w:szCs w:val="28"/>
        </w:rPr>
        <w:t>!?...», «</w:t>
      </w:r>
      <w:proofErr w:type="gramEnd"/>
      <w:r>
        <w:rPr>
          <w:rFonts w:ascii="Times New Roman" w:hAnsi="Times New Roman"/>
          <w:sz w:val="28"/>
          <w:szCs w:val="28"/>
        </w:rPr>
        <w:t>Лидерство формальное и неформальное».   В этом году прошли апроб</w:t>
      </w:r>
      <w:r>
        <w:rPr>
          <w:rFonts w:ascii="Times New Roman" w:hAnsi="Times New Roman"/>
          <w:sz w:val="28"/>
          <w:szCs w:val="28"/>
        </w:rPr>
        <w:t>а</w:t>
      </w:r>
      <w:r>
        <w:rPr>
          <w:rFonts w:ascii="Times New Roman" w:hAnsi="Times New Roman"/>
          <w:sz w:val="28"/>
          <w:szCs w:val="28"/>
        </w:rPr>
        <w:t>ции еще двух игр, представленных в методическом сборнике «Деловая игра: учи</w:t>
      </w:r>
      <w:r>
        <w:rPr>
          <w:rFonts w:ascii="Times New Roman" w:hAnsi="Times New Roman"/>
          <w:sz w:val="28"/>
          <w:szCs w:val="28"/>
        </w:rPr>
        <w:t>м</w:t>
      </w:r>
      <w:r>
        <w:rPr>
          <w:rFonts w:ascii="Times New Roman" w:hAnsi="Times New Roman"/>
          <w:sz w:val="28"/>
          <w:szCs w:val="28"/>
        </w:rPr>
        <w:t>ся жить, играя!» (автор Дубровина  Г.И.),  «</w:t>
      </w:r>
      <w:proofErr w:type="gramStart"/>
      <w:r>
        <w:rPr>
          <w:rFonts w:ascii="Times New Roman" w:hAnsi="Times New Roman"/>
          <w:sz w:val="28"/>
          <w:szCs w:val="28"/>
        </w:rPr>
        <w:t>Я-</w:t>
      </w:r>
      <w:proofErr w:type="gramEnd"/>
      <w:r>
        <w:rPr>
          <w:rFonts w:ascii="Times New Roman" w:hAnsi="Times New Roman"/>
          <w:sz w:val="28"/>
          <w:szCs w:val="28"/>
        </w:rPr>
        <w:t xml:space="preserve"> лидер» и «Адаптация». Эти игры д</w:t>
      </w:r>
      <w:r>
        <w:rPr>
          <w:rFonts w:ascii="Times New Roman" w:hAnsi="Times New Roman"/>
          <w:sz w:val="28"/>
          <w:szCs w:val="28"/>
        </w:rPr>
        <w:t>а</w:t>
      </w:r>
      <w:r>
        <w:rPr>
          <w:rFonts w:ascii="Times New Roman" w:hAnsi="Times New Roman"/>
          <w:sz w:val="28"/>
          <w:szCs w:val="28"/>
        </w:rPr>
        <w:t xml:space="preserve">ли возможность приобретения опыта самооценки, объективного анализа ситуации, коллективного решения проблемы. В их проведении были использованы методы мозгового штурма, решения ситуативных задач, </w:t>
      </w:r>
      <w:proofErr w:type="spellStart"/>
      <w:r>
        <w:rPr>
          <w:rFonts w:ascii="Times New Roman" w:hAnsi="Times New Roman"/>
          <w:sz w:val="28"/>
          <w:szCs w:val="28"/>
        </w:rPr>
        <w:t>тренинговые</w:t>
      </w:r>
      <w:proofErr w:type="spellEnd"/>
      <w:r>
        <w:rPr>
          <w:rFonts w:ascii="Times New Roman" w:hAnsi="Times New Roman"/>
          <w:sz w:val="28"/>
          <w:szCs w:val="28"/>
        </w:rPr>
        <w:t xml:space="preserve"> упражнения. </w:t>
      </w:r>
    </w:p>
    <w:p w:rsidR="00E51797" w:rsidRDefault="00E51797" w:rsidP="00E51797">
      <w:pPr>
        <w:pStyle w:val="a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Участвуя в деятельности </w:t>
      </w:r>
      <w:r w:rsidRPr="00D51F49">
        <w:rPr>
          <w:rFonts w:ascii="Times New Roman" w:hAnsi="Times New Roman"/>
          <w:sz w:val="28"/>
          <w:szCs w:val="28"/>
        </w:rPr>
        <w:t xml:space="preserve">органов </w:t>
      </w:r>
      <w:r>
        <w:rPr>
          <w:rFonts w:ascii="Times New Roman" w:hAnsi="Times New Roman"/>
          <w:sz w:val="28"/>
          <w:szCs w:val="28"/>
        </w:rPr>
        <w:t>ученического</w:t>
      </w:r>
      <w:r w:rsidRPr="00D51F49">
        <w:rPr>
          <w:rFonts w:ascii="Times New Roman" w:hAnsi="Times New Roman"/>
          <w:sz w:val="28"/>
          <w:szCs w:val="28"/>
        </w:rPr>
        <w:t xml:space="preserve"> самоуправления, школьники включаются в разностороннюю внеурочную деятельность, деловое общение </w:t>
      </w:r>
      <w:proofErr w:type="gramStart"/>
      <w:r w:rsidRPr="00D51F49">
        <w:rPr>
          <w:rFonts w:ascii="Times New Roman" w:hAnsi="Times New Roman"/>
          <w:sz w:val="28"/>
          <w:szCs w:val="28"/>
        </w:rPr>
        <w:t>со</w:t>
      </w:r>
      <w:proofErr w:type="gramEnd"/>
      <w:r w:rsidRPr="00D51F49">
        <w:rPr>
          <w:rFonts w:ascii="Times New Roman" w:hAnsi="Times New Roman"/>
          <w:sz w:val="28"/>
          <w:szCs w:val="28"/>
        </w:rPr>
        <w:t xml:space="preserve"> взрослыми на равноправной основе, вовлекаются в практику гражданского повед</w:t>
      </w:r>
      <w:r w:rsidRPr="00D51F49">
        <w:rPr>
          <w:rFonts w:ascii="Times New Roman" w:hAnsi="Times New Roman"/>
          <w:sz w:val="28"/>
          <w:szCs w:val="28"/>
        </w:rPr>
        <w:t>е</w:t>
      </w:r>
      <w:r w:rsidRPr="00D51F49">
        <w:rPr>
          <w:rFonts w:ascii="Times New Roman" w:hAnsi="Times New Roman"/>
          <w:sz w:val="28"/>
          <w:szCs w:val="28"/>
        </w:rPr>
        <w:t xml:space="preserve">ния и социальной деятельности. </w:t>
      </w:r>
    </w:p>
    <w:p w:rsidR="00E51797" w:rsidRDefault="00E51797" w:rsidP="00E51797">
      <w:pPr>
        <w:pStyle w:val="a4"/>
        <w:jc w:val="both"/>
        <w:rPr>
          <w:rFonts w:ascii="Times New Roman" w:hAnsi="Times New Roman"/>
          <w:sz w:val="28"/>
          <w:szCs w:val="28"/>
        </w:rPr>
      </w:pPr>
    </w:p>
    <w:p w:rsidR="00E51797" w:rsidRDefault="00E51797" w:rsidP="00E51797">
      <w:pPr>
        <w:pStyle w:val="a4"/>
        <w:jc w:val="both"/>
        <w:rPr>
          <w:rFonts w:ascii="Times New Roman" w:hAnsi="Times New Roman"/>
          <w:sz w:val="28"/>
          <w:szCs w:val="28"/>
        </w:rPr>
      </w:pPr>
    </w:p>
    <w:p w:rsidR="00E51797" w:rsidRDefault="00E51797" w:rsidP="00291D63">
      <w:pPr>
        <w:jc w:val="both"/>
        <w:rPr>
          <w:sz w:val="28"/>
          <w:szCs w:val="28"/>
          <w:shd w:val="clear" w:color="auto" w:fill="FFFFFF"/>
        </w:rPr>
      </w:pPr>
    </w:p>
    <w:p w:rsidR="00E51797" w:rsidRDefault="00E51797" w:rsidP="00291D63">
      <w:pPr>
        <w:jc w:val="both"/>
        <w:rPr>
          <w:sz w:val="28"/>
          <w:szCs w:val="28"/>
          <w:shd w:val="clear" w:color="auto" w:fill="FFFFFF"/>
        </w:rPr>
      </w:pPr>
    </w:p>
    <w:p w:rsidR="00E51797" w:rsidRDefault="00E51797" w:rsidP="00291D63">
      <w:pPr>
        <w:jc w:val="both"/>
        <w:rPr>
          <w:sz w:val="28"/>
          <w:szCs w:val="28"/>
          <w:shd w:val="clear" w:color="auto" w:fill="FFFFFF"/>
        </w:rPr>
      </w:pPr>
    </w:p>
    <w:p w:rsidR="00E51797" w:rsidRDefault="00E51797" w:rsidP="00291D63">
      <w:pPr>
        <w:jc w:val="both"/>
        <w:rPr>
          <w:sz w:val="28"/>
          <w:szCs w:val="28"/>
          <w:shd w:val="clear" w:color="auto" w:fill="FFFFFF"/>
        </w:rPr>
      </w:pPr>
    </w:p>
    <w:p w:rsidR="00B4197C" w:rsidRDefault="00B4197C" w:rsidP="00291D63">
      <w:pPr>
        <w:jc w:val="both"/>
        <w:rPr>
          <w:sz w:val="28"/>
          <w:szCs w:val="28"/>
          <w:shd w:val="clear" w:color="auto" w:fill="FFFFFF"/>
        </w:rPr>
      </w:pPr>
    </w:p>
    <w:p w:rsidR="00B4197C" w:rsidRDefault="00B4197C" w:rsidP="00291D63">
      <w:pPr>
        <w:jc w:val="both"/>
        <w:rPr>
          <w:sz w:val="28"/>
          <w:szCs w:val="28"/>
          <w:shd w:val="clear" w:color="auto" w:fill="FFFFFF"/>
        </w:rPr>
      </w:pPr>
    </w:p>
    <w:p w:rsidR="00B4197C" w:rsidRDefault="00B4197C" w:rsidP="00291D63">
      <w:pPr>
        <w:jc w:val="both"/>
        <w:rPr>
          <w:sz w:val="28"/>
          <w:szCs w:val="28"/>
          <w:shd w:val="clear" w:color="auto" w:fill="FFFFFF"/>
        </w:rPr>
      </w:pPr>
    </w:p>
    <w:p w:rsidR="00EA2EAE" w:rsidRDefault="00EA2EAE" w:rsidP="00291D63">
      <w:pPr>
        <w:jc w:val="both"/>
        <w:rPr>
          <w:sz w:val="28"/>
          <w:szCs w:val="28"/>
          <w:shd w:val="clear" w:color="auto" w:fill="FFFFFF"/>
        </w:rPr>
      </w:pPr>
    </w:p>
    <w:p w:rsidR="00E51797" w:rsidRDefault="00E51797" w:rsidP="00291D63">
      <w:pPr>
        <w:jc w:val="both"/>
        <w:rPr>
          <w:sz w:val="28"/>
          <w:szCs w:val="28"/>
          <w:shd w:val="clear" w:color="auto" w:fill="FFFFFF"/>
        </w:rPr>
      </w:pPr>
    </w:p>
    <w:p w:rsidR="00E51797" w:rsidRDefault="00E51797"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Default="00025E2F" w:rsidP="00291D63">
      <w:pPr>
        <w:jc w:val="both"/>
        <w:rPr>
          <w:sz w:val="28"/>
          <w:szCs w:val="28"/>
          <w:shd w:val="clear" w:color="auto" w:fill="FFFFFF"/>
        </w:rPr>
      </w:pPr>
    </w:p>
    <w:p w:rsidR="00025E2F" w:rsidRPr="00291D63" w:rsidRDefault="00025E2F" w:rsidP="00291D63">
      <w:pPr>
        <w:jc w:val="both"/>
        <w:rPr>
          <w:sz w:val="28"/>
          <w:szCs w:val="28"/>
          <w:shd w:val="clear" w:color="auto" w:fill="FFFFFF"/>
        </w:rPr>
      </w:pPr>
    </w:p>
    <w:p w:rsidR="00627CCD" w:rsidRPr="00EA23A3"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lastRenderedPageBreak/>
        <w:t>Секция №4</w:t>
      </w:r>
    </w:p>
    <w:p w:rsidR="00D465BF" w:rsidRPr="00627CCD" w:rsidRDefault="00D465BF" w:rsidP="00B920FB">
      <w:pPr>
        <w:pBdr>
          <w:top w:val="single" w:sz="4" w:space="1" w:color="auto"/>
          <w:left w:val="single" w:sz="4" w:space="4" w:color="auto"/>
          <w:bottom w:val="single" w:sz="4" w:space="1" w:color="auto"/>
          <w:right w:val="single" w:sz="4" w:space="4" w:color="auto"/>
        </w:pBdr>
        <w:shd w:val="clear" w:color="auto" w:fill="FFFFCC"/>
        <w:jc w:val="center"/>
        <w:rPr>
          <w:b/>
          <w:sz w:val="28"/>
          <w:szCs w:val="28"/>
        </w:rPr>
      </w:pPr>
      <w:r w:rsidRPr="00EA23A3">
        <w:rPr>
          <w:b/>
          <w:sz w:val="32"/>
          <w:szCs w:val="32"/>
        </w:rPr>
        <w:t>«Образовательная среда современной образовательной организ</w:t>
      </w:r>
      <w:r w:rsidRPr="00EA23A3">
        <w:rPr>
          <w:b/>
          <w:sz w:val="32"/>
          <w:szCs w:val="32"/>
        </w:rPr>
        <w:t>а</w:t>
      </w:r>
      <w:r w:rsidRPr="00EA23A3">
        <w:rPr>
          <w:b/>
          <w:sz w:val="32"/>
          <w:szCs w:val="32"/>
        </w:rPr>
        <w:t>ции</w:t>
      </w:r>
      <w:r w:rsidRPr="00627CCD">
        <w:rPr>
          <w:b/>
          <w:sz w:val="28"/>
          <w:szCs w:val="28"/>
        </w:rPr>
        <w:t>»</w:t>
      </w:r>
    </w:p>
    <w:p w:rsidR="00627CCD" w:rsidRPr="00627CCD" w:rsidRDefault="00627CCD" w:rsidP="002C5060">
      <w:pPr>
        <w:shd w:val="clear" w:color="auto" w:fill="FFFFFF" w:themeFill="background1"/>
        <w:jc w:val="center"/>
        <w:rPr>
          <w:b/>
          <w:sz w:val="28"/>
          <w:szCs w:val="28"/>
        </w:rPr>
      </w:pPr>
    </w:p>
    <w:p w:rsidR="00F06F45" w:rsidRDefault="00F06F45" w:rsidP="00F06F45">
      <w:pPr>
        <w:spacing w:line="360" w:lineRule="auto"/>
        <w:ind w:right="284" w:firstLine="567"/>
        <w:contextualSpacing/>
        <w:jc w:val="center"/>
        <w:rPr>
          <w:b/>
          <w:iCs/>
          <w:sz w:val="28"/>
          <w:szCs w:val="28"/>
        </w:rPr>
      </w:pPr>
      <w:proofErr w:type="gramStart"/>
      <w:r>
        <w:rPr>
          <w:b/>
          <w:iCs/>
          <w:sz w:val="28"/>
          <w:szCs w:val="28"/>
        </w:rPr>
        <w:t>Информационно-библиотечный</w:t>
      </w:r>
      <w:proofErr w:type="gramEnd"/>
      <w:r>
        <w:rPr>
          <w:b/>
          <w:iCs/>
          <w:sz w:val="28"/>
          <w:szCs w:val="28"/>
        </w:rPr>
        <w:t xml:space="preserve"> центр: организация деятельности</w:t>
      </w:r>
    </w:p>
    <w:p w:rsidR="00F06F45" w:rsidRDefault="00F06F45" w:rsidP="00840DA2">
      <w:pPr>
        <w:ind w:firstLine="567"/>
        <w:contextualSpacing/>
        <w:jc w:val="right"/>
        <w:rPr>
          <w:i/>
          <w:iCs/>
          <w:sz w:val="28"/>
          <w:szCs w:val="28"/>
        </w:rPr>
      </w:pPr>
      <w:r>
        <w:rPr>
          <w:i/>
          <w:iCs/>
          <w:sz w:val="28"/>
          <w:szCs w:val="28"/>
        </w:rPr>
        <w:t xml:space="preserve">   Румянцева Галина Владимировна,  </w:t>
      </w:r>
    </w:p>
    <w:p w:rsidR="00F06F45" w:rsidRDefault="00F06F45" w:rsidP="00840DA2">
      <w:pPr>
        <w:ind w:firstLine="567"/>
        <w:contextualSpacing/>
        <w:jc w:val="right"/>
        <w:rPr>
          <w:i/>
          <w:iCs/>
          <w:sz w:val="28"/>
          <w:szCs w:val="28"/>
        </w:rPr>
      </w:pPr>
      <w:r>
        <w:rPr>
          <w:i/>
          <w:iCs/>
          <w:sz w:val="28"/>
          <w:szCs w:val="28"/>
        </w:rPr>
        <w:t xml:space="preserve">директор МБОУ СШ №1 г.Пошехонье </w:t>
      </w:r>
    </w:p>
    <w:p w:rsidR="00F06F45" w:rsidRDefault="00F06F45" w:rsidP="00F06F45">
      <w:pPr>
        <w:ind w:firstLine="567"/>
        <w:jc w:val="both"/>
        <w:rPr>
          <w:rFonts w:asciiTheme="minorHAnsi" w:eastAsiaTheme="minorHAnsi" w:hAnsiTheme="minorHAnsi" w:cstheme="minorBidi"/>
          <w:sz w:val="28"/>
          <w:szCs w:val="28"/>
          <w:lang w:eastAsia="en-US"/>
        </w:rPr>
      </w:pPr>
      <w:r>
        <w:rPr>
          <w:sz w:val="28"/>
          <w:szCs w:val="28"/>
        </w:rPr>
        <w:t xml:space="preserve">            </w:t>
      </w:r>
    </w:p>
    <w:p w:rsidR="00F06F45" w:rsidRDefault="00F06F45" w:rsidP="00F06F45">
      <w:pPr>
        <w:ind w:firstLine="567"/>
        <w:jc w:val="both"/>
        <w:rPr>
          <w:sz w:val="28"/>
          <w:szCs w:val="28"/>
        </w:rPr>
      </w:pPr>
      <w:r>
        <w:rPr>
          <w:sz w:val="28"/>
          <w:szCs w:val="28"/>
        </w:rPr>
        <w:t>Информационно-образовательный библиотечный центр в нашей школы был создан в 2016 году в рамках реализации проекта «Модернизация организационно – технологической инфраструктуры и обновления фондов школьных библиотек»,  в рамках  Федеральной целевой программы развития образования на 2016-2020 годы в части мероприятия «Модернизация технологий и содержания обучения в соотве</w:t>
      </w:r>
      <w:r>
        <w:rPr>
          <w:sz w:val="28"/>
          <w:szCs w:val="28"/>
        </w:rPr>
        <w:t>т</w:t>
      </w:r>
      <w:r>
        <w:rPr>
          <w:sz w:val="28"/>
          <w:szCs w:val="28"/>
        </w:rPr>
        <w:t xml:space="preserve">ствии с новым федеральным государственным образовательным стандартом».  </w:t>
      </w:r>
    </w:p>
    <w:p w:rsidR="00F06F45" w:rsidRDefault="00F06F45" w:rsidP="00F06F45">
      <w:pPr>
        <w:ind w:firstLine="567"/>
        <w:jc w:val="both"/>
        <w:rPr>
          <w:sz w:val="28"/>
          <w:szCs w:val="28"/>
        </w:rPr>
      </w:pPr>
      <w:r>
        <w:rPr>
          <w:sz w:val="28"/>
          <w:szCs w:val="28"/>
        </w:rPr>
        <w:t xml:space="preserve">  Какие же изменения произошли у нас. </w:t>
      </w:r>
    </w:p>
    <w:p w:rsidR="00F06F45" w:rsidRDefault="00F06F45" w:rsidP="00F06F45">
      <w:pPr>
        <w:ind w:firstLine="708"/>
        <w:jc w:val="both"/>
        <w:rPr>
          <w:sz w:val="28"/>
          <w:szCs w:val="28"/>
        </w:rPr>
      </w:pPr>
      <w:r>
        <w:rPr>
          <w:sz w:val="28"/>
          <w:szCs w:val="28"/>
        </w:rPr>
        <w:t xml:space="preserve">Одним из первых шагов по изменению ИБЦ стало создание нового имиджа ИБЦ за счет улучшения МТБ. Сейчас у нас в библиотеке  </w:t>
      </w:r>
      <w:proofErr w:type="gramStart"/>
      <w:r>
        <w:rPr>
          <w:sz w:val="28"/>
          <w:szCs w:val="28"/>
        </w:rPr>
        <w:t>значительно обновлено</w:t>
      </w:r>
      <w:proofErr w:type="gramEnd"/>
      <w:r>
        <w:rPr>
          <w:sz w:val="28"/>
          <w:szCs w:val="28"/>
        </w:rPr>
        <w:t xml:space="preserve"> место библиотекаря, приобретена новая мебель,  созданы места для самостоятел</w:t>
      </w:r>
      <w:r>
        <w:rPr>
          <w:sz w:val="28"/>
          <w:szCs w:val="28"/>
        </w:rPr>
        <w:t>ь</w:t>
      </w:r>
      <w:r>
        <w:rPr>
          <w:sz w:val="28"/>
          <w:szCs w:val="28"/>
        </w:rPr>
        <w:t>ной и коллективной работы.    В  ИБЦ находится 8 компьютеров, причем 6  прио</w:t>
      </w:r>
      <w:r>
        <w:rPr>
          <w:sz w:val="28"/>
          <w:szCs w:val="28"/>
        </w:rPr>
        <w:t>б</w:t>
      </w:r>
      <w:r>
        <w:rPr>
          <w:sz w:val="28"/>
          <w:szCs w:val="28"/>
        </w:rPr>
        <w:t>ретено за последний год, всего в школе 73 компьютера 55 используется в учебных целях. Информационно-образовательное пространство центра включает библиот</w:t>
      </w:r>
      <w:r>
        <w:rPr>
          <w:sz w:val="28"/>
          <w:szCs w:val="28"/>
        </w:rPr>
        <w:t>е</w:t>
      </w:r>
      <w:r>
        <w:rPr>
          <w:sz w:val="28"/>
          <w:szCs w:val="28"/>
        </w:rPr>
        <w:t xml:space="preserve">ку, </w:t>
      </w:r>
      <w:proofErr w:type="spellStart"/>
      <w:r>
        <w:rPr>
          <w:sz w:val="28"/>
          <w:szCs w:val="28"/>
        </w:rPr>
        <w:t>медиатеку</w:t>
      </w:r>
      <w:proofErr w:type="spellEnd"/>
      <w:r>
        <w:rPr>
          <w:sz w:val="28"/>
          <w:szCs w:val="28"/>
        </w:rPr>
        <w:t>,  два кабинета информатики, 9 лекционных классов,</w:t>
      </w:r>
      <w:r>
        <w:rPr>
          <w:color w:val="333333"/>
          <w:sz w:val="28"/>
          <w:szCs w:val="28"/>
        </w:rPr>
        <w:t xml:space="preserve"> оснащенных мультимедийными комплексами</w:t>
      </w:r>
      <w:r>
        <w:rPr>
          <w:sz w:val="28"/>
          <w:szCs w:val="28"/>
        </w:rPr>
        <w:t xml:space="preserve"> и 15 учебных кабинетов, рекреационную и презе</w:t>
      </w:r>
      <w:r>
        <w:rPr>
          <w:sz w:val="28"/>
          <w:szCs w:val="28"/>
        </w:rPr>
        <w:t>н</w:t>
      </w:r>
      <w:r>
        <w:rPr>
          <w:sz w:val="28"/>
          <w:szCs w:val="28"/>
        </w:rPr>
        <w:t>тационную зону, все соединены через локальную сеть школы и имеют выход в И</w:t>
      </w:r>
      <w:r>
        <w:rPr>
          <w:sz w:val="28"/>
          <w:szCs w:val="28"/>
        </w:rPr>
        <w:t>н</w:t>
      </w:r>
      <w:r>
        <w:rPr>
          <w:sz w:val="28"/>
          <w:szCs w:val="28"/>
        </w:rPr>
        <w:t>тернет. Единая локальная сеть,  созданная в школе в 2015 году, сервер и выход в и</w:t>
      </w:r>
      <w:r>
        <w:rPr>
          <w:sz w:val="28"/>
          <w:szCs w:val="28"/>
        </w:rPr>
        <w:t>н</w:t>
      </w:r>
      <w:r>
        <w:rPr>
          <w:sz w:val="28"/>
          <w:szCs w:val="28"/>
        </w:rPr>
        <w:t>тернет  (скорость 8 МБ) открывает огромные возможности для создания образов</w:t>
      </w:r>
      <w:r>
        <w:rPr>
          <w:sz w:val="28"/>
          <w:szCs w:val="28"/>
        </w:rPr>
        <w:t>а</w:t>
      </w:r>
      <w:r>
        <w:rPr>
          <w:sz w:val="28"/>
          <w:szCs w:val="28"/>
        </w:rPr>
        <w:t xml:space="preserve">тельной среды в школе. Это и участие в видеоконференциях, </w:t>
      </w:r>
      <w:proofErr w:type="spellStart"/>
      <w:r>
        <w:rPr>
          <w:sz w:val="28"/>
          <w:szCs w:val="28"/>
        </w:rPr>
        <w:t>вебинарах</w:t>
      </w:r>
      <w:proofErr w:type="spellEnd"/>
      <w:r>
        <w:rPr>
          <w:sz w:val="28"/>
          <w:szCs w:val="28"/>
        </w:rPr>
        <w:t xml:space="preserve">, </w:t>
      </w:r>
      <w:proofErr w:type="spellStart"/>
      <w:r>
        <w:rPr>
          <w:sz w:val="28"/>
          <w:szCs w:val="28"/>
        </w:rPr>
        <w:t>онлайн</w:t>
      </w:r>
      <w:proofErr w:type="spellEnd"/>
      <w:r>
        <w:rPr>
          <w:sz w:val="28"/>
          <w:szCs w:val="28"/>
        </w:rPr>
        <w:t xml:space="preserve"> - конкурсах.</w:t>
      </w:r>
    </w:p>
    <w:p w:rsidR="00F06F45" w:rsidRDefault="00F06F45" w:rsidP="00F06F45">
      <w:pPr>
        <w:ind w:firstLine="708"/>
        <w:jc w:val="both"/>
        <w:rPr>
          <w:color w:val="FF0000"/>
          <w:sz w:val="28"/>
          <w:szCs w:val="28"/>
        </w:rPr>
      </w:pPr>
      <w:r>
        <w:rPr>
          <w:sz w:val="28"/>
          <w:szCs w:val="28"/>
        </w:rPr>
        <w:t>Однако ведущим условием комфортности ИБЦ  является библиотечный фонд,   укомплектованный традиционными и электронными информационно-образовательными ресурсами и оснащенный современной техникой, что позволяет с максимальной полнотой и наименьшими физическими и временными затратами удовлетворять информационные потребности участников образовательного пр</w:t>
      </w:r>
      <w:r>
        <w:rPr>
          <w:sz w:val="28"/>
          <w:szCs w:val="28"/>
        </w:rPr>
        <w:t>о</w:t>
      </w:r>
      <w:r>
        <w:rPr>
          <w:sz w:val="28"/>
          <w:szCs w:val="28"/>
        </w:rPr>
        <w:t xml:space="preserve">цесса. </w:t>
      </w:r>
    </w:p>
    <w:p w:rsidR="00F06F45" w:rsidRDefault="00F06F45" w:rsidP="00F06F45">
      <w:pPr>
        <w:ind w:firstLine="708"/>
        <w:jc w:val="both"/>
        <w:rPr>
          <w:color w:val="auto"/>
          <w:sz w:val="28"/>
          <w:szCs w:val="28"/>
        </w:rPr>
      </w:pPr>
      <w:r>
        <w:rPr>
          <w:sz w:val="28"/>
          <w:szCs w:val="28"/>
        </w:rPr>
        <w:t>Вторым шагом по созданию ИБЦ стало обучение  команды школы, состоящей  из 4 человек заместитель директора, учитель - предметник, учитель - информатик и библиотекарь,  в ИРО на курсах по вопросам организации в школе ИБЦ. Кроме эт</w:t>
      </w:r>
      <w:r>
        <w:rPr>
          <w:sz w:val="28"/>
          <w:szCs w:val="28"/>
        </w:rPr>
        <w:t>о</w:t>
      </w:r>
      <w:r>
        <w:rPr>
          <w:sz w:val="28"/>
          <w:szCs w:val="28"/>
        </w:rPr>
        <w:t xml:space="preserve">го на этих семинарах в ИРО </w:t>
      </w:r>
      <w:r>
        <w:rPr>
          <w:bCs/>
          <w:sz w:val="28"/>
          <w:szCs w:val="28"/>
        </w:rPr>
        <w:t xml:space="preserve">   обсуждались вопросы по сетевому взаимодействию с другими образовательными организациями.</w:t>
      </w:r>
      <w:r>
        <w:rPr>
          <w:sz w:val="28"/>
          <w:szCs w:val="28"/>
        </w:rPr>
        <w:t xml:space="preserve"> </w:t>
      </w:r>
    </w:p>
    <w:p w:rsidR="00F06F45" w:rsidRDefault="00F06F45" w:rsidP="00F06F45">
      <w:pPr>
        <w:ind w:firstLine="708"/>
        <w:jc w:val="both"/>
        <w:rPr>
          <w:sz w:val="28"/>
          <w:szCs w:val="28"/>
        </w:rPr>
      </w:pPr>
      <w:r>
        <w:rPr>
          <w:sz w:val="28"/>
          <w:szCs w:val="28"/>
        </w:rPr>
        <w:t xml:space="preserve"> Затем была разработана программа развития ИБЦ в нашей школе,  приор</w:t>
      </w:r>
      <w:r>
        <w:rPr>
          <w:sz w:val="28"/>
          <w:szCs w:val="28"/>
        </w:rPr>
        <w:t>и</w:t>
      </w:r>
      <w:r>
        <w:rPr>
          <w:sz w:val="28"/>
          <w:szCs w:val="28"/>
        </w:rPr>
        <w:t>тетными направления которой стали:</w:t>
      </w:r>
    </w:p>
    <w:p w:rsidR="00F06F45" w:rsidRDefault="00F06F45" w:rsidP="00F06F45">
      <w:pPr>
        <w:pStyle w:val="a7"/>
        <w:numPr>
          <w:ilvl w:val="0"/>
          <w:numId w:val="12"/>
        </w:numPr>
        <w:spacing w:after="0" w:line="240" w:lineRule="auto"/>
        <w:ind w:left="851"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Расширение функций ИБЦ для комплексной поддержки образовательной деятельности в соответствии с требованиями ФГОС; (</w:t>
      </w:r>
      <w:proofErr w:type="gramStart"/>
      <w:r>
        <w:rPr>
          <w:rFonts w:ascii="Times New Roman" w:eastAsia="Times New Roman" w:hAnsi="Times New Roman" w:cs="Times New Roman"/>
          <w:sz w:val="28"/>
          <w:szCs w:val="28"/>
        </w:rPr>
        <w:t>образовательная</w:t>
      </w:r>
      <w:proofErr w:type="gramEnd"/>
      <w:r>
        <w:rPr>
          <w:rFonts w:ascii="Times New Roman" w:eastAsia="Times New Roman" w:hAnsi="Times New Roman" w:cs="Times New Roman"/>
          <w:sz w:val="28"/>
          <w:szCs w:val="28"/>
        </w:rPr>
        <w:t>, и</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формационная, культурная и досуговая)</w:t>
      </w:r>
    </w:p>
    <w:p w:rsidR="00F06F45" w:rsidRDefault="00F06F45" w:rsidP="00F06F45">
      <w:pPr>
        <w:pStyle w:val="a7"/>
        <w:numPr>
          <w:ilvl w:val="0"/>
          <w:numId w:val="12"/>
        </w:numPr>
        <w:spacing w:after="0" w:line="240" w:lineRule="auto"/>
        <w:ind w:left="851"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эффективности услуг, предоставляемых школьным информ</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ционно-библиотечным центром, за счёт освоения и внедрения в деятел</w:t>
      </w:r>
      <w:r>
        <w:rPr>
          <w:rFonts w:ascii="Times New Roman" w:eastAsia="Times New Roman" w:hAnsi="Times New Roman" w:cs="Times New Roman"/>
          <w:sz w:val="28"/>
          <w:szCs w:val="28"/>
        </w:rPr>
        <w:t>ь</w:t>
      </w:r>
      <w:r>
        <w:rPr>
          <w:rFonts w:ascii="Times New Roman" w:eastAsia="Times New Roman" w:hAnsi="Times New Roman" w:cs="Times New Roman"/>
          <w:sz w:val="28"/>
          <w:szCs w:val="28"/>
        </w:rPr>
        <w:t>ность новых информационно-коммуникационных технологий;</w:t>
      </w:r>
    </w:p>
    <w:p w:rsidR="00F06F45" w:rsidRDefault="00F06F45" w:rsidP="00F06F45">
      <w:pPr>
        <w:pStyle w:val="a7"/>
        <w:numPr>
          <w:ilvl w:val="0"/>
          <w:numId w:val="13"/>
        </w:numPr>
        <w:spacing w:after="0" w:line="240" w:lineRule="auto"/>
        <w:ind w:left="851"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Повышение эффективности ресурсного (информационного) обеспечения урочной и внеурочной деятельности участников обучения через новые фо</w:t>
      </w:r>
      <w:r>
        <w:rPr>
          <w:rFonts w:ascii="Times New Roman" w:eastAsia="Times New Roman" w:hAnsi="Times New Roman" w:cs="Times New Roman"/>
          <w:sz w:val="28"/>
          <w:szCs w:val="28"/>
        </w:rPr>
        <w:t>р</w:t>
      </w:r>
      <w:r>
        <w:rPr>
          <w:rFonts w:ascii="Times New Roman" w:eastAsia="Times New Roman" w:hAnsi="Times New Roman" w:cs="Times New Roman"/>
          <w:sz w:val="28"/>
          <w:szCs w:val="28"/>
        </w:rPr>
        <w:t>мы его организации, в том числе дистанционные.</w:t>
      </w:r>
    </w:p>
    <w:p w:rsidR="00974229" w:rsidRPr="00F03954" w:rsidRDefault="00F06F45" w:rsidP="00974229">
      <w:pPr>
        <w:ind w:firstLine="708"/>
        <w:jc w:val="both"/>
        <w:rPr>
          <w:sz w:val="28"/>
          <w:szCs w:val="28"/>
        </w:rPr>
      </w:pPr>
      <w:r>
        <w:rPr>
          <w:sz w:val="28"/>
          <w:szCs w:val="28"/>
        </w:rPr>
        <w:t xml:space="preserve">Повышение квалификации педагогических работников становится одной из составляющих работы ИБЦ.  Для этого мы,  начиная с декабря по апрель  2017 года,  проводили внутрифирменное обучение коллектива педагогов работе в свободном программном обеспечении  ИЛИАС, которое в рамках проекта было установлено в школе. </w:t>
      </w:r>
      <w:r w:rsidR="00974229" w:rsidRPr="003E02CD">
        <w:rPr>
          <w:sz w:val="28"/>
          <w:szCs w:val="28"/>
        </w:rPr>
        <w:t xml:space="preserve">ILIAS является свободной платформой обучения, что позволяет создавать методические и учебные материалы для </w:t>
      </w:r>
      <w:proofErr w:type="gramStart"/>
      <w:r w:rsidR="00974229" w:rsidRPr="003E02CD">
        <w:rPr>
          <w:sz w:val="28"/>
          <w:szCs w:val="28"/>
        </w:rPr>
        <w:t>электронного</w:t>
      </w:r>
      <w:proofErr w:type="gramEnd"/>
      <w:r w:rsidR="00974229" w:rsidRPr="003E02CD">
        <w:rPr>
          <w:sz w:val="28"/>
          <w:szCs w:val="28"/>
        </w:rPr>
        <w:t xml:space="preserve"> образования, а также орган</w:t>
      </w:r>
      <w:r w:rsidR="00974229" w:rsidRPr="003E02CD">
        <w:rPr>
          <w:sz w:val="28"/>
          <w:szCs w:val="28"/>
        </w:rPr>
        <w:t>и</w:t>
      </w:r>
      <w:r w:rsidR="00974229" w:rsidRPr="003E02CD">
        <w:rPr>
          <w:sz w:val="28"/>
          <w:szCs w:val="28"/>
        </w:rPr>
        <w:t>зовывать связи и выстраивать взаимодействие между учителями и учащимися, осуществлять тестирование и оценку знаний последних. Система может включать внешние образовательные модули для более полной поддержки педагогических з</w:t>
      </w:r>
      <w:r w:rsidR="00974229" w:rsidRPr="003E02CD">
        <w:rPr>
          <w:sz w:val="28"/>
          <w:szCs w:val="28"/>
        </w:rPr>
        <w:t>а</w:t>
      </w:r>
      <w:r w:rsidR="00974229" w:rsidRPr="003E02CD">
        <w:rPr>
          <w:sz w:val="28"/>
          <w:szCs w:val="28"/>
        </w:rPr>
        <w:t xml:space="preserve">просов и выполнения образовательных задач. </w:t>
      </w:r>
      <w:proofErr w:type="gramStart"/>
      <w:r w:rsidR="00974229">
        <w:rPr>
          <w:sz w:val="28"/>
          <w:szCs w:val="28"/>
        </w:rPr>
        <w:t xml:space="preserve">Мы установили данную программу, обучили коллектив и </w:t>
      </w:r>
      <w:r w:rsidR="00974229" w:rsidRPr="00F03954">
        <w:rPr>
          <w:sz w:val="28"/>
          <w:szCs w:val="28"/>
        </w:rPr>
        <w:t>планируем наполнение и активное применение данного пр</w:t>
      </w:r>
      <w:r w:rsidR="00974229" w:rsidRPr="00F03954">
        <w:rPr>
          <w:sz w:val="28"/>
          <w:szCs w:val="28"/>
        </w:rPr>
        <w:t>о</w:t>
      </w:r>
      <w:r w:rsidR="00974229" w:rsidRPr="00F03954">
        <w:rPr>
          <w:sz w:val="28"/>
          <w:szCs w:val="28"/>
        </w:rPr>
        <w:t xml:space="preserve">граммного обеспечения своими наработками как в учебной, так  и  </w:t>
      </w:r>
      <w:proofErr w:type="spellStart"/>
      <w:r w:rsidR="00974229" w:rsidRPr="00F03954">
        <w:rPr>
          <w:sz w:val="28"/>
          <w:szCs w:val="28"/>
        </w:rPr>
        <w:t>внеучебной</w:t>
      </w:r>
      <w:proofErr w:type="spellEnd"/>
      <w:r w:rsidR="00974229" w:rsidRPr="00F03954">
        <w:rPr>
          <w:sz w:val="28"/>
          <w:szCs w:val="28"/>
        </w:rPr>
        <w:t xml:space="preserve"> де</w:t>
      </w:r>
      <w:r w:rsidR="00974229" w:rsidRPr="00F03954">
        <w:rPr>
          <w:sz w:val="28"/>
          <w:szCs w:val="28"/>
        </w:rPr>
        <w:t>я</w:t>
      </w:r>
      <w:r w:rsidR="00974229" w:rsidRPr="00F03954">
        <w:rPr>
          <w:sz w:val="28"/>
          <w:szCs w:val="28"/>
        </w:rPr>
        <w:t xml:space="preserve">тельности, привлекая к работе всех участников УВП,  для чего приобрели белый </w:t>
      </w:r>
      <w:proofErr w:type="spellStart"/>
      <w:r w:rsidR="00974229" w:rsidRPr="00F03954">
        <w:rPr>
          <w:sz w:val="28"/>
          <w:szCs w:val="28"/>
        </w:rPr>
        <w:t>айпи-адрес</w:t>
      </w:r>
      <w:proofErr w:type="spellEnd"/>
      <w:r w:rsidR="00974229" w:rsidRPr="00F03954">
        <w:rPr>
          <w:sz w:val="28"/>
          <w:szCs w:val="28"/>
        </w:rPr>
        <w:t>, что открывает возможность привлечения и использованию наработа</w:t>
      </w:r>
      <w:r w:rsidR="00974229" w:rsidRPr="00F03954">
        <w:rPr>
          <w:sz w:val="28"/>
          <w:szCs w:val="28"/>
        </w:rPr>
        <w:t>н</w:t>
      </w:r>
      <w:r w:rsidR="00974229" w:rsidRPr="00F03954">
        <w:rPr>
          <w:sz w:val="28"/>
          <w:szCs w:val="28"/>
        </w:rPr>
        <w:t xml:space="preserve">ных материалов для  широкого круга общественности и всех заинтересованных лиц. </w:t>
      </w:r>
      <w:proofErr w:type="gramEnd"/>
    </w:p>
    <w:p w:rsidR="00F06F45" w:rsidRDefault="00F06F45" w:rsidP="00F06F45">
      <w:pPr>
        <w:ind w:firstLine="708"/>
        <w:jc w:val="both"/>
        <w:rPr>
          <w:sz w:val="28"/>
          <w:szCs w:val="28"/>
        </w:rPr>
      </w:pPr>
      <w:r>
        <w:rPr>
          <w:sz w:val="28"/>
          <w:szCs w:val="28"/>
        </w:rPr>
        <w:t>В современном мире школьные библиотеки становятся инфраструктурой о</w:t>
      </w:r>
      <w:r>
        <w:rPr>
          <w:sz w:val="28"/>
          <w:szCs w:val="28"/>
        </w:rPr>
        <w:t>с</w:t>
      </w:r>
      <w:r>
        <w:rPr>
          <w:sz w:val="28"/>
          <w:szCs w:val="28"/>
        </w:rPr>
        <w:t>новной образовательной деятельности, обеспечивающей необходимые условия для осуществления обучения, ориентированного на самоопределение и комплексное системное удовлетворение образовательных потребностей каждого обучающегося с учетом его психофизического развития и индивидуальных возможностей.</w:t>
      </w:r>
    </w:p>
    <w:p w:rsidR="00F06F45" w:rsidRDefault="00F06F45" w:rsidP="00F06F45">
      <w:pPr>
        <w:tabs>
          <w:tab w:val="left" w:pos="9072"/>
        </w:tabs>
        <w:ind w:firstLine="567"/>
        <w:contextualSpacing/>
        <w:jc w:val="both"/>
        <w:rPr>
          <w:sz w:val="28"/>
          <w:szCs w:val="28"/>
        </w:rPr>
      </w:pPr>
      <w:r>
        <w:rPr>
          <w:sz w:val="28"/>
          <w:szCs w:val="28"/>
        </w:rPr>
        <w:t>Современная  школьная библиотека представляет  собой  информационное  пространство, в котором обеспечен  равноправный  и открытый доступ к качес</w:t>
      </w:r>
      <w:r>
        <w:rPr>
          <w:sz w:val="28"/>
          <w:szCs w:val="28"/>
        </w:rPr>
        <w:t>т</w:t>
      </w:r>
      <w:r>
        <w:rPr>
          <w:sz w:val="28"/>
          <w:szCs w:val="28"/>
        </w:rPr>
        <w:t>венным  источникам информации на любых носителях, в том числе печатным, мультимедийным и цифровым коллекциям. Наш школьный информационно би</w:t>
      </w:r>
      <w:r>
        <w:rPr>
          <w:sz w:val="28"/>
          <w:szCs w:val="28"/>
        </w:rPr>
        <w:t>б</w:t>
      </w:r>
      <w:r>
        <w:rPr>
          <w:sz w:val="28"/>
          <w:szCs w:val="28"/>
        </w:rPr>
        <w:t>лиотечный центр получил бесплатный доступ на три года к электронной библиот</w:t>
      </w:r>
      <w:r>
        <w:rPr>
          <w:sz w:val="28"/>
          <w:szCs w:val="28"/>
        </w:rPr>
        <w:t>е</w:t>
      </w:r>
      <w:r>
        <w:rPr>
          <w:sz w:val="28"/>
          <w:szCs w:val="28"/>
        </w:rPr>
        <w:t>ке ЛИТРЕС. Сейчас у нас зарегистрировано 300 читателей, осуществлено более 100 книговыдач в основном это литература программного уровня.  Планируется р</w:t>
      </w:r>
      <w:r>
        <w:rPr>
          <w:sz w:val="28"/>
          <w:szCs w:val="28"/>
        </w:rPr>
        <w:t>е</w:t>
      </w:r>
      <w:r>
        <w:rPr>
          <w:sz w:val="28"/>
          <w:szCs w:val="28"/>
        </w:rPr>
        <w:t xml:space="preserve">гистрация ещё желающих, приглашаем школы к сотрудничеству. </w:t>
      </w:r>
    </w:p>
    <w:p w:rsidR="00F06F45" w:rsidRDefault="00F06F45" w:rsidP="00F06F45">
      <w:pPr>
        <w:ind w:firstLine="708"/>
        <w:jc w:val="both"/>
        <w:rPr>
          <w:sz w:val="28"/>
          <w:szCs w:val="28"/>
        </w:rPr>
      </w:pPr>
      <w:r>
        <w:rPr>
          <w:sz w:val="28"/>
          <w:szCs w:val="28"/>
        </w:rPr>
        <w:t>В результате проведенной работе начали деятельность центра по следующим направлениям:</w:t>
      </w:r>
    </w:p>
    <w:p w:rsidR="00F06F45" w:rsidRDefault="00F06F45" w:rsidP="00F06F45">
      <w:pPr>
        <w:numPr>
          <w:ilvl w:val="0"/>
          <w:numId w:val="14"/>
        </w:numPr>
        <w:tabs>
          <w:tab w:val="left" w:pos="180"/>
        </w:tabs>
        <w:jc w:val="both"/>
        <w:rPr>
          <w:bCs/>
          <w:sz w:val="28"/>
          <w:szCs w:val="28"/>
        </w:rPr>
      </w:pPr>
      <w:r>
        <w:rPr>
          <w:bCs/>
          <w:sz w:val="28"/>
          <w:szCs w:val="28"/>
        </w:rPr>
        <w:t>Учебно-познавательное;</w:t>
      </w:r>
    </w:p>
    <w:p w:rsidR="00F06F45" w:rsidRDefault="00F06F45" w:rsidP="00F06F45">
      <w:pPr>
        <w:jc w:val="both"/>
        <w:rPr>
          <w:rFonts w:eastAsiaTheme="minorHAnsi"/>
          <w:sz w:val="28"/>
          <w:szCs w:val="28"/>
          <w:lang w:eastAsia="en-US"/>
        </w:rPr>
      </w:pPr>
      <w:r>
        <w:rPr>
          <w:sz w:val="28"/>
          <w:szCs w:val="28"/>
        </w:rPr>
        <w:t>Большое значение в рамках реализации ФГОС  уделяется самостоятельной работе учеников над поставленной проблемой и созданию ими собственного продукта и</w:t>
      </w:r>
      <w:r>
        <w:rPr>
          <w:sz w:val="28"/>
          <w:szCs w:val="28"/>
        </w:rPr>
        <w:t>с</w:t>
      </w:r>
      <w:r>
        <w:rPr>
          <w:sz w:val="28"/>
          <w:szCs w:val="28"/>
        </w:rPr>
        <w:t>следовательской и творческой деятельности. Зав. ИБЦ выступает в качестве п</w:t>
      </w:r>
      <w:r>
        <w:rPr>
          <w:sz w:val="28"/>
          <w:szCs w:val="28"/>
        </w:rPr>
        <w:t>о</w:t>
      </w:r>
      <w:r>
        <w:rPr>
          <w:sz w:val="28"/>
          <w:szCs w:val="28"/>
        </w:rPr>
        <w:t>мощника-консультанта и организатора этой работы наряду с учителем - предметн</w:t>
      </w:r>
      <w:r>
        <w:rPr>
          <w:sz w:val="28"/>
          <w:szCs w:val="28"/>
        </w:rPr>
        <w:t>и</w:t>
      </w:r>
      <w:r>
        <w:rPr>
          <w:sz w:val="28"/>
          <w:szCs w:val="28"/>
        </w:rPr>
        <w:t>ком.  Результаты самостоятельной работы учеников также собираются в библиотеке и используются в дальнейшем как часть фонда. Библиотекарь  организует выставку в помещении ИБЦ исследовательских проектов учащихся, а начиная  с этого уче</w:t>
      </w:r>
      <w:r>
        <w:rPr>
          <w:sz w:val="28"/>
          <w:szCs w:val="28"/>
        </w:rPr>
        <w:t>б</w:t>
      </w:r>
      <w:r>
        <w:rPr>
          <w:sz w:val="28"/>
          <w:szCs w:val="28"/>
        </w:rPr>
        <w:t xml:space="preserve">ного </w:t>
      </w:r>
      <w:proofErr w:type="gramStart"/>
      <w:r>
        <w:rPr>
          <w:sz w:val="28"/>
          <w:szCs w:val="28"/>
        </w:rPr>
        <w:t>года</w:t>
      </w:r>
      <w:proofErr w:type="gramEnd"/>
      <w:r>
        <w:rPr>
          <w:sz w:val="28"/>
          <w:szCs w:val="28"/>
        </w:rPr>
        <w:t xml:space="preserve"> мы планируем все  исследовательские работы издавать  отдельной бр</w:t>
      </w:r>
      <w:r>
        <w:rPr>
          <w:sz w:val="28"/>
          <w:szCs w:val="28"/>
        </w:rPr>
        <w:t>о</w:t>
      </w:r>
      <w:r>
        <w:rPr>
          <w:sz w:val="28"/>
          <w:szCs w:val="28"/>
        </w:rPr>
        <w:t>шюрой.  Задача ИБЦ-создать тематические, аннотированные, библиографические списки для быстрого поиска необходимой информации при подготовке исследов</w:t>
      </w:r>
      <w:r>
        <w:rPr>
          <w:sz w:val="28"/>
          <w:szCs w:val="28"/>
        </w:rPr>
        <w:t>а</w:t>
      </w:r>
      <w:r>
        <w:rPr>
          <w:sz w:val="28"/>
          <w:szCs w:val="28"/>
        </w:rPr>
        <w:t>тельской работы.</w:t>
      </w:r>
    </w:p>
    <w:p w:rsidR="00F06F45" w:rsidRDefault="00F06F45" w:rsidP="00F06F45">
      <w:pPr>
        <w:numPr>
          <w:ilvl w:val="0"/>
          <w:numId w:val="14"/>
        </w:numPr>
        <w:tabs>
          <w:tab w:val="left" w:pos="180"/>
        </w:tabs>
        <w:jc w:val="both"/>
        <w:rPr>
          <w:bCs/>
          <w:sz w:val="28"/>
          <w:szCs w:val="28"/>
        </w:rPr>
      </w:pPr>
      <w:r>
        <w:rPr>
          <w:bCs/>
          <w:sz w:val="28"/>
          <w:szCs w:val="28"/>
        </w:rPr>
        <w:t>Социально-педагогическое;</w:t>
      </w:r>
    </w:p>
    <w:p w:rsidR="00F06F45" w:rsidRDefault="00F06F45" w:rsidP="00F06F45">
      <w:pPr>
        <w:tabs>
          <w:tab w:val="left" w:pos="0"/>
        </w:tabs>
        <w:jc w:val="both"/>
        <w:rPr>
          <w:bCs/>
          <w:sz w:val="28"/>
          <w:szCs w:val="28"/>
        </w:rPr>
      </w:pPr>
      <w:r>
        <w:rPr>
          <w:bCs/>
          <w:sz w:val="28"/>
          <w:szCs w:val="28"/>
        </w:rPr>
        <w:lastRenderedPageBreak/>
        <w:t>Если раньше школьная библиотека при реализации основных направлений вн</w:t>
      </w:r>
      <w:r>
        <w:rPr>
          <w:bCs/>
          <w:sz w:val="28"/>
          <w:szCs w:val="28"/>
        </w:rPr>
        <w:t>е</w:t>
      </w:r>
      <w:r>
        <w:rPr>
          <w:bCs/>
          <w:sz w:val="28"/>
          <w:szCs w:val="28"/>
        </w:rPr>
        <w:t>урочной деятельности использовала разнообразные формы работы. Это проведение экскурсий, кружков, круглых столов, викторин, то сейчас с момента преобразов</w:t>
      </w:r>
      <w:r>
        <w:rPr>
          <w:bCs/>
          <w:sz w:val="28"/>
          <w:szCs w:val="28"/>
        </w:rPr>
        <w:t>а</w:t>
      </w:r>
      <w:r>
        <w:rPr>
          <w:bCs/>
          <w:sz w:val="28"/>
          <w:szCs w:val="28"/>
        </w:rPr>
        <w:t>ния в ИБЦ мы планируем на базе ИБЦ проведение конференций, праздничных м</w:t>
      </w:r>
      <w:r>
        <w:rPr>
          <w:bCs/>
          <w:sz w:val="28"/>
          <w:szCs w:val="28"/>
        </w:rPr>
        <w:t>е</w:t>
      </w:r>
      <w:r>
        <w:rPr>
          <w:bCs/>
          <w:sz w:val="28"/>
          <w:szCs w:val="28"/>
        </w:rPr>
        <w:t>роприятий, классных часов, заседаний  школьных научных обществ, дистанцио</w:t>
      </w:r>
      <w:r>
        <w:rPr>
          <w:bCs/>
          <w:sz w:val="28"/>
          <w:szCs w:val="28"/>
        </w:rPr>
        <w:t>н</w:t>
      </w:r>
      <w:r>
        <w:rPr>
          <w:bCs/>
          <w:sz w:val="28"/>
          <w:szCs w:val="28"/>
        </w:rPr>
        <w:t>ных олимпиад, организация и участие в фестивалях, конкурсах.</w:t>
      </w:r>
    </w:p>
    <w:p w:rsidR="00F06F45" w:rsidRDefault="00F06F45" w:rsidP="00F06F45">
      <w:pPr>
        <w:numPr>
          <w:ilvl w:val="0"/>
          <w:numId w:val="14"/>
        </w:numPr>
        <w:tabs>
          <w:tab w:val="left" w:pos="180"/>
        </w:tabs>
        <w:jc w:val="both"/>
        <w:rPr>
          <w:bCs/>
          <w:sz w:val="28"/>
          <w:szCs w:val="28"/>
        </w:rPr>
      </w:pPr>
      <w:r>
        <w:rPr>
          <w:bCs/>
          <w:sz w:val="28"/>
          <w:szCs w:val="28"/>
        </w:rPr>
        <w:t>Информационно-аналитическое;</w:t>
      </w:r>
    </w:p>
    <w:p w:rsidR="00F06F45" w:rsidRDefault="00F06F45" w:rsidP="00F06F45">
      <w:pPr>
        <w:pStyle w:val="a7"/>
        <w:tabs>
          <w:tab w:val="left" w:pos="9072"/>
        </w:tabs>
        <w:spacing w:after="0"/>
        <w:ind w:left="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Информационное обеспечение реализации  ООП   ООО  </w:t>
      </w:r>
      <w:r>
        <w:rPr>
          <w:rFonts w:ascii="Times New Roman" w:eastAsia="Times New Roman" w:hAnsi="Times New Roman" w:cs="Times New Roman"/>
          <w:sz w:val="28"/>
          <w:szCs w:val="28"/>
        </w:rPr>
        <w:t>включает характеристики оснащения информационно-библиотечного центра, читального зала,  направлено на обеспечение широкого, постоянного и устойчивого доступа для всех участников образовательного процесса к любой информации.  За столь небольшой период со</w:t>
      </w:r>
      <w:r>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дания ИБЦ мы создали информационную, зону самостоятельной и коллективной работы, имеется у нас презентационная зона, а в планах создание рекреационной зоны. </w:t>
      </w:r>
    </w:p>
    <w:p w:rsidR="00F06F45" w:rsidRDefault="00F06F45" w:rsidP="00F06F45">
      <w:pPr>
        <w:numPr>
          <w:ilvl w:val="0"/>
          <w:numId w:val="14"/>
        </w:numPr>
        <w:tabs>
          <w:tab w:val="left" w:pos="180"/>
        </w:tabs>
        <w:jc w:val="both"/>
        <w:rPr>
          <w:bCs/>
          <w:sz w:val="28"/>
          <w:szCs w:val="28"/>
        </w:rPr>
      </w:pPr>
      <w:r>
        <w:rPr>
          <w:bCs/>
          <w:sz w:val="28"/>
          <w:szCs w:val="28"/>
        </w:rPr>
        <w:t>Редакционно-издательское.</w:t>
      </w:r>
    </w:p>
    <w:p w:rsidR="00F06F45" w:rsidRDefault="00F06F45" w:rsidP="00F06F45">
      <w:pPr>
        <w:ind w:firstLine="567"/>
        <w:jc w:val="both"/>
        <w:rPr>
          <w:rFonts w:eastAsiaTheme="minorHAnsi"/>
          <w:sz w:val="28"/>
          <w:szCs w:val="28"/>
          <w:lang w:eastAsia="en-US"/>
        </w:rPr>
      </w:pPr>
      <w:r>
        <w:rPr>
          <w:sz w:val="28"/>
          <w:szCs w:val="28"/>
        </w:rPr>
        <w:t>С 2008 года  в нашей школе проводится конкурс стихов собственного сочин</w:t>
      </w:r>
      <w:r>
        <w:rPr>
          <w:sz w:val="28"/>
          <w:szCs w:val="28"/>
        </w:rPr>
        <w:t>е</w:t>
      </w:r>
      <w:r>
        <w:rPr>
          <w:sz w:val="28"/>
          <w:szCs w:val="28"/>
        </w:rPr>
        <w:t>ния «Вдохновение», выпущены 4 сборника стихов собственного сочинения об</w:t>
      </w:r>
      <w:r>
        <w:rPr>
          <w:sz w:val="28"/>
          <w:szCs w:val="28"/>
        </w:rPr>
        <w:t>у</w:t>
      </w:r>
      <w:r>
        <w:rPr>
          <w:sz w:val="28"/>
          <w:szCs w:val="28"/>
        </w:rPr>
        <w:t>чающихся. В работе находится пятый.  В школе созданы условия для успешной с</w:t>
      </w:r>
      <w:r>
        <w:rPr>
          <w:sz w:val="28"/>
          <w:szCs w:val="28"/>
        </w:rPr>
        <w:t>о</w:t>
      </w:r>
      <w:r>
        <w:rPr>
          <w:sz w:val="28"/>
          <w:szCs w:val="28"/>
        </w:rPr>
        <w:t>циализации учащихся через издание школьной  газеты «Пока все в школе», выпу</w:t>
      </w:r>
      <w:r>
        <w:rPr>
          <w:sz w:val="28"/>
          <w:szCs w:val="28"/>
        </w:rPr>
        <w:t>с</w:t>
      </w:r>
      <w:r>
        <w:rPr>
          <w:sz w:val="28"/>
          <w:szCs w:val="28"/>
        </w:rPr>
        <w:t xml:space="preserve">каются буклеты к проектам и мероприятиям,  методические сборники и альманах детских работ. Для этого мы приобрели  все необходимое: ламинатор, </w:t>
      </w:r>
      <w:proofErr w:type="spellStart"/>
      <w:r>
        <w:rPr>
          <w:sz w:val="28"/>
          <w:szCs w:val="28"/>
        </w:rPr>
        <w:t>брошуратор</w:t>
      </w:r>
      <w:proofErr w:type="spellEnd"/>
      <w:r>
        <w:rPr>
          <w:sz w:val="28"/>
          <w:szCs w:val="28"/>
        </w:rPr>
        <w:t xml:space="preserve"> и цветной принтер. </w:t>
      </w:r>
    </w:p>
    <w:p w:rsidR="00F06F45" w:rsidRDefault="00F06F45" w:rsidP="00F06F45">
      <w:pPr>
        <w:pStyle w:val="a7"/>
        <w:tabs>
          <w:tab w:val="left" w:pos="9072"/>
        </w:tabs>
        <w:spacing w:after="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в  школе информационной среды в ИБЦ позволит повысить интерес к чтению детей и подростков, расширить их читательский кругозор, позволит сд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лать эффективным процесс подготовки  учащихся к участию в  олимпиадах, ко</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курсах и будет способствовать сопровождению, как  талантливых детей, так и 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тей с ограниченными возможностями. Мы надеемся, что новый проект формиров</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ния ИБЦ  позволит  обеспечить школе реализацию ФГОС и организовать проду</w:t>
      </w:r>
      <w:r>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тивное сотрудничество  между  всеми участниками образовательных отношений. </w:t>
      </w:r>
    </w:p>
    <w:p w:rsidR="00F06F45" w:rsidRDefault="00F06F45" w:rsidP="00F06F45">
      <w:pPr>
        <w:ind w:firstLine="567"/>
        <w:jc w:val="both"/>
        <w:rPr>
          <w:sz w:val="28"/>
          <w:szCs w:val="28"/>
        </w:rPr>
      </w:pPr>
      <w:r>
        <w:rPr>
          <w:b/>
          <w:i/>
          <w:sz w:val="28"/>
          <w:szCs w:val="28"/>
        </w:rPr>
        <w:t>Однозначно, при смене стандартов образования школьная библиотека становится центром творчества учащихся, а также местом реализации  и</w:t>
      </w:r>
      <w:r>
        <w:rPr>
          <w:b/>
          <w:i/>
          <w:sz w:val="28"/>
          <w:szCs w:val="28"/>
        </w:rPr>
        <w:t>н</w:t>
      </w:r>
      <w:r>
        <w:rPr>
          <w:b/>
          <w:i/>
          <w:sz w:val="28"/>
          <w:szCs w:val="28"/>
        </w:rPr>
        <w:t>дивидуальных способностей учащихся и огромной лабораторией для инновац</w:t>
      </w:r>
      <w:r>
        <w:rPr>
          <w:b/>
          <w:i/>
          <w:sz w:val="28"/>
          <w:szCs w:val="28"/>
        </w:rPr>
        <w:t>и</w:t>
      </w:r>
      <w:r>
        <w:rPr>
          <w:b/>
          <w:i/>
          <w:sz w:val="28"/>
          <w:szCs w:val="28"/>
        </w:rPr>
        <w:t>онного развития педагогов</w:t>
      </w:r>
      <w:r>
        <w:rPr>
          <w:sz w:val="28"/>
          <w:szCs w:val="28"/>
        </w:rPr>
        <w:t>.</w:t>
      </w:r>
    </w:p>
    <w:p w:rsidR="00F06F45" w:rsidRDefault="00F06F45" w:rsidP="00F06F45">
      <w:pPr>
        <w:tabs>
          <w:tab w:val="left" w:pos="-720"/>
        </w:tabs>
        <w:jc w:val="both"/>
        <w:rPr>
          <w:rFonts w:eastAsiaTheme="minorHAnsi"/>
          <w:sz w:val="28"/>
          <w:szCs w:val="28"/>
          <w:lang w:eastAsia="en-US"/>
        </w:rPr>
      </w:pPr>
      <w:r>
        <w:rPr>
          <w:bCs/>
          <w:sz w:val="28"/>
          <w:szCs w:val="28"/>
        </w:rPr>
        <w:t xml:space="preserve">         Таким образом, мы можем с уверенностью говорить о позитивной динамике влияния инновационной деятельности как на развитие учащихся, так  и на развитие самих педагогов. </w:t>
      </w:r>
    </w:p>
    <w:p w:rsidR="00F06F45" w:rsidRDefault="00F06F45" w:rsidP="00F06F45">
      <w:pPr>
        <w:ind w:firstLine="567"/>
        <w:jc w:val="both"/>
        <w:rPr>
          <w:sz w:val="28"/>
          <w:szCs w:val="28"/>
        </w:rPr>
      </w:pPr>
      <w:r>
        <w:rPr>
          <w:sz w:val="28"/>
          <w:szCs w:val="28"/>
        </w:rPr>
        <w:t xml:space="preserve">Сегодня ИБЦ  играет ведущую роль в создании единой информационно-образовательной среды школы. Этому способствовал тот факт, что при разработке своего проекта мы отказались от узкого понимания процесса создания ИОЦ как модернизации библиотеки в </w:t>
      </w:r>
      <w:proofErr w:type="spellStart"/>
      <w:r>
        <w:rPr>
          <w:sz w:val="28"/>
          <w:szCs w:val="28"/>
        </w:rPr>
        <w:t>медиацентр</w:t>
      </w:r>
      <w:proofErr w:type="spellEnd"/>
      <w:r>
        <w:rPr>
          <w:sz w:val="28"/>
          <w:szCs w:val="28"/>
        </w:rPr>
        <w:t>. Деятельность нашего центра распростр</w:t>
      </w:r>
      <w:r>
        <w:rPr>
          <w:sz w:val="28"/>
          <w:szCs w:val="28"/>
        </w:rPr>
        <w:t>а</w:t>
      </w:r>
      <w:r>
        <w:rPr>
          <w:sz w:val="28"/>
          <w:szCs w:val="28"/>
        </w:rPr>
        <w:t xml:space="preserve">няется на все сферы жизни школы и, в конечном итоге, всё  ОУ превращается в </w:t>
      </w:r>
      <w:proofErr w:type="gramStart"/>
      <w:r>
        <w:rPr>
          <w:sz w:val="28"/>
          <w:szCs w:val="28"/>
        </w:rPr>
        <w:t>единый</w:t>
      </w:r>
      <w:proofErr w:type="gramEnd"/>
      <w:r>
        <w:rPr>
          <w:sz w:val="28"/>
          <w:szCs w:val="28"/>
        </w:rPr>
        <w:t xml:space="preserve"> ИОЦ, в котором необходимо  создать следующие образовательные зоны:</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Читательские уголки (кабинет начальных классов)</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Зоны творческих встреч (актовый зал)</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Зона творческих мастерских (кабинет </w:t>
      </w:r>
      <w:proofErr w:type="gramStart"/>
      <w:r>
        <w:rPr>
          <w:rFonts w:ascii="Times New Roman" w:eastAsia="Times New Roman" w:hAnsi="Times New Roman" w:cs="Times New Roman"/>
          <w:sz w:val="28"/>
          <w:szCs w:val="28"/>
        </w:rPr>
        <w:t>ИЗО</w:t>
      </w:r>
      <w:proofErr w:type="gramEnd"/>
      <w:r>
        <w:rPr>
          <w:rFonts w:ascii="Times New Roman" w:eastAsia="Times New Roman" w:hAnsi="Times New Roman" w:cs="Times New Roman"/>
          <w:sz w:val="28"/>
          <w:szCs w:val="28"/>
        </w:rPr>
        <w:t>, технологии)</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Естественно-научная</w:t>
      </w:r>
      <w:proofErr w:type="gramEnd"/>
      <w:r>
        <w:rPr>
          <w:rFonts w:ascii="Times New Roman" w:eastAsia="Times New Roman" w:hAnsi="Times New Roman" w:cs="Times New Roman"/>
          <w:sz w:val="28"/>
          <w:szCs w:val="28"/>
        </w:rPr>
        <w:t xml:space="preserve"> зона (кабинет биологии)</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Информационно-справочная зона (кабинет информатики, физики, химии)</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Краеведения (кабинет литературы и истории)</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Физкультурно-оздоровительная зона (спортивный зал, спортивная площа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ка)</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Зона духовно-нравственного и патриотического воспитания (кабинет ист</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рии)</w:t>
      </w:r>
    </w:p>
    <w:p w:rsidR="00F06F45" w:rsidRDefault="00F06F45" w:rsidP="00F06F45">
      <w:pPr>
        <w:pStyle w:val="a7"/>
        <w:numPr>
          <w:ilvl w:val="0"/>
          <w:numId w:val="15"/>
        </w:numPr>
        <w:tabs>
          <w:tab w:val="left" w:pos="9072"/>
        </w:tabs>
        <w:spacing w:after="0" w:line="240" w:lineRule="auto"/>
        <w:ind w:left="851"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Театральная зона (театральная студия)</w:t>
      </w:r>
    </w:p>
    <w:p w:rsidR="00F06F45" w:rsidRDefault="00F06F45" w:rsidP="00F06F45">
      <w:pPr>
        <w:pStyle w:val="a7"/>
        <w:tabs>
          <w:tab w:val="left" w:pos="9072"/>
        </w:tabs>
        <w:spacing w:after="0"/>
        <w:ind w:left="0" w:firstLine="567"/>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Частично мы уже создали некоторые из образовательных зон, а над некотор</w:t>
      </w:r>
      <w:r>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ми мы продолжим работать в этом учебном году. </w:t>
      </w:r>
    </w:p>
    <w:p w:rsidR="00627CCD" w:rsidRPr="00627CCD" w:rsidRDefault="00627CCD" w:rsidP="002C5060">
      <w:pPr>
        <w:jc w:val="center"/>
        <w:rPr>
          <w:b/>
          <w:sz w:val="28"/>
          <w:szCs w:val="28"/>
        </w:rPr>
      </w:pPr>
    </w:p>
    <w:p w:rsidR="00627CCD" w:rsidRPr="00627CCD" w:rsidRDefault="00627CCD" w:rsidP="002C5060">
      <w:pPr>
        <w:jc w:val="center"/>
        <w:rPr>
          <w:b/>
          <w:sz w:val="28"/>
          <w:szCs w:val="28"/>
        </w:rPr>
      </w:pPr>
    </w:p>
    <w:p w:rsidR="00627CCD" w:rsidRPr="00627CCD" w:rsidRDefault="00627CCD" w:rsidP="002C5060">
      <w:pPr>
        <w:jc w:val="center"/>
        <w:rPr>
          <w:b/>
          <w:sz w:val="28"/>
          <w:szCs w:val="28"/>
        </w:rPr>
      </w:pPr>
    </w:p>
    <w:p w:rsidR="00627CCD" w:rsidRPr="00627CCD" w:rsidRDefault="00627CCD" w:rsidP="002C5060">
      <w:pPr>
        <w:jc w:val="center"/>
        <w:rPr>
          <w:b/>
          <w:sz w:val="28"/>
          <w:szCs w:val="28"/>
        </w:rPr>
      </w:pPr>
    </w:p>
    <w:p w:rsidR="00627CCD" w:rsidRPr="00627CCD" w:rsidRDefault="00627CCD" w:rsidP="002C5060">
      <w:pPr>
        <w:jc w:val="center"/>
        <w:rPr>
          <w:b/>
          <w:sz w:val="28"/>
          <w:szCs w:val="28"/>
        </w:rPr>
      </w:pPr>
    </w:p>
    <w:p w:rsidR="00627CCD" w:rsidRPr="00627CCD" w:rsidRDefault="00627CCD" w:rsidP="002C5060">
      <w:pPr>
        <w:jc w:val="center"/>
        <w:rPr>
          <w:b/>
          <w:sz w:val="28"/>
          <w:szCs w:val="28"/>
        </w:rPr>
      </w:pPr>
    </w:p>
    <w:p w:rsidR="00627CCD" w:rsidRPr="00627CCD" w:rsidRDefault="00627CCD" w:rsidP="002C5060">
      <w:pPr>
        <w:jc w:val="center"/>
        <w:rPr>
          <w:b/>
          <w:sz w:val="28"/>
          <w:szCs w:val="28"/>
        </w:rPr>
      </w:pPr>
    </w:p>
    <w:p w:rsidR="00627CCD" w:rsidRDefault="00627CCD" w:rsidP="002C5060">
      <w:pPr>
        <w:jc w:val="center"/>
        <w:rPr>
          <w:b/>
          <w:sz w:val="28"/>
          <w:szCs w:val="28"/>
        </w:rPr>
      </w:pPr>
    </w:p>
    <w:p w:rsidR="00D14A97" w:rsidRDefault="00D14A97" w:rsidP="002C5060">
      <w:pPr>
        <w:jc w:val="center"/>
        <w:rPr>
          <w:b/>
          <w:sz w:val="28"/>
          <w:szCs w:val="28"/>
        </w:rPr>
      </w:pPr>
    </w:p>
    <w:p w:rsidR="00D14A97" w:rsidRDefault="00D14A97" w:rsidP="002C5060">
      <w:pPr>
        <w:jc w:val="center"/>
        <w:rPr>
          <w:b/>
          <w:sz w:val="28"/>
          <w:szCs w:val="28"/>
        </w:rPr>
      </w:pPr>
    </w:p>
    <w:p w:rsidR="00D14A97" w:rsidRDefault="00D14A97" w:rsidP="002C5060">
      <w:pPr>
        <w:jc w:val="center"/>
        <w:rPr>
          <w:b/>
          <w:sz w:val="28"/>
          <w:szCs w:val="28"/>
        </w:rPr>
      </w:pPr>
    </w:p>
    <w:p w:rsidR="00D14A97" w:rsidRDefault="00D14A97" w:rsidP="002C5060">
      <w:pPr>
        <w:jc w:val="center"/>
        <w:rPr>
          <w:b/>
          <w:sz w:val="28"/>
          <w:szCs w:val="28"/>
        </w:rPr>
      </w:pPr>
    </w:p>
    <w:p w:rsidR="00D14A97" w:rsidRDefault="00D14A97" w:rsidP="002C5060">
      <w:pPr>
        <w:jc w:val="center"/>
        <w:rPr>
          <w:b/>
          <w:sz w:val="28"/>
          <w:szCs w:val="28"/>
        </w:rPr>
      </w:pPr>
    </w:p>
    <w:p w:rsidR="00D14A97" w:rsidRDefault="00D14A97" w:rsidP="002C5060">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025E2F" w:rsidP="00D14A97">
      <w:pPr>
        <w:jc w:val="center"/>
        <w:rPr>
          <w:b/>
          <w:sz w:val="28"/>
          <w:szCs w:val="28"/>
        </w:rPr>
      </w:pPr>
    </w:p>
    <w:p w:rsidR="00025E2F" w:rsidRDefault="00D14A97" w:rsidP="00D14A97">
      <w:pPr>
        <w:jc w:val="center"/>
        <w:rPr>
          <w:b/>
          <w:sz w:val="28"/>
          <w:szCs w:val="28"/>
        </w:rPr>
      </w:pPr>
      <w:r w:rsidRPr="00D14A97">
        <w:rPr>
          <w:b/>
          <w:sz w:val="28"/>
          <w:szCs w:val="28"/>
        </w:rPr>
        <w:lastRenderedPageBreak/>
        <w:t xml:space="preserve">Создание образовательной среды сельской школы </w:t>
      </w:r>
    </w:p>
    <w:p w:rsidR="00D14A97" w:rsidRDefault="00D14A97" w:rsidP="00D14A97">
      <w:pPr>
        <w:jc w:val="center"/>
        <w:rPr>
          <w:b/>
          <w:sz w:val="28"/>
          <w:szCs w:val="28"/>
        </w:rPr>
      </w:pPr>
      <w:r w:rsidRPr="00D14A97">
        <w:rPr>
          <w:b/>
          <w:sz w:val="28"/>
          <w:szCs w:val="28"/>
        </w:rPr>
        <w:t xml:space="preserve">в </w:t>
      </w:r>
      <w:proofErr w:type="gramStart"/>
      <w:r w:rsidRPr="00D14A97">
        <w:rPr>
          <w:b/>
          <w:sz w:val="28"/>
          <w:szCs w:val="28"/>
        </w:rPr>
        <w:t>соответствии</w:t>
      </w:r>
      <w:proofErr w:type="gramEnd"/>
      <w:r w:rsidRPr="00D14A97">
        <w:rPr>
          <w:b/>
          <w:sz w:val="28"/>
          <w:szCs w:val="28"/>
        </w:rPr>
        <w:t xml:space="preserve"> с</w:t>
      </w:r>
      <w:r w:rsidR="00025E2F">
        <w:rPr>
          <w:b/>
          <w:sz w:val="28"/>
          <w:szCs w:val="28"/>
        </w:rPr>
        <w:t xml:space="preserve"> </w:t>
      </w:r>
      <w:r w:rsidRPr="00D14A97">
        <w:rPr>
          <w:b/>
          <w:sz w:val="28"/>
          <w:szCs w:val="28"/>
        </w:rPr>
        <w:t>требованиями ФГОС</w:t>
      </w:r>
    </w:p>
    <w:p w:rsidR="00D14A97" w:rsidRPr="00D14A97" w:rsidRDefault="00D14A97" w:rsidP="00D14A97">
      <w:pPr>
        <w:jc w:val="center"/>
        <w:rPr>
          <w:b/>
          <w:sz w:val="28"/>
          <w:szCs w:val="28"/>
        </w:rPr>
      </w:pPr>
    </w:p>
    <w:p w:rsidR="00D14A97" w:rsidRDefault="00D14A97" w:rsidP="00D14A97">
      <w:pPr>
        <w:jc w:val="right"/>
        <w:rPr>
          <w:i/>
          <w:sz w:val="28"/>
          <w:szCs w:val="28"/>
        </w:rPr>
      </w:pPr>
      <w:r>
        <w:rPr>
          <w:i/>
          <w:sz w:val="28"/>
          <w:szCs w:val="28"/>
        </w:rPr>
        <w:t xml:space="preserve">Соколова Татьяна Алексеевна, </w:t>
      </w:r>
    </w:p>
    <w:p w:rsidR="00D14A97" w:rsidRPr="00D14A97" w:rsidRDefault="00D14A97" w:rsidP="00D14A97">
      <w:pPr>
        <w:jc w:val="right"/>
        <w:rPr>
          <w:i/>
          <w:sz w:val="28"/>
          <w:szCs w:val="28"/>
        </w:rPr>
      </w:pPr>
      <w:r>
        <w:rPr>
          <w:i/>
          <w:sz w:val="28"/>
          <w:szCs w:val="28"/>
        </w:rPr>
        <w:t xml:space="preserve">директор МБОУ </w:t>
      </w:r>
      <w:proofErr w:type="spellStart"/>
      <w:r>
        <w:rPr>
          <w:i/>
          <w:sz w:val="28"/>
          <w:szCs w:val="28"/>
        </w:rPr>
        <w:t>Покров-Рогульской</w:t>
      </w:r>
      <w:proofErr w:type="spellEnd"/>
      <w:r>
        <w:rPr>
          <w:i/>
          <w:sz w:val="28"/>
          <w:szCs w:val="28"/>
        </w:rPr>
        <w:t xml:space="preserve"> СШ</w:t>
      </w:r>
    </w:p>
    <w:p w:rsidR="00D14A97" w:rsidRDefault="00D14A97" w:rsidP="00D14A97">
      <w:pPr>
        <w:rPr>
          <w:sz w:val="28"/>
          <w:szCs w:val="28"/>
        </w:rPr>
      </w:pPr>
    </w:p>
    <w:p w:rsidR="00D14A97" w:rsidRDefault="00D14A97" w:rsidP="007D2D8D">
      <w:pPr>
        <w:jc w:val="both"/>
        <w:rPr>
          <w:sz w:val="28"/>
          <w:szCs w:val="28"/>
        </w:rPr>
      </w:pPr>
      <w:r>
        <w:rPr>
          <w:sz w:val="28"/>
          <w:szCs w:val="28"/>
        </w:rPr>
        <w:tab/>
        <w:t>К определению образовательной среды существует множество подходов. Так, например, в педагогическом терминологическом словаре: образовательная среда - это часть социокультурного пространства, зона взаимодействия образовательных систем, их элементов, образовательного материала и субъектов образовательных процессов. В общем случае под средой в педагогике понимается совокупность о</w:t>
      </w:r>
      <w:r>
        <w:rPr>
          <w:sz w:val="28"/>
          <w:szCs w:val="28"/>
        </w:rPr>
        <w:t>к</w:t>
      </w:r>
      <w:r>
        <w:rPr>
          <w:sz w:val="28"/>
          <w:szCs w:val="28"/>
        </w:rPr>
        <w:t>ружающих человека общественных, материальных и духовных условий его сущ</w:t>
      </w:r>
      <w:r>
        <w:rPr>
          <w:sz w:val="28"/>
          <w:szCs w:val="28"/>
        </w:rPr>
        <w:t>е</w:t>
      </w:r>
      <w:r>
        <w:rPr>
          <w:sz w:val="28"/>
          <w:szCs w:val="28"/>
        </w:rPr>
        <w:t xml:space="preserve">ствования и деятельности. </w:t>
      </w:r>
    </w:p>
    <w:p w:rsidR="00D14A97" w:rsidRDefault="00973ABA" w:rsidP="007D2D8D">
      <w:pPr>
        <w:jc w:val="both"/>
        <w:rPr>
          <w:sz w:val="28"/>
          <w:szCs w:val="28"/>
        </w:rPr>
      </w:pPr>
      <w:r>
        <w:rPr>
          <w:sz w:val="28"/>
          <w:szCs w:val="28"/>
        </w:rPr>
        <w:tab/>
        <w:t xml:space="preserve">В нашем понимании с учетом требований ФГОС </w:t>
      </w:r>
      <w:r w:rsidR="00D14A97">
        <w:rPr>
          <w:sz w:val="28"/>
          <w:szCs w:val="28"/>
        </w:rPr>
        <w:t xml:space="preserve"> образовательная среда о</w:t>
      </w:r>
      <w:r w:rsidR="00D14A97">
        <w:rPr>
          <w:sz w:val="28"/>
          <w:szCs w:val="28"/>
        </w:rPr>
        <w:t>п</w:t>
      </w:r>
      <w:r w:rsidR="00D14A97">
        <w:rPr>
          <w:sz w:val="28"/>
          <w:szCs w:val="28"/>
        </w:rPr>
        <w:t>ределяется как понятие, включающее эмоциональный климат</w:t>
      </w:r>
      <w:r>
        <w:rPr>
          <w:sz w:val="28"/>
          <w:szCs w:val="28"/>
        </w:rPr>
        <w:t xml:space="preserve"> конкретной школы</w:t>
      </w:r>
      <w:r w:rsidR="00D14A97">
        <w:rPr>
          <w:sz w:val="28"/>
          <w:szCs w:val="28"/>
        </w:rPr>
        <w:t xml:space="preserve">, особенности </w:t>
      </w:r>
      <w:proofErr w:type="spellStart"/>
      <w:r w:rsidR="00D14A97">
        <w:rPr>
          <w:sz w:val="28"/>
          <w:szCs w:val="28"/>
        </w:rPr>
        <w:t>микрокультуры</w:t>
      </w:r>
      <w:proofErr w:type="spellEnd"/>
      <w:r w:rsidR="00D14A97">
        <w:rPr>
          <w:sz w:val="28"/>
          <w:szCs w:val="28"/>
        </w:rPr>
        <w:t>, качество учебно-воспитательного процесса, т.е. то, что отличает одну школу от другой.</w:t>
      </w:r>
    </w:p>
    <w:p w:rsidR="00D14A97" w:rsidRDefault="00D14A97" w:rsidP="007D2D8D">
      <w:pPr>
        <w:jc w:val="both"/>
        <w:rPr>
          <w:sz w:val="28"/>
          <w:szCs w:val="28"/>
        </w:rPr>
      </w:pPr>
      <w:r>
        <w:rPr>
          <w:sz w:val="28"/>
          <w:szCs w:val="28"/>
        </w:rPr>
        <w:tab/>
        <w:t>Учащиеся школы должны не просто воспринимать окружающую среду, но активно участвовать в ее создании. Таким образом, сама жизненная среда школы, участие в ее формировании школьников, педагогов и родителей помогает процессу адаптации к современным социокультурным условиям и развитию личностного п</w:t>
      </w:r>
      <w:r>
        <w:rPr>
          <w:sz w:val="28"/>
          <w:szCs w:val="28"/>
        </w:rPr>
        <w:t>о</w:t>
      </w:r>
      <w:r>
        <w:rPr>
          <w:sz w:val="28"/>
          <w:szCs w:val="28"/>
        </w:rPr>
        <w:t>тенциала всех участников образовательного процесса. О значении взаимодействия этих субъектов очень хорошо, сказал Билл Гейтс: «Все компьютеры в мире ничего не изменят без наличия увлеченных учащихся, знающих и преданных своему делу преподавателей, неравнодушных и осведомлённых родителей, а также общества, в котором подчёркивается ценность обучения на протяжении всей жизни».</w:t>
      </w:r>
    </w:p>
    <w:p w:rsidR="00D14A97" w:rsidRDefault="00D14A97" w:rsidP="007D2D8D">
      <w:pPr>
        <w:jc w:val="both"/>
        <w:rPr>
          <w:sz w:val="28"/>
          <w:szCs w:val="28"/>
        </w:rPr>
      </w:pPr>
      <w:r>
        <w:rPr>
          <w:sz w:val="28"/>
          <w:szCs w:val="28"/>
        </w:rPr>
        <w:tab/>
      </w:r>
      <w:proofErr w:type="gramStart"/>
      <w:r w:rsidR="00B52D42">
        <w:rPr>
          <w:sz w:val="28"/>
          <w:szCs w:val="28"/>
        </w:rPr>
        <w:t>С учетом того, что практически все обучающиеся</w:t>
      </w:r>
      <w:r w:rsidR="00F467C7">
        <w:rPr>
          <w:sz w:val="28"/>
          <w:szCs w:val="28"/>
        </w:rPr>
        <w:t xml:space="preserve"> </w:t>
      </w:r>
      <w:proofErr w:type="spellStart"/>
      <w:r w:rsidR="00F467C7">
        <w:rPr>
          <w:sz w:val="28"/>
          <w:szCs w:val="28"/>
        </w:rPr>
        <w:t>Покров-Рогульской</w:t>
      </w:r>
      <w:proofErr w:type="spellEnd"/>
      <w:r w:rsidR="00F467C7">
        <w:rPr>
          <w:sz w:val="28"/>
          <w:szCs w:val="28"/>
        </w:rPr>
        <w:t xml:space="preserve"> школы </w:t>
      </w:r>
      <w:r w:rsidR="00B52D42">
        <w:rPr>
          <w:sz w:val="28"/>
          <w:szCs w:val="28"/>
        </w:rPr>
        <w:t xml:space="preserve"> находятся на подвозе, очень много </w:t>
      </w:r>
      <w:r>
        <w:rPr>
          <w:sz w:val="28"/>
          <w:szCs w:val="28"/>
        </w:rPr>
        <w:t xml:space="preserve">времени </w:t>
      </w:r>
      <w:r w:rsidR="00B52D42">
        <w:rPr>
          <w:sz w:val="28"/>
          <w:szCs w:val="28"/>
        </w:rPr>
        <w:t xml:space="preserve">они </w:t>
      </w:r>
      <w:r>
        <w:rPr>
          <w:sz w:val="28"/>
          <w:szCs w:val="28"/>
        </w:rPr>
        <w:t>провод</w:t>
      </w:r>
      <w:r w:rsidR="00B52D42">
        <w:rPr>
          <w:sz w:val="28"/>
          <w:szCs w:val="28"/>
        </w:rPr>
        <w:t>я</w:t>
      </w:r>
      <w:r w:rsidR="00F467C7">
        <w:rPr>
          <w:sz w:val="28"/>
          <w:szCs w:val="28"/>
        </w:rPr>
        <w:t xml:space="preserve">т </w:t>
      </w:r>
      <w:r>
        <w:rPr>
          <w:sz w:val="28"/>
          <w:szCs w:val="28"/>
        </w:rPr>
        <w:t xml:space="preserve"> в образовательном учр</w:t>
      </w:r>
      <w:r>
        <w:rPr>
          <w:sz w:val="28"/>
          <w:szCs w:val="28"/>
        </w:rPr>
        <w:t>е</w:t>
      </w:r>
      <w:r>
        <w:rPr>
          <w:sz w:val="28"/>
          <w:szCs w:val="28"/>
        </w:rPr>
        <w:t>ждении</w:t>
      </w:r>
      <w:r w:rsidR="00F467C7">
        <w:rPr>
          <w:sz w:val="28"/>
          <w:szCs w:val="28"/>
        </w:rPr>
        <w:t>, п</w:t>
      </w:r>
      <w:r>
        <w:rPr>
          <w:sz w:val="28"/>
          <w:szCs w:val="28"/>
        </w:rPr>
        <w:t xml:space="preserve">оэтому, мы стараемся создать условия для того, </w:t>
      </w:r>
      <w:r w:rsidR="00F467C7">
        <w:rPr>
          <w:sz w:val="28"/>
          <w:szCs w:val="28"/>
        </w:rPr>
        <w:t xml:space="preserve">чтобы образовательная среда  стала не только средством для повышения мотивации, развития и реализации творческого потенциала личности ребёнка, но и для того, чтобы </w:t>
      </w:r>
      <w:r>
        <w:rPr>
          <w:sz w:val="28"/>
          <w:szCs w:val="28"/>
        </w:rPr>
        <w:t>ребенок</w:t>
      </w:r>
      <w:r w:rsidR="00F467C7">
        <w:rPr>
          <w:sz w:val="28"/>
          <w:szCs w:val="28"/>
        </w:rPr>
        <w:t xml:space="preserve"> чувств</w:t>
      </w:r>
      <w:r w:rsidR="00F467C7">
        <w:rPr>
          <w:sz w:val="28"/>
          <w:szCs w:val="28"/>
        </w:rPr>
        <w:t>о</w:t>
      </w:r>
      <w:r w:rsidR="00F467C7">
        <w:rPr>
          <w:sz w:val="28"/>
          <w:szCs w:val="28"/>
        </w:rPr>
        <w:t xml:space="preserve">вал себя комфортно,  как дома, </w:t>
      </w:r>
      <w:r>
        <w:rPr>
          <w:sz w:val="28"/>
          <w:szCs w:val="28"/>
        </w:rPr>
        <w:t xml:space="preserve"> смог сделать домашнее задание, </w:t>
      </w:r>
      <w:r w:rsidR="00F467C7">
        <w:rPr>
          <w:sz w:val="28"/>
          <w:szCs w:val="28"/>
        </w:rPr>
        <w:t>просто</w:t>
      </w:r>
      <w:proofErr w:type="gramEnd"/>
      <w:r w:rsidR="00F467C7">
        <w:rPr>
          <w:sz w:val="28"/>
          <w:szCs w:val="28"/>
        </w:rPr>
        <w:t xml:space="preserve"> провести с пользой время.</w:t>
      </w:r>
    </w:p>
    <w:p w:rsidR="000265FF" w:rsidRPr="000265FF" w:rsidRDefault="000265FF" w:rsidP="007D2D8D">
      <w:pPr>
        <w:pStyle w:val="13"/>
        <w:numPr>
          <w:ilvl w:val="0"/>
          <w:numId w:val="13"/>
        </w:numPr>
        <w:ind w:left="10" w:hanging="10"/>
        <w:jc w:val="both"/>
        <w:rPr>
          <w:sz w:val="28"/>
          <w:szCs w:val="28"/>
        </w:rPr>
      </w:pPr>
      <w:r w:rsidRPr="000265FF">
        <w:rPr>
          <w:sz w:val="28"/>
          <w:szCs w:val="28"/>
        </w:rPr>
        <w:t>Повышение актуальности и новизны содержания обеспечивают зоны для исследования. Например, в лаборантской биологии установлена гидропонная система, а на пришкольном участке – теплица. Учащиеся с февраля месяца начинают выращивать рассаду, закладывают семена на стратификацию, проводят опыты прививке овощных культур, плодовых деревьев. Для отработки навыков поведения детей на дороге в коридоре на полу изображен пешеходный переход, где дети учатся переходить дорогу по цвету светофора. С целью приобретения учащимися практических навыков оборудован кабинет домоводства. Часть помещения занимает кухня с соответствующей мебелью, посудой, техникой. В другой части помещения размещен стол для кройки и шитья и швейные машины. Дети с удовольствием идут на занятия, где учатся готовить и шить.</w:t>
      </w:r>
    </w:p>
    <w:p w:rsidR="000265FF" w:rsidRPr="000265FF" w:rsidRDefault="000265FF" w:rsidP="007D2D8D">
      <w:pPr>
        <w:pStyle w:val="13"/>
        <w:numPr>
          <w:ilvl w:val="0"/>
          <w:numId w:val="13"/>
        </w:numPr>
        <w:ind w:left="10" w:hanging="10"/>
        <w:jc w:val="both"/>
        <w:rPr>
          <w:sz w:val="28"/>
          <w:szCs w:val="28"/>
        </w:rPr>
      </w:pPr>
      <w:proofErr w:type="gramStart"/>
      <w:r w:rsidRPr="000265FF">
        <w:rPr>
          <w:sz w:val="28"/>
          <w:szCs w:val="28"/>
        </w:rPr>
        <w:t xml:space="preserve">Оформлен кабинет искусств, где имеется наглядная информация в виде таблиц по декоративно-прикладному искусству, портреты художников и композиторов, уголок «Времена года» (картины местного художника И.А.Чугунова, музыкальные инструменты,  Использование произведений искусства и литературы; </w:t>
      </w:r>
      <w:r w:rsidRPr="000265FF">
        <w:rPr>
          <w:sz w:val="28"/>
          <w:szCs w:val="28"/>
        </w:rPr>
        <w:lastRenderedPageBreak/>
        <w:t>динамическое включение в осваиваемый материал учебника картин и фотографий, дидактического материла, музыкальное оформление, позволяют «оживить» сухой материал, сделать его жизненным и интересным;</w:t>
      </w:r>
      <w:proofErr w:type="gramEnd"/>
    </w:p>
    <w:p w:rsidR="000265FF" w:rsidRPr="000265FF" w:rsidRDefault="000265FF" w:rsidP="007D2D8D">
      <w:pPr>
        <w:pStyle w:val="13"/>
        <w:numPr>
          <w:ilvl w:val="0"/>
          <w:numId w:val="13"/>
        </w:numPr>
        <w:ind w:left="10" w:hanging="10"/>
        <w:jc w:val="both"/>
        <w:rPr>
          <w:sz w:val="28"/>
          <w:szCs w:val="28"/>
        </w:rPr>
      </w:pPr>
      <w:r w:rsidRPr="000265FF">
        <w:rPr>
          <w:sz w:val="28"/>
          <w:szCs w:val="28"/>
        </w:rPr>
        <w:t>У учащихся имеется возможность использовать ПК на каждом уроке, в каждом классе (есть два компьютерных класса или в кабинете имеется ноутбук). Это позволяет образовательный процесс сделать более наглядным, занимательным, эмоциональным.</w:t>
      </w:r>
    </w:p>
    <w:p w:rsidR="000265FF" w:rsidRPr="000265FF" w:rsidRDefault="000265FF" w:rsidP="007D2D8D">
      <w:pPr>
        <w:pStyle w:val="13"/>
        <w:numPr>
          <w:ilvl w:val="0"/>
          <w:numId w:val="13"/>
        </w:numPr>
        <w:ind w:left="10" w:hanging="10"/>
        <w:jc w:val="both"/>
        <w:rPr>
          <w:sz w:val="28"/>
          <w:szCs w:val="28"/>
        </w:rPr>
      </w:pPr>
      <w:r w:rsidRPr="000265FF">
        <w:rPr>
          <w:sz w:val="28"/>
          <w:szCs w:val="28"/>
        </w:rPr>
        <w:t>Созданию благоприятного психологического климата, атмосферы взаимодействия и бесконфликтности в общешкольном коллективе способствует работа психолога. Для работы психолога оборудован специальный кабинет психологической разгрузки, для проведения психологических исследований используется программный комплекс «</w:t>
      </w:r>
      <w:proofErr w:type="spellStart"/>
      <w:r w:rsidRPr="000265FF">
        <w:rPr>
          <w:sz w:val="28"/>
          <w:szCs w:val="28"/>
        </w:rPr>
        <w:t>Лонгитюд</w:t>
      </w:r>
      <w:proofErr w:type="spellEnd"/>
      <w:r w:rsidRPr="000265FF">
        <w:rPr>
          <w:sz w:val="28"/>
          <w:szCs w:val="28"/>
        </w:rPr>
        <w:t>», который включает в себя средство сбора и математической обработки данных.</w:t>
      </w:r>
    </w:p>
    <w:p w:rsidR="000265FF" w:rsidRPr="000265FF" w:rsidRDefault="000265FF" w:rsidP="007D2D8D">
      <w:pPr>
        <w:pStyle w:val="13"/>
        <w:numPr>
          <w:ilvl w:val="0"/>
          <w:numId w:val="13"/>
        </w:numPr>
        <w:ind w:left="10" w:hanging="10"/>
        <w:jc w:val="both"/>
        <w:rPr>
          <w:sz w:val="28"/>
          <w:szCs w:val="28"/>
        </w:rPr>
      </w:pPr>
      <w:r w:rsidRPr="000265FF">
        <w:rPr>
          <w:sz w:val="28"/>
          <w:szCs w:val="28"/>
        </w:rPr>
        <w:t>В рекреации школы имеется уголок, куда учащиеся и учителя приносят из дома книги, интересную информацию из журналов, газет, Интернет и других источников. Периодически объявляется конкурс «Самая интересная публикация».</w:t>
      </w:r>
    </w:p>
    <w:p w:rsidR="000265FF" w:rsidRPr="000265FF" w:rsidRDefault="000265FF" w:rsidP="007D2D8D">
      <w:pPr>
        <w:pStyle w:val="13"/>
        <w:numPr>
          <w:ilvl w:val="0"/>
          <w:numId w:val="13"/>
        </w:numPr>
        <w:spacing w:line="240" w:lineRule="auto"/>
        <w:ind w:left="11" w:hanging="11"/>
        <w:jc w:val="both"/>
        <w:rPr>
          <w:sz w:val="28"/>
          <w:szCs w:val="28"/>
        </w:rPr>
      </w:pPr>
      <w:r w:rsidRPr="000265FF">
        <w:rPr>
          <w:sz w:val="28"/>
          <w:szCs w:val="28"/>
        </w:rPr>
        <w:t xml:space="preserve">У детей есть возможность выразить свои мысли через рисунок на стене. В школе определена целая стена, на общем собрании </w:t>
      </w:r>
      <w:proofErr w:type="gramStart"/>
      <w:r w:rsidRPr="000265FF">
        <w:rPr>
          <w:sz w:val="28"/>
          <w:szCs w:val="28"/>
        </w:rPr>
        <w:t>выбирается тема и дети по желанию рисуют</w:t>
      </w:r>
      <w:proofErr w:type="gramEnd"/>
      <w:r w:rsidRPr="000265FF">
        <w:rPr>
          <w:sz w:val="28"/>
          <w:szCs w:val="28"/>
        </w:rPr>
        <w:t xml:space="preserve"> в свободное время. На стенде «Остановись, мгновение» учащиеся могут разместить как свои фотографии, так и </w:t>
      </w:r>
      <w:proofErr w:type="gramStart"/>
      <w:r w:rsidRPr="000265FF">
        <w:rPr>
          <w:sz w:val="28"/>
          <w:szCs w:val="28"/>
        </w:rPr>
        <w:t>фотографии</w:t>
      </w:r>
      <w:proofErr w:type="gramEnd"/>
      <w:r w:rsidRPr="000265FF">
        <w:rPr>
          <w:sz w:val="28"/>
          <w:szCs w:val="28"/>
        </w:rPr>
        <w:t xml:space="preserve"> сделанные на фото – кружке.  </w:t>
      </w:r>
    </w:p>
    <w:p w:rsidR="000265FF" w:rsidRPr="000265FF" w:rsidRDefault="000265FF" w:rsidP="007D2D8D">
      <w:pPr>
        <w:pStyle w:val="a7"/>
        <w:numPr>
          <w:ilvl w:val="0"/>
          <w:numId w:val="13"/>
        </w:numPr>
        <w:spacing w:after="0" w:line="240" w:lineRule="auto"/>
        <w:ind w:left="11" w:hanging="11"/>
        <w:jc w:val="both"/>
        <w:rPr>
          <w:rFonts w:ascii="Times New Roman" w:hAnsi="Times New Roman" w:cs="Times New Roman"/>
          <w:sz w:val="28"/>
          <w:szCs w:val="28"/>
        </w:rPr>
      </w:pPr>
      <w:r w:rsidRPr="000265FF">
        <w:rPr>
          <w:rFonts w:ascii="Times New Roman" w:hAnsi="Times New Roman" w:cs="Times New Roman"/>
          <w:sz w:val="28"/>
          <w:szCs w:val="28"/>
        </w:rPr>
        <w:t>Где чаще всего в перемену собираются дети, учителя на небольшой стенд размещают творческие, развивающие задания, которые можно обсудить на соо</w:t>
      </w:r>
      <w:r w:rsidRPr="000265FF">
        <w:rPr>
          <w:rFonts w:ascii="Times New Roman" w:hAnsi="Times New Roman" w:cs="Times New Roman"/>
          <w:sz w:val="28"/>
          <w:szCs w:val="28"/>
        </w:rPr>
        <w:t>т</w:t>
      </w:r>
      <w:r w:rsidRPr="000265FF">
        <w:rPr>
          <w:rFonts w:ascii="Times New Roman" w:hAnsi="Times New Roman" w:cs="Times New Roman"/>
          <w:sz w:val="28"/>
          <w:szCs w:val="28"/>
        </w:rPr>
        <w:t>ветствующем уроке или внеурочном занятии.</w:t>
      </w:r>
    </w:p>
    <w:p w:rsidR="000265FF" w:rsidRPr="000265FF" w:rsidRDefault="000265FF" w:rsidP="007D2D8D">
      <w:pPr>
        <w:pStyle w:val="13"/>
        <w:numPr>
          <w:ilvl w:val="0"/>
          <w:numId w:val="13"/>
        </w:numPr>
        <w:spacing w:line="240" w:lineRule="auto"/>
        <w:ind w:left="11" w:hanging="11"/>
        <w:jc w:val="both"/>
        <w:rPr>
          <w:sz w:val="28"/>
          <w:szCs w:val="28"/>
        </w:rPr>
      </w:pPr>
      <w:r w:rsidRPr="000265FF">
        <w:rPr>
          <w:sz w:val="28"/>
          <w:szCs w:val="28"/>
        </w:rPr>
        <w:t xml:space="preserve">В школе есть место, где дети могут сделать уроки, пока ждут школьный автобус. Там они могут </w:t>
      </w:r>
      <w:proofErr w:type="gramStart"/>
      <w:r w:rsidRPr="000265FF">
        <w:rPr>
          <w:sz w:val="28"/>
          <w:szCs w:val="28"/>
        </w:rPr>
        <w:t>разместить информацию</w:t>
      </w:r>
      <w:proofErr w:type="gramEnd"/>
      <w:r w:rsidRPr="000265FF">
        <w:rPr>
          <w:sz w:val="28"/>
          <w:szCs w:val="28"/>
        </w:rPr>
        <w:t xml:space="preserve"> (правило, формулу, таблицу и другое), которой могут воспользоваться все при подготовке домашнего задания.</w:t>
      </w:r>
      <w:r w:rsidRPr="000265FF">
        <w:rPr>
          <w:sz w:val="28"/>
          <w:szCs w:val="28"/>
        </w:rPr>
        <w:tab/>
      </w:r>
      <w:r w:rsidRPr="000265FF">
        <w:rPr>
          <w:sz w:val="28"/>
          <w:szCs w:val="28"/>
        </w:rPr>
        <w:tab/>
      </w:r>
      <w:r w:rsidRPr="000265FF">
        <w:rPr>
          <w:sz w:val="28"/>
          <w:szCs w:val="28"/>
        </w:rPr>
        <w:tab/>
      </w:r>
    </w:p>
    <w:p w:rsidR="000265FF" w:rsidRPr="000265FF" w:rsidRDefault="000265FF" w:rsidP="007D2D8D">
      <w:pPr>
        <w:ind w:left="11" w:hanging="11"/>
        <w:jc w:val="both"/>
        <w:rPr>
          <w:sz w:val="28"/>
          <w:szCs w:val="28"/>
        </w:rPr>
      </w:pPr>
      <w:r w:rsidRPr="000265FF">
        <w:rPr>
          <w:sz w:val="28"/>
          <w:szCs w:val="28"/>
        </w:rPr>
        <w:tab/>
        <w:t>Из вышесказанного следует, что  мы постарались создать образовательную среду как совокупность специально организованных педагогических, социальных и кул</w:t>
      </w:r>
      <w:r w:rsidRPr="000265FF">
        <w:rPr>
          <w:sz w:val="28"/>
          <w:szCs w:val="28"/>
        </w:rPr>
        <w:t>ь</w:t>
      </w:r>
      <w:r w:rsidRPr="000265FF">
        <w:rPr>
          <w:sz w:val="28"/>
          <w:szCs w:val="28"/>
        </w:rPr>
        <w:t>турных условий, позволяющих оптимально организовать жизненную среду ребе</w:t>
      </w:r>
      <w:r w:rsidRPr="000265FF">
        <w:rPr>
          <w:sz w:val="28"/>
          <w:szCs w:val="28"/>
        </w:rPr>
        <w:t>н</w:t>
      </w:r>
      <w:r w:rsidRPr="000265FF">
        <w:rPr>
          <w:sz w:val="28"/>
          <w:szCs w:val="28"/>
        </w:rPr>
        <w:t>ка, эффективнее решать образовательные задачи.</w:t>
      </w:r>
    </w:p>
    <w:p w:rsidR="000265FF" w:rsidRPr="000265FF" w:rsidRDefault="000265FF" w:rsidP="007D2D8D">
      <w:pPr>
        <w:ind w:left="10" w:hanging="10"/>
        <w:jc w:val="both"/>
        <w:rPr>
          <w:b/>
          <w:sz w:val="28"/>
          <w:szCs w:val="28"/>
        </w:rPr>
      </w:pPr>
    </w:p>
    <w:p w:rsidR="00F467C7" w:rsidRDefault="00F467C7" w:rsidP="007D2D8D">
      <w:pPr>
        <w:jc w:val="both"/>
        <w:rPr>
          <w:sz w:val="28"/>
          <w:szCs w:val="28"/>
        </w:rPr>
      </w:pPr>
    </w:p>
    <w:p w:rsidR="00D75C82" w:rsidRPr="000E42A1" w:rsidRDefault="00D75C82" w:rsidP="000E42A1">
      <w:pPr>
        <w:rPr>
          <w:sz w:val="28"/>
          <w:szCs w:val="28"/>
        </w:rPr>
      </w:pPr>
    </w:p>
    <w:p w:rsidR="00B52D42" w:rsidRDefault="00B52D42" w:rsidP="002C5060">
      <w:pPr>
        <w:jc w:val="center"/>
        <w:rPr>
          <w:b/>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025E2F" w:rsidRDefault="00025E2F" w:rsidP="002A55B5">
      <w:pPr>
        <w:jc w:val="center"/>
        <w:rPr>
          <w:b/>
          <w:bCs/>
          <w:color w:val="auto"/>
          <w:kern w:val="0"/>
          <w:sz w:val="28"/>
          <w:szCs w:val="28"/>
        </w:rPr>
      </w:pPr>
    </w:p>
    <w:p w:rsidR="004F291D" w:rsidRDefault="002A55B5" w:rsidP="002A55B5">
      <w:pPr>
        <w:jc w:val="center"/>
        <w:rPr>
          <w:b/>
          <w:bCs/>
          <w:color w:val="auto"/>
          <w:kern w:val="0"/>
          <w:sz w:val="28"/>
          <w:szCs w:val="28"/>
        </w:rPr>
      </w:pPr>
      <w:r w:rsidRPr="002A55B5">
        <w:rPr>
          <w:b/>
          <w:bCs/>
          <w:color w:val="auto"/>
          <w:kern w:val="0"/>
          <w:sz w:val="28"/>
          <w:szCs w:val="28"/>
        </w:rPr>
        <w:lastRenderedPageBreak/>
        <w:t>Р</w:t>
      </w:r>
      <w:r w:rsidR="004F291D">
        <w:rPr>
          <w:b/>
          <w:bCs/>
          <w:color w:val="auto"/>
          <w:kern w:val="0"/>
          <w:sz w:val="28"/>
          <w:szCs w:val="28"/>
        </w:rPr>
        <w:t>азвивающая предметно-пространственная среда</w:t>
      </w:r>
      <w:r w:rsidRPr="002A55B5">
        <w:rPr>
          <w:b/>
          <w:bCs/>
          <w:color w:val="auto"/>
          <w:kern w:val="0"/>
          <w:sz w:val="28"/>
          <w:szCs w:val="28"/>
        </w:rPr>
        <w:t xml:space="preserve">: </w:t>
      </w:r>
    </w:p>
    <w:p w:rsidR="002A55B5" w:rsidRPr="002A55B5" w:rsidRDefault="002A55B5" w:rsidP="002A55B5">
      <w:pPr>
        <w:jc w:val="center"/>
        <w:rPr>
          <w:color w:val="auto"/>
          <w:kern w:val="0"/>
          <w:sz w:val="28"/>
          <w:szCs w:val="28"/>
        </w:rPr>
      </w:pPr>
      <w:r w:rsidRPr="002A55B5">
        <w:rPr>
          <w:b/>
          <w:bCs/>
          <w:color w:val="auto"/>
          <w:kern w:val="0"/>
          <w:sz w:val="28"/>
          <w:szCs w:val="28"/>
        </w:rPr>
        <w:t>требования и их исполнение</w:t>
      </w:r>
    </w:p>
    <w:p w:rsidR="002A55B5" w:rsidRPr="002A55B5" w:rsidRDefault="002A55B5" w:rsidP="002A55B5">
      <w:pPr>
        <w:jc w:val="center"/>
        <w:rPr>
          <w:color w:val="auto"/>
          <w:kern w:val="0"/>
          <w:sz w:val="28"/>
          <w:szCs w:val="28"/>
        </w:rPr>
      </w:pPr>
    </w:p>
    <w:p w:rsidR="002A55B5" w:rsidRDefault="002A55B5" w:rsidP="002A55B5">
      <w:pPr>
        <w:jc w:val="right"/>
        <w:rPr>
          <w:i/>
          <w:iCs/>
          <w:color w:val="auto"/>
          <w:kern w:val="0"/>
          <w:sz w:val="28"/>
          <w:szCs w:val="28"/>
        </w:rPr>
      </w:pPr>
      <w:r w:rsidRPr="002A55B5">
        <w:rPr>
          <w:i/>
          <w:iCs/>
          <w:color w:val="auto"/>
          <w:kern w:val="0"/>
          <w:sz w:val="28"/>
          <w:szCs w:val="28"/>
        </w:rPr>
        <w:t xml:space="preserve">Шантор Алла Юрьевна, </w:t>
      </w:r>
    </w:p>
    <w:p w:rsidR="002A55B5" w:rsidRPr="002A55B5" w:rsidRDefault="002A55B5" w:rsidP="002A55B5">
      <w:pPr>
        <w:jc w:val="right"/>
        <w:rPr>
          <w:color w:val="auto"/>
          <w:kern w:val="0"/>
          <w:sz w:val="28"/>
          <w:szCs w:val="28"/>
        </w:rPr>
      </w:pPr>
      <w:r w:rsidRPr="002A55B5">
        <w:rPr>
          <w:i/>
          <w:iCs/>
          <w:color w:val="auto"/>
          <w:kern w:val="0"/>
          <w:sz w:val="28"/>
          <w:szCs w:val="28"/>
        </w:rPr>
        <w:t>заведующий МДБОУ ДС № 3 «Ручеёк»</w:t>
      </w:r>
    </w:p>
    <w:p w:rsidR="002A55B5" w:rsidRPr="002A55B5" w:rsidRDefault="002A55B5" w:rsidP="002A55B5">
      <w:pPr>
        <w:jc w:val="center"/>
        <w:rPr>
          <w:color w:val="auto"/>
          <w:kern w:val="0"/>
          <w:sz w:val="28"/>
          <w:szCs w:val="28"/>
        </w:rPr>
      </w:pPr>
    </w:p>
    <w:p w:rsidR="002A55B5" w:rsidRPr="002A55B5" w:rsidRDefault="002A55B5" w:rsidP="002A55B5">
      <w:pPr>
        <w:jc w:val="both"/>
        <w:rPr>
          <w:color w:val="auto"/>
          <w:kern w:val="0"/>
          <w:sz w:val="28"/>
          <w:szCs w:val="28"/>
        </w:rPr>
      </w:pPr>
      <w:proofErr w:type="gramStart"/>
      <w:r w:rsidRPr="002A55B5">
        <w:rPr>
          <w:color w:val="auto"/>
          <w:kern w:val="0"/>
          <w:sz w:val="28"/>
          <w:szCs w:val="28"/>
        </w:rPr>
        <w:t>Федеральный государственный образовательный стандарт дошкольного образов</w:t>
      </w:r>
      <w:r w:rsidRPr="002A55B5">
        <w:rPr>
          <w:color w:val="auto"/>
          <w:kern w:val="0"/>
          <w:sz w:val="28"/>
          <w:szCs w:val="28"/>
        </w:rPr>
        <w:t>а</w:t>
      </w:r>
      <w:r w:rsidRPr="002A55B5">
        <w:rPr>
          <w:color w:val="auto"/>
          <w:kern w:val="0"/>
          <w:sz w:val="28"/>
          <w:szCs w:val="28"/>
        </w:rPr>
        <w:t>ния ставит к развивающей предметно-пространственной среде определённые тр</w:t>
      </w:r>
      <w:r w:rsidRPr="002A55B5">
        <w:rPr>
          <w:color w:val="auto"/>
          <w:kern w:val="0"/>
          <w:sz w:val="28"/>
          <w:szCs w:val="28"/>
        </w:rPr>
        <w:t>е</w:t>
      </w:r>
      <w:r w:rsidRPr="002A55B5">
        <w:rPr>
          <w:color w:val="auto"/>
          <w:kern w:val="0"/>
          <w:sz w:val="28"/>
          <w:szCs w:val="28"/>
        </w:rPr>
        <w:t>бования:</w:t>
      </w:r>
      <w:proofErr w:type="gramEnd"/>
      <w:r w:rsidRPr="002A55B5">
        <w:rPr>
          <w:color w:val="auto"/>
          <w:kern w:val="0"/>
          <w:sz w:val="28"/>
          <w:szCs w:val="28"/>
        </w:rPr>
        <w:t xml:space="preserve"> «Развивающая предметно-пространственная среда должна быть содерж</w:t>
      </w:r>
      <w:r w:rsidRPr="002A55B5">
        <w:rPr>
          <w:color w:val="auto"/>
          <w:kern w:val="0"/>
          <w:sz w:val="28"/>
          <w:szCs w:val="28"/>
        </w:rPr>
        <w:t>а</w:t>
      </w:r>
      <w:r w:rsidRPr="002A55B5">
        <w:rPr>
          <w:color w:val="auto"/>
          <w:kern w:val="0"/>
          <w:sz w:val="28"/>
          <w:szCs w:val="28"/>
        </w:rPr>
        <w:t>тельно насыщенной, трансформируемой, полифункциональной, вариативной, до</w:t>
      </w:r>
      <w:r w:rsidRPr="002A55B5">
        <w:rPr>
          <w:color w:val="auto"/>
          <w:kern w:val="0"/>
          <w:sz w:val="28"/>
          <w:szCs w:val="28"/>
        </w:rPr>
        <w:t>с</w:t>
      </w:r>
      <w:r w:rsidRPr="002A55B5">
        <w:rPr>
          <w:color w:val="auto"/>
          <w:kern w:val="0"/>
          <w:sz w:val="28"/>
          <w:szCs w:val="28"/>
        </w:rPr>
        <w:t>тупной и безопасной» (п3.3.4.)</w:t>
      </w:r>
    </w:p>
    <w:p w:rsidR="002A55B5" w:rsidRPr="002A55B5" w:rsidRDefault="002A55B5" w:rsidP="002A55B5">
      <w:pPr>
        <w:jc w:val="both"/>
        <w:rPr>
          <w:color w:val="auto"/>
          <w:kern w:val="0"/>
          <w:sz w:val="28"/>
          <w:szCs w:val="28"/>
        </w:rPr>
      </w:pPr>
      <w:r w:rsidRPr="002A55B5">
        <w:rPr>
          <w:color w:val="auto"/>
          <w:kern w:val="0"/>
          <w:sz w:val="28"/>
          <w:szCs w:val="28"/>
        </w:rPr>
        <w:t xml:space="preserve">Одна из задач, которая стоит сегодня перед педагогами – как организовать РППС в группе, чтобы она </w:t>
      </w:r>
      <w:proofErr w:type="gramStart"/>
      <w:r w:rsidRPr="002A55B5">
        <w:rPr>
          <w:color w:val="auto"/>
          <w:kern w:val="0"/>
          <w:sz w:val="28"/>
          <w:szCs w:val="28"/>
        </w:rPr>
        <w:t>соответствовала вышеперечисленным требованиям ФГОС ДО и была</w:t>
      </w:r>
      <w:proofErr w:type="gramEnd"/>
      <w:r w:rsidRPr="002A55B5">
        <w:rPr>
          <w:color w:val="auto"/>
          <w:kern w:val="0"/>
          <w:sz w:val="28"/>
          <w:szCs w:val="28"/>
        </w:rPr>
        <w:t xml:space="preserve"> комфортна детям. Роль педагога заключается в правильном моделировании такой среды, которая способствует максимальному развитию личности ребёнка, при этом насыщение окружающего ребёнка пространства должно претерпевать и</w:t>
      </w:r>
      <w:r w:rsidRPr="002A55B5">
        <w:rPr>
          <w:color w:val="auto"/>
          <w:kern w:val="0"/>
          <w:sz w:val="28"/>
          <w:szCs w:val="28"/>
        </w:rPr>
        <w:t>з</w:t>
      </w:r>
      <w:r w:rsidRPr="002A55B5">
        <w:rPr>
          <w:color w:val="auto"/>
          <w:kern w:val="0"/>
          <w:sz w:val="28"/>
          <w:szCs w:val="28"/>
        </w:rPr>
        <w:t>менения в соответствии с развитием потребностей и интересов наших воспитанн</w:t>
      </w:r>
      <w:r w:rsidRPr="002A55B5">
        <w:rPr>
          <w:color w:val="auto"/>
          <w:kern w:val="0"/>
          <w:sz w:val="28"/>
          <w:szCs w:val="28"/>
        </w:rPr>
        <w:t>и</w:t>
      </w:r>
      <w:r w:rsidRPr="002A55B5">
        <w:rPr>
          <w:color w:val="auto"/>
          <w:kern w:val="0"/>
          <w:sz w:val="28"/>
          <w:szCs w:val="28"/>
        </w:rPr>
        <w:t xml:space="preserve">ков. </w:t>
      </w:r>
    </w:p>
    <w:p w:rsidR="002A55B5" w:rsidRPr="002A55B5" w:rsidRDefault="002A55B5" w:rsidP="002A55B5">
      <w:pPr>
        <w:jc w:val="both"/>
        <w:rPr>
          <w:color w:val="auto"/>
          <w:kern w:val="0"/>
          <w:sz w:val="28"/>
          <w:szCs w:val="28"/>
        </w:rPr>
      </w:pPr>
      <w:r w:rsidRPr="002A55B5">
        <w:rPr>
          <w:color w:val="auto"/>
          <w:kern w:val="0"/>
          <w:sz w:val="28"/>
          <w:szCs w:val="28"/>
        </w:rPr>
        <w:t>Ежегодно мы пополняем развивающую среду играми и игрушками, пособиями, н</w:t>
      </w:r>
      <w:r w:rsidRPr="002A55B5">
        <w:rPr>
          <w:color w:val="auto"/>
          <w:kern w:val="0"/>
          <w:sz w:val="28"/>
          <w:szCs w:val="28"/>
        </w:rPr>
        <w:t>е</w:t>
      </w:r>
      <w:r w:rsidRPr="002A55B5">
        <w:rPr>
          <w:color w:val="auto"/>
          <w:kern w:val="0"/>
          <w:sz w:val="28"/>
          <w:szCs w:val="28"/>
        </w:rPr>
        <w:t>обходимые для реализации ООП, но как рационально и грамотно её создать? Из</w:t>
      </w:r>
      <w:r w:rsidRPr="002A55B5">
        <w:rPr>
          <w:color w:val="auto"/>
          <w:kern w:val="0"/>
          <w:sz w:val="28"/>
          <w:szCs w:val="28"/>
        </w:rPr>
        <w:t>у</w:t>
      </w:r>
      <w:r w:rsidRPr="002A55B5">
        <w:rPr>
          <w:color w:val="auto"/>
          <w:kern w:val="0"/>
          <w:sz w:val="28"/>
          <w:szCs w:val="28"/>
        </w:rPr>
        <w:t>чили требования ФГОС к РППС, опыт работы других ДОО. Вместе с педагогами мы пришли к выводу, что сразу всё сделать невозможно, поэтому правильнее б</w:t>
      </w:r>
      <w:r w:rsidRPr="002A55B5">
        <w:rPr>
          <w:color w:val="auto"/>
          <w:kern w:val="0"/>
          <w:sz w:val="28"/>
          <w:szCs w:val="28"/>
        </w:rPr>
        <w:t>у</w:t>
      </w:r>
      <w:r w:rsidRPr="002A55B5">
        <w:rPr>
          <w:color w:val="auto"/>
          <w:kern w:val="0"/>
          <w:sz w:val="28"/>
          <w:szCs w:val="28"/>
        </w:rPr>
        <w:t>дет, если мы проведём анализ соответствия РППС по разделам программы и в с</w:t>
      </w:r>
      <w:r w:rsidRPr="002A55B5">
        <w:rPr>
          <w:color w:val="auto"/>
          <w:kern w:val="0"/>
          <w:sz w:val="28"/>
          <w:szCs w:val="28"/>
        </w:rPr>
        <w:t>о</w:t>
      </w:r>
      <w:r w:rsidRPr="002A55B5">
        <w:rPr>
          <w:color w:val="auto"/>
          <w:kern w:val="0"/>
          <w:sz w:val="28"/>
          <w:szCs w:val="28"/>
        </w:rPr>
        <w:t xml:space="preserve">ответствии с лексическими темами календарно-тематического планирования. И конечно, в решении этого вопроса нам помогло </w:t>
      </w:r>
      <w:proofErr w:type="spellStart"/>
      <w:r w:rsidRPr="002A55B5">
        <w:rPr>
          <w:color w:val="auto"/>
          <w:kern w:val="0"/>
          <w:sz w:val="28"/>
          <w:szCs w:val="28"/>
        </w:rPr>
        <w:t>лонгитюдное</w:t>
      </w:r>
      <w:proofErr w:type="spellEnd"/>
      <w:r w:rsidRPr="002A55B5">
        <w:rPr>
          <w:color w:val="auto"/>
          <w:kern w:val="0"/>
          <w:sz w:val="28"/>
          <w:szCs w:val="28"/>
        </w:rPr>
        <w:t xml:space="preserve"> исследование, в к</w:t>
      </w:r>
      <w:r w:rsidRPr="002A55B5">
        <w:rPr>
          <w:color w:val="auto"/>
          <w:kern w:val="0"/>
          <w:sz w:val="28"/>
          <w:szCs w:val="28"/>
        </w:rPr>
        <w:t>о</w:t>
      </w:r>
      <w:r w:rsidRPr="002A55B5">
        <w:rPr>
          <w:color w:val="auto"/>
          <w:kern w:val="0"/>
          <w:sz w:val="28"/>
          <w:szCs w:val="28"/>
        </w:rPr>
        <w:t xml:space="preserve">тором </w:t>
      </w:r>
      <w:proofErr w:type="gramStart"/>
      <w:r w:rsidRPr="002A55B5">
        <w:rPr>
          <w:color w:val="auto"/>
          <w:kern w:val="0"/>
          <w:sz w:val="28"/>
          <w:szCs w:val="28"/>
        </w:rPr>
        <w:t>наш</w:t>
      </w:r>
      <w:proofErr w:type="gramEnd"/>
      <w:r w:rsidRPr="002A55B5">
        <w:rPr>
          <w:color w:val="auto"/>
          <w:kern w:val="0"/>
          <w:sz w:val="28"/>
          <w:szCs w:val="28"/>
        </w:rPr>
        <w:t xml:space="preserve"> детский сад принял участие. После выводов, с которыми нас познак</w:t>
      </w:r>
      <w:r w:rsidRPr="002A55B5">
        <w:rPr>
          <w:color w:val="auto"/>
          <w:kern w:val="0"/>
          <w:sz w:val="28"/>
          <w:szCs w:val="28"/>
        </w:rPr>
        <w:t>о</w:t>
      </w:r>
      <w:r w:rsidRPr="002A55B5">
        <w:rPr>
          <w:color w:val="auto"/>
          <w:kern w:val="0"/>
          <w:sz w:val="28"/>
          <w:szCs w:val="28"/>
        </w:rPr>
        <w:t>мили эксперты, нам стало понятно, что необходимо изменить в первую очередь:</w:t>
      </w:r>
    </w:p>
    <w:p w:rsidR="002A55B5" w:rsidRPr="002A55B5" w:rsidRDefault="002A55B5" w:rsidP="002A55B5">
      <w:pPr>
        <w:jc w:val="both"/>
        <w:rPr>
          <w:color w:val="auto"/>
          <w:kern w:val="0"/>
          <w:sz w:val="28"/>
          <w:szCs w:val="28"/>
        </w:rPr>
      </w:pPr>
      <w:r w:rsidRPr="002A55B5">
        <w:rPr>
          <w:color w:val="auto"/>
          <w:kern w:val="0"/>
          <w:sz w:val="28"/>
          <w:szCs w:val="28"/>
        </w:rPr>
        <w:t xml:space="preserve">1. Недостаточное материально - техническое оснащение в вопросах РППС согласно ФГОС </w:t>
      </w:r>
      <w:proofErr w:type="gramStart"/>
      <w:r w:rsidRPr="002A55B5">
        <w:rPr>
          <w:color w:val="auto"/>
          <w:kern w:val="0"/>
          <w:sz w:val="28"/>
          <w:szCs w:val="28"/>
        </w:rPr>
        <w:t>ДО</w:t>
      </w:r>
      <w:proofErr w:type="gramEnd"/>
      <w:r w:rsidRPr="002A55B5">
        <w:rPr>
          <w:color w:val="auto"/>
          <w:kern w:val="0"/>
          <w:sz w:val="28"/>
          <w:szCs w:val="28"/>
        </w:rPr>
        <w:t>.</w:t>
      </w:r>
    </w:p>
    <w:p w:rsidR="002A55B5" w:rsidRPr="002A55B5" w:rsidRDefault="002A55B5" w:rsidP="002A55B5">
      <w:pPr>
        <w:jc w:val="both"/>
        <w:rPr>
          <w:color w:val="auto"/>
          <w:kern w:val="0"/>
          <w:sz w:val="28"/>
          <w:szCs w:val="28"/>
        </w:rPr>
      </w:pPr>
      <w:r w:rsidRPr="002A55B5">
        <w:rPr>
          <w:color w:val="auto"/>
          <w:kern w:val="0"/>
          <w:sz w:val="28"/>
          <w:szCs w:val="28"/>
        </w:rPr>
        <w:t>2. В группах игровой материал недостаточно доступен воспитанникам</w:t>
      </w:r>
    </w:p>
    <w:p w:rsidR="002A55B5" w:rsidRPr="002A55B5" w:rsidRDefault="002A55B5" w:rsidP="002A55B5">
      <w:pPr>
        <w:jc w:val="both"/>
        <w:rPr>
          <w:color w:val="auto"/>
          <w:kern w:val="0"/>
          <w:sz w:val="28"/>
          <w:szCs w:val="28"/>
        </w:rPr>
      </w:pPr>
      <w:r w:rsidRPr="002A55B5">
        <w:rPr>
          <w:color w:val="auto"/>
          <w:kern w:val="0"/>
          <w:sz w:val="28"/>
          <w:szCs w:val="28"/>
        </w:rPr>
        <w:t>( находится в закрытых шкафах).</w:t>
      </w:r>
    </w:p>
    <w:p w:rsidR="002A55B5" w:rsidRPr="002A55B5" w:rsidRDefault="002A55B5" w:rsidP="002A55B5">
      <w:pPr>
        <w:jc w:val="both"/>
        <w:rPr>
          <w:color w:val="auto"/>
          <w:kern w:val="0"/>
          <w:sz w:val="28"/>
          <w:szCs w:val="28"/>
        </w:rPr>
      </w:pPr>
      <w:r w:rsidRPr="002A55B5">
        <w:rPr>
          <w:color w:val="auto"/>
          <w:kern w:val="0"/>
          <w:sz w:val="28"/>
          <w:szCs w:val="28"/>
        </w:rPr>
        <w:t>3. Недостаток конструкторов: Поликарпова, с деталями небольших размеров, кот</w:t>
      </w:r>
      <w:r w:rsidRPr="002A55B5">
        <w:rPr>
          <w:color w:val="auto"/>
          <w:kern w:val="0"/>
          <w:sz w:val="28"/>
          <w:szCs w:val="28"/>
        </w:rPr>
        <w:t>о</w:t>
      </w:r>
      <w:r w:rsidRPr="002A55B5">
        <w:rPr>
          <w:color w:val="auto"/>
          <w:kern w:val="0"/>
          <w:sz w:val="28"/>
          <w:szCs w:val="28"/>
        </w:rPr>
        <w:t>рые соединяются различными способами.</w:t>
      </w:r>
    </w:p>
    <w:p w:rsidR="002A55B5" w:rsidRPr="002A55B5" w:rsidRDefault="002A55B5" w:rsidP="002A55B5">
      <w:pPr>
        <w:jc w:val="both"/>
        <w:rPr>
          <w:color w:val="auto"/>
          <w:kern w:val="0"/>
          <w:sz w:val="28"/>
          <w:szCs w:val="28"/>
        </w:rPr>
      </w:pPr>
      <w:r w:rsidRPr="002A55B5">
        <w:rPr>
          <w:color w:val="auto"/>
          <w:kern w:val="0"/>
          <w:sz w:val="28"/>
          <w:szCs w:val="28"/>
        </w:rPr>
        <w:t>4. Недостаточно иллюстрированных изданий о животном и растительном мире планеты, о жизни людей разных стран.</w:t>
      </w:r>
    </w:p>
    <w:p w:rsidR="002A55B5" w:rsidRPr="002A55B5" w:rsidRDefault="002A55B5" w:rsidP="002A55B5">
      <w:pPr>
        <w:jc w:val="both"/>
        <w:rPr>
          <w:color w:val="auto"/>
          <w:kern w:val="0"/>
          <w:sz w:val="28"/>
          <w:szCs w:val="28"/>
        </w:rPr>
      </w:pPr>
      <w:r w:rsidRPr="002A55B5">
        <w:rPr>
          <w:color w:val="auto"/>
          <w:kern w:val="0"/>
          <w:sz w:val="28"/>
          <w:szCs w:val="28"/>
        </w:rPr>
        <w:t>5. Стабильные тематические зоны не позволяют вариативно использовать среду.</w:t>
      </w:r>
    </w:p>
    <w:p w:rsidR="002A55B5" w:rsidRPr="002A55B5" w:rsidRDefault="002A55B5" w:rsidP="002A55B5">
      <w:pPr>
        <w:jc w:val="both"/>
        <w:rPr>
          <w:color w:val="auto"/>
          <w:kern w:val="0"/>
          <w:sz w:val="28"/>
          <w:szCs w:val="28"/>
        </w:rPr>
      </w:pPr>
      <w:r w:rsidRPr="002A55B5">
        <w:rPr>
          <w:color w:val="auto"/>
          <w:kern w:val="0"/>
          <w:sz w:val="28"/>
          <w:szCs w:val="28"/>
        </w:rPr>
        <w:t>6. Отсутствие мест для уединения (как стационарного, так и возможность орган</w:t>
      </w:r>
      <w:r w:rsidRPr="002A55B5">
        <w:rPr>
          <w:color w:val="auto"/>
          <w:kern w:val="0"/>
          <w:sz w:val="28"/>
          <w:szCs w:val="28"/>
        </w:rPr>
        <w:t>и</w:t>
      </w:r>
      <w:r w:rsidRPr="002A55B5">
        <w:rPr>
          <w:color w:val="auto"/>
          <w:kern w:val="0"/>
          <w:sz w:val="28"/>
          <w:szCs w:val="28"/>
        </w:rPr>
        <w:t>зовать место для уединения с помощью ширм и других подручных материалов).</w:t>
      </w:r>
    </w:p>
    <w:p w:rsidR="002A55B5" w:rsidRPr="002A55B5" w:rsidRDefault="002A55B5" w:rsidP="002A55B5">
      <w:pPr>
        <w:jc w:val="both"/>
        <w:rPr>
          <w:color w:val="auto"/>
          <w:kern w:val="0"/>
          <w:sz w:val="28"/>
          <w:szCs w:val="28"/>
        </w:rPr>
      </w:pPr>
      <w:r w:rsidRPr="002A55B5">
        <w:rPr>
          <w:color w:val="auto"/>
          <w:kern w:val="0"/>
          <w:sz w:val="28"/>
          <w:szCs w:val="28"/>
        </w:rPr>
        <w:t>Таким образом, проанализировав результаты предметно-пространственной среды ДОУ, требования основной образовательной программы учреждения</w:t>
      </w:r>
      <w:proofErr w:type="gramStart"/>
      <w:r w:rsidRPr="002A55B5">
        <w:rPr>
          <w:color w:val="auto"/>
          <w:kern w:val="0"/>
          <w:sz w:val="28"/>
          <w:szCs w:val="28"/>
        </w:rPr>
        <w:t xml:space="preserve"> ,</w:t>
      </w:r>
      <w:proofErr w:type="gramEnd"/>
      <w:r w:rsidRPr="002A55B5">
        <w:rPr>
          <w:color w:val="auto"/>
          <w:kern w:val="0"/>
          <w:sz w:val="28"/>
          <w:szCs w:val="28"/>
        </w:rPr>
        <w:t xml:space="preserve"> нами был намечен план поэтапного формирования развивающей среды детского сада с уч</w:t>
      </w:r>
      <w:r w:rsidRPr="002A55B5">
        <w:rPr>
          <w:color w:val="auto"/>
          <w:kern w:val="0"/>
          <w:sz w:val="28"/>
          <w:szCs w:val="28"/>
        </w:rPr>
        <w:t>ё</w:t>
      </w:r>
      <w:r w:rsidRPr="002A55B5">
        <w:rPr>
          <w:color w:val="auto"/>
          <w:kern w:val="0"/>
          <w:sz w:val="28"/>
          <w:szCs w:val="28"/>
        </w:rPr>
        <w:t>том выполнения основных принципов построения РППС.</w:t>
      </w:r>
    </w:p>
    <w:p w:rsidR="002A55B5" w:rsidRPr="002A55B5" w:rsidRDefault="002A55B5" w:rsidP="002A55B5">
      <w:pPr>
        <w:jc w:val="both"/>
        <w:rPr>
          <w:color w:val="auto"/>
          <w:kern w:val="0"/>
          <w:sz w:val="28"/>
          <w:szCs w:val="28"/>
        </w:rPr>
      </w:pPr>
      <w:proofErr w:type="spellStart"/>
      <w:r w:rsidRPr="002A55B5">
        <w:rPr>
          <w:b/>
          <w:bCs/>
          <w:color w:val="auto"/>
          <w:kern w:val="0"/>
          <w:sz w:val="28"/>
          <w:szCs w:val="28"/>
        </w:rPr>
        <w:t>Полифункциональность</w:t>
      </w:r>
      <w:proofErr w:type="spellEnd"/>
      <w:r w:rsidRPr="002A55B5">
        <w:rPr>
          <w:b/>
          <w:bCs/>
          <w:color w:val="auto"/>
          <w:kern w:val="0"/>
          <w:sz w:val="28"/>
          <w:szCs w:val="28"/>
        </w:rPr>
        <w:t xml:space="preserve">. </w:t>
      </w:r>
      <w:r w:rsidRPr="002A55B5">
        <w:rPr>
          <w:color w:val="auto"/>
          <w:kern w:val="0"/>
          <w:sz w:val="28"/>
          <w:szCs w:val="28"/>
        </w:rPr>
        <w:t xml:space="preserve">Задачу </w:t>
      </w:r>
      <w:proofErr w:type="spellStart"/>
      <w:r w:rsidRPr="002A55B5">
        <w:rPr>
          <w:color w:val="auto"/>
          <w:kern w:val="0"/>
          <w:sz w:val="28"/>
          <w:szCs w:val="28"/>
        </w:rPr>
        <w:t>полифункциональности</w:t>
      </w:r>
      <w:proofErr w:type="spellEnd"/>
      <w:r w:rsidRPr="002A55B5">
        <w:rPr>
          <w:color w:val="auto"/>
          <w:kern w:val="0"/>
          <w:sz w:val="28"/>
          <w:szCs w:val="28"/>
        </w:rPr>
        <w:t xml:space="preserve"> в ДОУ мы решаем нал</w:t>
      </w:r>
      <w:r w:rsidRPr="002A55B5">
        <w:rPr>
          <w:color w:val="auto"/>
          <w:kern w:val="0"/>
          <w:sz w:val="28"/>
          <w:szCs w:val="28"/>
        </w:rPr>
        <w:t>и</w:t>
      </w:r>
      <w:r w:rsidRPr="002A55B5">
        <w:rPr>
          <w:color w:val="auto"/>
          <w:kern w:val="0"/>
          <w:sz w:val="28"/>
          <w:szCs w:val="28"/>
        </w:rPr>
        <w:t>чием предметов, не обладающих жёстко закреплённым способом использования. Педагоги вместе с родителями изготовили лёгкие мобильные ширмы, которые и</w:t>
      </w:r>
      <w:r w:rsidRPr="002A55B5">
        <w:rPr>
          <w:color w:val="auto"/>
          <w:kern w:val="0"/>
          <w:sz w:val="28"/>
          <w:szCs w:val="28"/>
        </w:rPr>
        <w:t>с</w:t>
      </w:r>
      <w:r w:rsidRPr="002A55B5">
        <w:rPr>
          <w:color w:val="auto"/>
          <w:kern w:val="0"/>
          <w:sz w:val="28"/>
          <w:szCs w:val="28"/>
        </w:rPr>
        <w:t>пользуются нашими воспитанниками для организации сюжетно-ролевых игр. Шторки на ширме легко сменяются по желанию детей, ширма может быть больн</w:t>
      </w:r>
      <w:r w:rsidRPr="002A55B5">
        <w:rPr>
          <w:color w:val="auto"/>
          <w:kern w:val="0"/>
          <w:sz w:val="28"/>
          <w:szCs w:val="28"/>
        </w:rPr>
        <w:t>и</w:t>
      </w:r>
      <w:r w:rsidRPr="002A55B5">
        <w:rPr>
          <w:color w:val="auto"/>
          <w:kern w:val="0"/>
          <w:sz w:val="28"/>
          <w:szCs w:val="28"/>
        </w:rPr>
        <w:t xml:space="preserve">цей, тогда дети вместе с педагогом надевают на неё ткань с изображением красного </w:t>
      </w:r>
      <w:r w:rsidRPr="002A55B5">
        <w:rPr>
          <w:color w:val="auto"/>
          <w:kern w:val="0"/>
          <w:sz w:val="28"/>
          <w:szCs w:val="28"/>
        </w:rPr>
        <w:lastRenderedPageBreak/>
        <w:t>креста, и магазином, тогда надевают декорации с символикой супермаркета. Мы сделали несколько комплектов шторок: больница, магазин, дом, салон красоты. Т</w:t>
      </w:r>
      <w:r w:rsidRPr="002A55B5">
        <w:rPr>
          <w:color w:val="auto"/>
          <w:kern w:val="0"/>
          <w:sz w:val="28"/>
          <w:szCs w:val="28"/>
        </w:rPr>
        <w:t>а</w:t>
      </w:r>
      <w:r w:rsidRPr="002A55B5">
        <w:rPr>
          <w:color w:val="auto"/>
          <w:kern w:val="0"/>
          <w:sz w:val="28"/>
          <w:szCs w:val="28"/>
        </w:rPr>
        <w:t>кой подход позволяет не использовать большое количество игровых центров и не перегружать пространство группы. Также ширма выполняет в группе функцию з</w:t>
      </w:r>
      <w:r w:rsidRPr="002A55B5">
        <w:rPr>
          <w:color w:val="auto"/>
          <w:kern w:val="0"/>
          <w:sz w:val="28"/>
          <w:szCs w:val="28"/>
        </w:rPr>
        <w:t>о</w:t>
      </w:r>
      <w:r w:rsidRPr="002A55B5">
        <w:rPr>
          <w:color w:val="auto"/>
          <w:kern w:val="0"/>
          <w:sz w:val="28"/>
          <w:szCs w:val="28"/>
        </w:rPr>
        <w:t>ны отдыха. Ребёнок сам определяет, где ему будет комфортнее отдохнуть, побыть одному. Ширмы мобильны, многофункциональны, их легко можно перенести в любую часть группы.</w:t>
      </w:r>
    </w:p>
    <w:p w:rsidR="002A55B5" w:rsidRPr="002A55B5" w:rsidRDefault="002A55B5" w:rsidP="002A55B5">
      <w:pPr>
        <w:jc w:val="both"/>
        <w:rPr>
          <w:color w:val="auto"/>
          <w:kern w:val="0"/>
          <w:sz w:val="28"/>
          <w:szCs w:val="28"/>
        </w:rPr>
      </w:pPr>
      <w:r w:rsidRPr="002A55B5">
        <w:rPr>
          <w:color w:val="auto"/>
          <w:kern w:val="0"/>
          <w:sz w:val="28"/>
          <w:szCs w:val="28"/>
        </w:rPr>
        <w:t>Также в наших группах имеются полифункциональные мягкие модули, которые легко могут быть преобразованы в различные машины, заборы, дома, гаражи, а также автозаправку для машин. Все прилагающие к ним атрибуты легко снимаются и убираются. После игры, мягкие модули могут снова использоваться как оборуд</w:t>
      </w:r>
      <w:r w:rsidRPr="002A55B5">
        <w:rPr>
          <w:color w:val="auto"/>
          <w:kern w:val="0"/>
          <w:sz w:val="28"/>
          <w:szCs w:val="28"/>
        </w:rPr>
        <w:t>о</w:t>
      </w:r>
      <w:r w:rsidRPr="002A55B5">
        <w:rPr>
          <w:color w:val="auto"/>
          <w:kern w:val="0"/>
          <w:sz w:val="28"/>
          <w:szCs w:val="28"/>
        </w:rPr>
        <w:t>вание для физического развития. Также сшили чехлы на стулья и столы. Детские стулья преобразуются в различные машины, а из столов образуются шалаши, п</w:t>
      </w:r>
      <w:r w:rsidRPr="002A55B5">
        <w:rPr>
          <w:color w:val="auto"/>
          <w:kern w:val="0"/>
          <w:sz w:val="28"/>
          <w:szCs w:val="28"/>
        </w:rPr>
        <w:t>е</w:t>
      </w:r>
      <w:r w:rsidRPr="002A55B5">
        <w:rPr>
          <w:color w:val="auto"/>
          <w:kern w:val="0"/>
          <w:sz w:val="28"/>
          <w:szCs w:val="28"/>
        </w:rPr>
        <w:t>щерки. Используем и ландшафтные коврики, которые могут превращаться в озеро, пруд, реку. В процессе игры дети могут быстро расстелить и расположить в любом месте ландшафтный коврик, используя пространство всей группы, моделировать, перемещать атрибуты.</w:t>
      </w:r>
    </w:p>
    <w:p w:rsidR="002A55B5" w:rsidRPr="002A55B5" w:rsidRDefault="002A55B5" w:rsidP="002A55B5">
      <w:pPr>
        <w:jc w:val="both"/>
        <w:rPr>
          <w:color w:val="auto"/>
          <w:kern w:val="0"/>
          <w:sz w:val="28"/>
          <w:szCs w:val="28"/>
        </w:rPr>
      </w:pPr>
      <w:r w:rsidRPr="002A55B5">
        <w:rPr>
          <w:b/>
          <w:bCs/>
          <w:color w:val="auto"/>
          <w:kern w:val="0"/>
          <w:sz w:val="28"/>
          <w:szCs w:val="28"/>
        </w:rPr>
        <w:t xml:space="preserve">Насыщенность. </w:t>
      </w:r>
      <w:r w:rsidRPr="002A55B5">
        <w:rPr>
          <w:color w:val="auto"/>
          <w:kern w:val="0"/>
          <w:sz w:val="28"/>
          <w:szCs w:val="28"/>
        </w:rPr>
        <w:t>РППС предполагает «… разнообразие материалов, оборудования и инвентаря» (п3.3.4) для всестороннего развития ребёнка. Мы приобрели в группы наглядно-дидактические пособия по познавательному и речевому развитию, техн</w:t>
      </w:r>
      <w:r w:rsidRPr="002A55B5">
        <w:rPr>
          <w:color w:val="auto"/>
          <w:kern w:val="0"/>
          <w:sz w:val="28"/>
          <w:szCs w:val="28"/>
        </w:rPr>
        <w:t>о</w:t>
      </w:r>
      <w:r w:rsidRPr="002A55B5">
        <w:rPr>
          <w:color w:val="auto"/>
          <w:kern w:val="0"/>
          <w:sz w:val="28"/>
          <w:szCs w:val="28"/>
        </w:rPr>
        <w:t xml:space="preserve">логические карты для сюжетно-ролевых игр, оборудование для познавательно-исследовательской деятельности. Для строительных игр конструктор Поликарпова, конструкторы с деталями небольших размеров, которые соединяющие различными способами, стеклянные, соединяющие плоско и объёмно. Пособия для освоения счёта, навыков измерения величины, развивающие игры </w:t>
      </w:r>
      <w:proofErr w:type="spellStart"/>
      <w:r w:rsidRPr="002A55B5">
        <w:rPr>
          <w:color w:val="auto"/>
          <w:kern w:val="0"/>
          <w:sz w:val="28"/>
          <w:szCs w:val="28"/>
        </w:rPr>
        <w:t>Воскобовича</w:t>
      </w:r>
      <w:proofErr w:type="spellEnd"/>
      <w:r w:rsidRPr="002A55B5">
        <w:rPr>
          <w:color w:val="auto"/>
          <w:kern w:val="0"/>
          <w:sz w:val="28"/>
          <w:szCs w:val="28"/>
        </w:rPr>
        <w:t xml:space="preserve"> (развива</w:t>
      </w:r>
      <w:r w:rsidRPr="002A55B5">
        <w:rPr>
          <w:color w:val="auto"/>
          <w:kern w:val="0"/>
          <w:sz w:val="28"/>
          <w:szCs w:val="28"/>
        </w:rPr>
        <w:t>ю</w:t>
      </w:r>
      <w:r w:rsidRPr="002A55B5">
        <w:rPr>
          <w:color w:val="auto"/>
          <w:kern w:val="0"/>
          <w:sz w:val="28"/>
          <w:szCs w:val="28"/>
        </w:rPr>
        <w:t xml:space="preserve">щая игровая среда «Фиолетовый лес», «Ларчик»). </w:t>
      </w:r>
      <w:proofErr w:type="gramStart"/>
      <w:r w:rsidRPr="002A55B5">
        <w:rPr>
          <w:color w:val="auto"/>
          <w:kern w:val="0"/>
          <w:sz w:val="28"/>
          <w:szCs w:val="28"/>
        </w:rPr>
        <w:t>Книги по следующим темам: фантастические рассказы, рассказы о событиях, людях, животных, природе, науке, космосе.</w:t>
      </w:r>
      <w:proofErr w:type="gramEnd"/>
      <w:r w:rsidRPr="002A55B5">
        <w:rPr>
          <w:color w:val="auto"/>
          <w:kern w:val="0"/>
          <w:sz w:val="28"/>
          <w:szCs w:val="28"/>
        </w:rPr>
        <w:t xml:space="preserve"> Игровой и дидактический материал, позволяет обеспечить игровую, п</w:t>
      </w:r>
      <w:r w:rsidRPr="002A55B5">
        <w:rPr>
          <w:color w:val="auto"/>
          <w:kern w:val="0"/>
          <w:sz w:val="28"/>
          <w:szCs w:val="28"/>
        </w:rPr>
        <w:t>о</w:t>
      </w:r>
      <w:r w:rsidRPr="002A55B5">
        <w:rPr>
          <w:color w:val="auto"/>
          <w:kern w:val="0"/>
          <w:sz w:val="28"/>
          <w:szCs w:val="28"/>
        </w:rPr>
        <w:t>знавательную, исследовательскую и творческую активность всех воспитанников. Среда наших групп постоянно меняется, в зависимости от темы недели или прое</w:t>
      </w:r>
      <w:r w:rsidRPr="002A55B5">
        <w:rPr>
          <w:color w:val="auto"/>
          <w:kern w:val="0"/>
          <w:sz w:val="28"/>
          <w:szCs w:val="28"/>
        </w:rPr>
        <w:t>к</w:t>
      </w:r>
      <w:r w:rsidRPr="002A55B5">
        <w:rPr>
          <w:color w:val="auto"/>
          <w:kern w:val="0"/>
          <w:sz w:val="28"/>
          <w:szCs w:val="28"/>
        </w:rPr>
        <w:t>та. Таким образом, мы обеспечиваем сменяемость образовательной среды, делаем её разнообразной и интересной.</w:t>
      </w:r>
    </w:p>
    <w:p w:rsidR="002A55B5" w:rsidRPr="002A55B5" w:rsidRDefault="002A55B5" w:rsidP="002A55B5">
      <w:pPr>
        <w:jc w:val="both"/>
        <w:rPr>
          <w:color w:val="auto"/>
          <w:kern w:val="0"/>
          <w:sz w:val="28"/>
          <w:szCs w:val="28"/>
        </w:rPr>
      </w:pPr>
      <w:proofErr w:type="spellStart"/>
      <w:r w:rsidRPr="002A55B5">
        <w:rPr>
          <w:b/>
          <w:bCs/>
          <w:color w:val="auto"/>
          <w:kern w:val="0"/>
          <w:sz w:val="28"/>
          <w:szCs w:val="28"/>
        </w:rPr>
        <w:t>Трансформируемость</w:t>
      </w:r>
      <w:proofErr w:type="spellEnd"/>
      <w:r w:rsidRPr="002A55B5">
        <w:rPr>
          <w:b/>
          <w:bCs/>
          <w:color w:val="auto"/>
          <w:kern w:val="0"/>
          <w:sz w:val="28"/>
          <w:szCs w:val="28"/>
        </w:rPr>
        <w:t xml:space="preserve"> </w:t>
      </w:r>
      <w:r w:rsidRPr="002A55B5">
        <w:rPr>
          <w:color w:val="auto"/>
          <w:kern w:val="0"/>
          <w:sz w:val="28"/>
          <w:szCs w:val="28"/>
        </w:rPr>
        <w:t>пространства предполагает возможность изменений РППС в зависимости от образовательной ситуации, в том числе от меняющихся интересов и потребностей детей. Эту задачу мы решаем при помощи лёгких игровых дом</w:t>
      </w:r>
      <w:r w:rsidRPr="002A55B5">
        <w:rPr>
          <w:color w:val="auto"/>
          <w:kern w:val="0"/>
          <w:sz w:val="28"/>
          <w:szCs w:val="28"/>
        </w:rPr>
        <w:t>и</w:t>
      </w:r>
      <w:r w:rsidRPr="002A55B5">
        <w:rPr>
          <w:color w:val="auto"/>
          <w:kern w:val="0"/>
          <w:sz w:val="28"/>
          <w:szCs w:val="28"/>
        </w:rPr>
        <w:t>ков, ширм, которые могут легко переставляться. По нашему эскизу родители в н</w:t>
      </w:r>
      <w:r w:rsidRPr="002A55B5">
        <w:rPr>
          <w:color w:val="auto"/>
          <w:kern w:val="0"/>
          <w:sz w:val="28"/>
          <w:szCs w:val="28"/>
        </w:rPr>
        <w:t>а</w:t>
      </w:r>
      <w:r w:rsidRPr="002A55B5">
        <w:rPr>
          <w:color w:val="auto"/>
          <w:kern w:val="0"/>
          <w:sz w:val="28"/>
          <w:szCs w:val="28"/>
        </w:rPr>
        <w:t xml:space="preserve">стоящее время </w:t>
      </w:r>
      <w:proofErr w:type="spellStart"/>
      <w:r w:rsidRPr="002A55B5">
        <w:rPr>
          <w:color w:val="auto"/>
          <w:kern w:val="0"/>
          <w:sz w:val="28"/>
          <w:szCs w:val="28"/>
        </w:rPr>
        <w:t>изготавили</w:t>
      </w:r>
      <w:proofErr w:type="spellEnd"/>
      <w:r w:rsidRPr="002A55B5">
        <w:rPr>
          <w:color w:val="auto"/>
          <w:kern w:val="0"/>
          <w:sz w:val="28"/>
          <w:szCs w:val="28"/>
        </w:rPr>
        <w:t xml:space="preserve"> мобильный центр активности, он представляет собой стол на колёсиках с вместительными полками внутри. Все полки открыты, дети имеют возможность подойти к нему с разных сторон, взять нужный материал и з</w:t>
      </w:r>
      <w:r w:rsidRPr="002A55B5">
        <w:rPr>
          <w:color w:val="auto"/>
          <w:kern w:val="0"/>
          <w:sz w:val="28"/>
          <w:szCs w:val="28"/>
        </w:rPr>
        <w:t>а</w:t>
      </w:r>
      <w:r w:rsidRPr="002A55B5">
        <w:rPr>
          <w:color w:val="auto"/>
          <w:kern w:val="0"/>
          <w:sz w:val="28"/>
          <w:szCs w:val="28"/>
        </w:rPr>
        <w:t>няться игрой. Работать за ним можно как индивидуально, так и малыми группами. Оснащение центра меняется в зависимости от образовательных задач, которые п</w:t>
      </w:r>
      <w:r w:rsidRPr="002A55B5">
        <w:rPr>
          <w:color w:val="auto"/>
          <w:kern w:val="0"/>
          <w:sz w:val="28"/>
          <w:szCs w:val="28"/>
        </w:rPr>
        <w:t>е</w:t>
      </w:r>
      <w:r w:rsidRPr="002A55B5">
        <w:rPr>
          <w:color w:val="auto"/>
          <w:kern w:val="0"/>
          <w:sz w:val="28"/>
          <w:szCs w:val="28"/>
        </w:rPr>
        <w:t>дагогу необходимо реализовать с детьми.</w:t>
      </w:r>
    </w:p>
    <w:p w:rsidR="002A55B5" w:rsidRPr="002A55B5" w:rsidRDefault="002A55B5" w:rsidP="002A55B5">
      <w:pPr>
        <w:jc w:val="both"/>
        <w:rPr>
          <w:color w:val="auto"/>
          <w:kern w:val="0"/>
          <w:sz w:val="28"/>
          <w:szCs w:val="28"/>
        </w:rPr>
      </w:pPr>
      <w:r w:rsidRPr="002A55B5">
        <w:rPr>
          <w:b/>
          <w:bCs/>
          <w:color w:val="auto"/>
          <w:kern w:val="0"/>
          <w:sz w:val="28"/>
          <w:szCs w:val="28"/>
        </w:rPr>
        <w:t xml:space="preserve">Вариативность </w:t>
      </w:r>
      <w:r w:rsidRPr="002A55B5">
        <w:rPr>
          <w:color w:val="auto"/>
          <w:kern w:val="0"/>
          <w:sz w:val="28"/>
          <w:szCs w:val="28"/>
        </w:rPr>
        <w:t>среды предполагает наличие в помещении различных пространств. Планировка наших групп свободная, каждый воспитанник может найти место для различных видов деятельности, для игры, конструирования, экспериментирования. Дети имеют возможность объединиться небольшими группами или побыть в сп</w:t>
      </w:r>
      <w:r w:rsidRPr="002A55B5">
        <w:rPr>
          <w:color w:val="auto"/>
          <w:kern w:val="0"/>
          <w:sz w:val="28"/>
          <w:szCs w:val="28"/>
        </w:rPr>
        <w:t>о</w:t>
      </w:r>
      <w:r w:rsidRPr="002A55B5">
        <w:rPr>
          <w:color w:val="auto"/>
          <w:kern w:val="0"/>
          <w:sz w:val="28"/>
          <w:szCs w:val="28"/>
        </w:rPr>
        <w:t>койствии в уголке уединения. Игровой материал у нас расположен не только в группах, но и в спальных комнатах. Во время образовательной деятельности мла</w:t>
      </w:r>
      <w:r w:rsidRPr="002A55B5">
        <w:rPr>
          <w:color w:val="auto"/>
          <w:kern w:val="0"/>
          <w:sz w:val="28"/>
          <w:szCs w:val="28"/>
        </w:rPr>
        <w:t>д</w:t>
      </w:r>
      <w:r w:rsidRPr="002A55B5">
        <w:rPr>
          <w:color w:val="auto"/>
          <w:kern w:val="0"/>
          <w:sz w:val="28"/>
          <w:szCs w:val="28"/>
        </w:rPr>
        <w:lastRenderedPageBreak/>
        <w:t xml:space="preserve">ший воспитатель находится с одной подгруппой в спальне, там для детей также размещается игровой материал, книги. </w:t>
      </w:r>
    </w:p>
    <w:p w:rsidR="002A55B5" w:rsidRPr="002A55B5" w:rsidRDefault="002A55B5" w:rsidP="002A55B5">
      <w:pPr>
        <w:jc w:val="both"/>
        <w:rPr>
          <w:color w:val="auto"/>
          <w:kern w:val="0"/>
          <w:sz w:val="28"/>
          <w:szCs w:val="28"/>
        </w:rPr>
      </w:pPr>
      <w:r w:rsidRPr="002A55B5">
        <w:rPr>
          <w:b/>
          <w:bCs/>
          <w:color w:val="auto"/>
          <w:kern w:val="0"/>
          <w:sz w:val="28"/>
          <w:szCs w:val="28"/>
        </w:rPr>
        <w:t xml:space="preserve">Доступность – </w:t>
      </w:r>
      <w:r w:rsidRPr="002A55B5">
        <w:rPr>
          <w:color w:val="auto"/>
          <w:kern w:val="0"/>
          <w:sz w:val="28"/>
          <w:szCs w:val="28"/>
        </w:rPr>
        <w:t>важное требование РППС. Наши группы оснащены новой мебелью. Размер, цвет мебели подобран в соответствии с санитарными нормами, не утомляет и не возбуждает детей. Весь игровой материал находится на полках в поле зрения детей, в доступе для свободного пользования. Доступность среды позволяет детям самостоятельно выбирать материал и заниматься различными видами деятельн</w:t>
      </w:r>
      <w:r w:rsidRPr="002A55B5">
        <w:rPr>
          <w:color w:val="auto"/>
          <w:kern w:val="0"/>
          <w:sz w:val="28"/>
          <w:szCs w:val="28"/>
        </w:rPr>
        <w:t>о</w:t>
      </w:r>
      <w:r w:rsidRPr="002A55B5">
        <w:rPr>
          <w:color w:val="auto"/>
          <w:kern w:val="0"/>
          <w:sz w:val="28"/>
          <w:szCs w:val="28"/>
        </w:rPr>
        <w:t xml:space="preserve">сти, не прибегая к помощи взрослого. В группах организована выставка детских работ, ребёнок имеет возможность поместить свой рисунок на выставку. </w:t>
      </w:r>
    </w:p>
    <w:p w:rsidR="002A55B5" w:rsidRPr="002A55B5" w:rsidRDefault="002A55B5" w:rsidP="002A55B5">
      <w:pPr>
        <w:jc w:val="both"/>
        <w:rPr>
          <w:color w:val="auto"/>
          <w:kern w:val="0"/>
          <w:sz w:val="28"/>
          <w:szCs w:val="28"/>
        </w:rPr>
      </w:pPr>
      <w:r w:rsidRPr="002A55B5">
        <w:rPr>
          <w:b/>
          <w:bCs/>
          <w:color w:val="auto"/>
          <w:kern w:val="0"/>
          <w:sz w:val="28"/>
          <w:szCs w:val="28"/>
        </w:rPr>
        <w:t xml:space="preserve">Безопасность </w:t>
      </w:r>
      <w:r w:rsidRPr="002A55B5">
        <w:rPr>
          <w:color w:val="auto"/>
          <w:kern w:val="0"/>
          <w:sz w:val="28"/>
          <w:szCs w:val="28"/>
        </w:rPr>
        <w:t>предметно - пространственной среды предполагает соответствие всех ее элементов требованиям по обеспечению надёжности и безопасности их и</w:t>
      </w:r>
      <w:r w:rsidRPr="002A55B5">
        <w:rPr>
          <w:color w:val="auto"/>
          <w:kern w:val="0"/>
          <w:sz w:val="28"/>
          <w:szCs w:val="28"/>
        </w:rPr>
        <w:t>с</w:t>
      </w:r>
      <w:r w:rsidRPr="002A55B5">
        <w:rPr>
          <w:color w:val="auto"/>
          <w:kern w:val="0"/>
          <w:sz w:val="28"/>
          <w:szCs w:val="28"/>
        </w:rPr>
        <w:t>пользования. Вся мебель у нас в группах изготовлена из безопасных сертифицир</w:t>
      </w:r>
      <w:r w:rsidRPr="002A55B5">
        <w:rPr>
          <w:color w:val="auto"/>
          <w:kern w:val="0"/>
          <w:sz w:val="28"/>
          <w:szCs w:val="28"/>
        </w:rPr>
        <w:t>о</w:t>
      </w:r>
      <w:r w:rsidRPr="002A55B5">
        <w:rPr>
          <w:color w:val="auto"/>
          <w:kern w:val="0"/>
          <w:sz w:val="28"/>
          <w:szCs w:val="28"/>
        </w:rPr>
        <w:t>ванных материалов, дизайн мебели предусматривает отсутствие острых углов. Ра</w:t>
      </w:r>
      <w:r w:rsidRPr="002A55B5">
        <w:rPr>
          <w:color w:val="auto"/>
          <w:kern w:val="0"/>
          <w:sz w:val="28"/>
          <w:szCs w:val="28"/>
        </w:rPr>
        <w:t>с</w:t>
      </w:r>
      <w:r w:rsidRPr="002A55B5">
        <w:rPr>
          <w:color w:val="auto"/>
          <w:kern w:val="0"/>
          <w:sz w:val="28"/>
          <w:szCs w:val="28"/>
        </w:rPr>
        <w:t>положение мебели и игрового оборудования в группах отвечает требованиям те</w:t>
      </w:r>
      <w:r w:rsidRPr="002A55B5">
        <w:rPr>
          <w:color w:val="auto"/>
          <w:kern w:val="0"/>
          <w:sz w:val="28"/>
          <w:szCs w:val="28"/>
        </w:rPr>
        <w:t>х</w:t>
      </w:r>
      <w:r w:rsidRPr="002A55B5">
        <w:rPr>
          <w:color w:val="auto"/>
          <w:kern w:val="0"/>
          <w:sz w:val="28"/>
          <w:szCs w:val="28"/>
        </w:rPr>
        <w:t>ники безопасности, санитарно-гигиеническим нормам, принципам функциональн</w:t>
      </w:r>
      <w:r w:rsidRPr="002A55B5">
        <w:rPr>
          <w:color w:val="auto"/>
          <w:kern w:val="0"/>
          <w:sz w:val="28"/>
          <w:szCs w:val="28"/>
        </w:rPr>
        <w:t>о</w:t>
      </w:r>
      <w:r w:rsidRPr="002A55B5">
        <w:rPr>
          <w:color w:val="auto"/>
          <w:kern w:val="0"/>
          <w:sz w:val="28"/>
          <w:szCs w:val="28"/>
        </w:rPr>
        <w:t>го комфорта.</w:t>
      </w:r>
    </w:p>
    <w:p w:rsidR="002A55B5" w:rsidRPr="002A55B5" w:rsidRDefault="002A55B5" w:rsidP="002A55B5">
      <w:pPr>
        <w:jc w:val="both"/>
        <w:rPr>
          <w:color w:val="auto"/>
          <w:kern w:val="0"/>
          <w:sz w:val="28"/>
          <w:szCs w:val="28"/>
        </w:rPr>
      </w:pPr>
      <w:r w:rsidRPr="002A55B5">
        <w:rPr>
          <w:color w:val="auto"/>
          <w:kern w:val="0"/>
          <w:sz w:val="28"/>
          <w:szCs w:val="28"/>
        </w:rPr>
        <w:t>В организации развивающей среды группового пространства учитываем гендерные особенности детей. Проанализировав оснащение развивающей предметно-пространственной среды группы, мы пришли к выводу, что в групповом простра</w:t>
      </w:r>
      <w:r w:rsidRPr="002A55B5">
        <w:rPr>
          <w:color w:val="auto"/>
          <w:kern w:val="0"/>
          <w:sz w:val="28"/>
          <w:szCs w:val="28"/>
        </w:rPr>
        <w:t>н</w:t>
      </w:r>
      <w:r w:rsidRPr="002A55B5">
        <w:rPr>
          <w:color w:val="auto"/>
          <w:kern w:val="0"/>
          <w:sz w:val="28"/>
          <w:szCs w:val="28"/>
        </w:rPr>
        <w:t>стве слабо выражена гендерная направленность. Поэтому пополнили развивающую среду материалами, играми и игрушками с учётом гендерных различий. Для мал</w:t>
      </w:r>
      <w:r w:rsidRPr="002A55B5">
        <w:rPr>
          <w:color w:val="auto"/>
          <w:kern w:val="0"/>
          <w:sz w:val="28"/>
          <w:szCs w:val="28"/>
        </w:rPr>
        <w:t>ь</w:t>
      </w:r>
      <w:r w:rsidRPr="002A55B5">
        <w:rPr>
          <w:color w:val="auto"/>
          <w:kern w:val="0"/>
          <w:sz w:val="28"/>
          <w:szCs w:val="28"/>
        </w:rPr>
        <w:t>чиков подобрали инструменты для работы с техникой, с деревом. Для раскрашив</w:t>
      </w:r>
      <w:r w:rsidRPr="002A55B5">
        <w:rPr>
          <w:color w:val="auto"/>
          <w:kern w:val="0"/>
          <w:sz w:val="28"/>
          <w:szCs w:val="28"/>
        </w:rPr>
        <w:t>а</w:t>
      </w:r>
      <w:r w:rsidRPr="002A55B5">
        <w:rPr>
          <w:color w:val="auto"/>
          <w:kern w:val="0"/>
          <w:sz w:val="28"/>
          <w:szCs w:val="28"/>
        </w:rPr>
        <w:t xml:space="preserve">ния раскраски по темам «Автомобили», «Самолёты», «Человек-паук». Для девочек оснастили групповое пространство играми и игрушками отражающими «женскую» деятельность. </w:t>
      </w:r>
    </w:p>
    <w:p w:rsidR="002A55B5" w:rsidRPr="002A55B5" w:rsidRDefault="002A55B5" w:rsidP="002A55B5">
      <w:pPr>
        <w:jc w:val="both"/>
        <w:rPr>
          <w:color w:val="auto"/>
          <w:kern w:val="0"/>
          <w:sz w:val="28"/>
          <w:szCs w:val="28"/>
        </w:rPr>
      </w:pPr>
      <w:r w:rsidRPr="002A55B5">
        <w:rPr>
          <w:color w:val="auto"/>
          <w:kern w:val="0"/>
          <w:sz w:val="28"/>
          <w:szCs w:val="28"/>
        </w:rPr>
        <w:t>Учитывая различия в развитии двигательных функций мальчиков и девочек, ос</w:t>
      </w:r>
      <w:r w:rsidRPr="002A55B5">
        <w:rPr>
          <w:color w:val="auto"/>
          <w:kern w:val="0"/>
          <w:sz w:val="28"/>
          <w:szCs w:val="28"/>
        </w:rPr>
        <w:t>у</w:t>
      </w:r>
      <w:r w:rsidRPr="002A55B5">
        <w:rPr>
          <w:color w:val="auto"/>
          <w:kern w:val="0"/>
          <w:sz w:val="28"/>
          <w:szCs w:val="28"/>
        </w:rPr>
        <w:t>ществляем дифференцированный подход к ним в процессе физического воспит</w:t>
      </w:r>
      <w:r w:rsidRPr="002A55B5">
        <w:rPr>
          <w:color w:val="auto"/>
          <w:kern w:val="0"/>
          <w:sz w:val="28"/>
          <w:szCs w:val="28"/>
        </w:rPr>
        <w:t>а</w:t>
      </w:r>
      <w:r w:rsidRPr="002A55B5">
        <w:rPr>
          <w:color w:val="auto"/>
          <w:kern w:val="0"/>
          <w:sz w:val="28"/>
          <w:szCs w:val="28"/>
        </w:rPr>
        <w:t>ния. Девочки и мальчики не изолированы друг от друга, а в процессе специально организованной деятельности развиваются физические качества, которые принято считать сугубо женскими и мужскими. Физкультурное оборудование подобрано с учётом половых особенностей детей: девочкам - обручи, скакалки, ленты; мальч</w:t>
      </w:r>
      <w:r w:rsidRPr="002A55B5">
        <w:rPr>
          <w:color w:val="auto"/>
          <w:kern w:val="0"/>
          <w:sz w:val="28"/>
          <w:szCs w:val="28"/>
        </w:rPr>
        <w:t>и</w:t>
      </w:r>
      <w:r w:rsidRPr="002A55B5">
        <w:rPr>
          <w:color w:val="auto"/>
          <w:kern w:val="0"/>
          <w:sz w:val="28"/>
          <w:szCs w:val="28"/>
        </w:rPr>
        <w:t>кам спортивное снаряжения для силовых нагрузок. Распределение ролей в подви</w:t>
      </w:r>
      <w:r w:rsidRPr="002A55B5">
        <w:rPr>
          <w:color w:val="auto"/>
          <w:kern w:val="0"/>
          <w:sz w:val="28"/>
          <w:szCs w:val="28"/>
        </w:rPr>
        <w:t>ж</w:t>
      </w:r>
      <w:r w:rsidRPr="002A55B5">
        <w:rPr>
          <w:color w:val="auto"/>
          <w:kern w:val="0"/>
          <w:sz w:val="28"/>
          <w:szCs w:val="28"/>
        </w:rPr>
        <w:t>ных играх (мальчики-медведи, а девочки – пчёлки).</w:t>
      </w:r>
    </w:p>
    <w:p w:rsidR="002A55B5" w:rsidRPr="002A55B5" w:rsidRDefault="002A55B5" w:rsidP="002A55B5">
      <w:pPr>
        <w:jc w:val="both"/>
        <w:rPr>
          <w:color w:val="auto"/>
          <w:kern w:val="0"/>
          <w:sz w:val="28"/>
          <w:szCs w:val="28"/>
        </w:rPr>
      </w:pPr>
      <w:r w:rsidRPr="002A55B5">
        <w:rPr>
          <w:color w:val="auto"/>
          <w:kern w:val="0"/>
          <w:sz w:val="28"/>
          <w:szCs w:val="28"/>
        </w:rPr>
        <w:t>В рамках реализации приоритетного направления развития ДОУ в летний период была оборудована часть спортивной площадки на территории детского сада, где дети могут заниматься спортом на специальном оборудовании, готовиться к сдаче норм ГТО, где будут проходить районные спортивные соревнования и праздники. В сентябре планируется асфальтирование беговой дорожки.</w:t>
      </w:r>
    </w:p>
    <w:p w:rsidR="002A55B5" w:rsidRPr="002A55B5" w:rsidRDefault="002A55B5" w:rsidP="002A55B5">
      <w:pPr>
        <w:jc w:val="both"/>
        <w:rPr>
          <w:color w:val="auto"/>
          <w:kern w:val="0"/>
          <w:sz w:val="28"/>
          <w:szCs w:val="28"/>
        </w:rPr>
      </w:pPr>
      <w:r w:rsidRPr="002A55B5">
        <w:rPr>
          <w:color w:val="auto"/>
          <w:kern w:val="0"/>
          <w:sz w:val="28"/>
          <w:szCs w:val="28"/>
        </w:rPr>
        <w:t>В течение учебного года привели в соответствие РППС в старшей группе, в новом учебном году планируем привести в соответствие РППС в младшей группе.</w:t>
      </w:r>
    </w:p>
    <w:p w:rsidR="002A55B5" w:rsidRDefault="002A55B5" w:rsidP="002A55B5">
      <w:pPr>
        <w:spacing w:before="100" w:beforeAutospacing="1"/>
        <w:jc w:val="both"/>
        <w:rPr>
          <w:color w:val="auto"/>
          <w:kern w:val="0"/>
          <w:sz w:val="24"/>
          <w:szCs w:val="24"/>
        </w:rPr>
      </w:pPr>
    </w:p>
    <w:p w:rsidR="002A55B5" w:rsidRDefault="002A55B5" w:rsidP="002A55B5">
      <w:pPr>
        <w:spacing w:before="100" w:beforeAutospacing="1"/>
        <w:jc w:val="both"/>
        <w:rPr>
          <w:color w:val="auto"/>
          <w:kern w:val="0"/>
          <w:sz w:val="24"/>
          <w:szCs w:val="24"/>
        </w:rPr>
      </w:pPr>
    </w:p>
    <w:p w:rsidR="002A55B5" w:rsidRDefault="002A55B5" w:rsidP="002A55B5">
      <w:pPr>
        <w:spacing w:before="100" w:beforeAutospacing="1"/>
        <w:jc w:val="both"/>
        <w:rPr>
          <w:color w:val="auto"/>
          <w:kern w:val="0"/>
          <w:sz w:val="24"/>
          <w:szCs w:val="24"/>
        </w:rPr>
      </w:pPr>
    </w:p>
    <w:p w:rsidR="002A55B5" w:rsidRDefault="002A55B5" w:rsidP="002A55B5">
      <w:pPr>
        <w:spacing w:before="100" w:beforeAutospacing="1"/>
        <w:jc w:val="both"/>
        <w:rPr>
          <w:color w:val="auto"/>
          <w:kern w:val="0"/>
          <w:sz w:val="24"/>
          <w:szCs w:val="24"/>
        </w:rPr>
      </w:pPr>
    </w:p>
    <w:p w:rsidR="002A55B5" w:rsidRDefault="002A55B5" w:rsidP="00025E2F">
      <w:pPr>
        <w:spacing w:before="100" w:beforeAutospacing="1"/>
        <w:jc w:val="both"/>
        <w:rPr>
          <w:color w:val="auto"/>
          <w:kern w:val="0"/>
          <w:sz w:val="24"/>
          <w:szCs w:val="24"/>
        </w:rPr>
      </w:pPr>
    </w:p>
    <w:p w:rsidR="00C17712" w:rsidRPr="00291F6C" w:rsidRDefault="00C17712" w:rsidP="00C17712">
      <w:pPr>
        <w:jc w:val="center"/>
        <w:rPr>
          <w:rStyle w:val="slide-number"/>
          <w:b/>
          <w:bCs/>
          <w:sz w:val="28"/>
          <w:szCs w:val="28"/>
        </w:rPr>
      </w:pPr>
      <w:r w:rsidRPr="00291F6C">
        <w:rPr>
          <w:rStyle w:val="slide-number"/>
          <w:b/>
          <w:bCs/>
          <w:sz w:val="28"/>
          <w:szCs w:val="28"/>
        </w:rPr>
        <w:lastRenderedPageBreak/>
        <w:t>Развивающая предметно-пространственная среда</w:t>
      </w:r>
      <w:r w:rsidR="00025E2F">
        <w:rPr>
          <w:rStyle w:val="slide-number"/>
          <w:b/>
          <w:bCs/>
          <w:sz w:val="28"/>
          <w:szCs w:val="28"/>
        </w:rPr>
        <w:t>,</w:t>
      </w:r>
      <w:r w:rsidRPr="00291F6C">
        <w:rPr>
          <w:rStyle w:val="slide-number"/>
          <w:b/>
          <w:bCs/>
          <w:sz w:val="28"/>
          <w:szCs w:val="28"/>
        </w:rPr>
        <w:t xml:space="preserve"> как средство развития п</w:t>
      </w:r>
      <w:r w:rsidRPr="00291F6C">
        <w:rPr>
          <w:rStyle w:val="slide-number"/>
          <w:b/>
          <w:bCs/>
          <w:sz w:val="28"/>
          <w:szCs w:val="28"/>
        </w:rPr>
        <w:t>о</w:t>
      </w:r>
      <w:r w:rsidRPr="00291F6C">
        <w:rPr>
          <w:rStyle w:val="slide-number"/>
          <w:b/>
          <w:bCs/>
          <w:sz w:val="28"/>
          <w:szCs w:val="28"/>
        </w:rPr>
        <w:t>знавательного интереса детей старшего дошкольного возраста</w:t>
      </w:r>
    </w:p>
    <w:p w:rsidR="00C17712" w:rsidRPr="00291F6C" w:rsidRDefault="00C17712" w:rsidP="00C17712">
      <w:pPr>
        <w:jc w:val="both"/>
        <w:rPr>
          <w:rStyle w:val="slide-number"/>
          <w:b/>
          <w:bCs/>
          <w:sz w:val="28"/>
          <w:szCs w:val="28"/>
        </w:rPr>
      </w:pPr>
    </w:p>
    <w:p w:rsidR="00C17712" w:rsidRDefault="00C17712" w:rsidP="00C17712">
      <w:pPr>
        <w:jc w:val="right"/>
        <w:rPr>
          <w:rStyle w:val="slide-number"/>
          <w:bCs/>
          <w:i/>
          <w:sz w:val="28"/>
          <w:szCs w:val="28"/>
        </w:rPr>
      </w:pPr>
      <w:r w:rsidRPr="00C17712">
        <w:rPr>
          <w:rStyle w:val="slide-number"/>
          <w:bCs/>
          <w:i/>
          <w:sz w:val="28"/>
          <w:szCs w:val="28"/>
        </w:rPr>
        <w:t>Киселева</w:t>
      </w:r>
      <w:r>
        <w:rPr>
          <w:rStyle w:val="slide-number"/>
          <w:bCs/>
          <w:i/>
          <w:sz w:val="28"/>
          <w:szCs w:val="28"/>
        </w:rPr>
        <w:t xml:space="preserve"> Ангелина Игоревна</w:t>
      </w:r>
      <w:r w:rsidRPr="00C17712">
        <w:rPr>
          <w:rStyle w:val="slide-number"/>
          <w:bCs/>
          <w:i/>
          <w:sz w:val="28"/>
          <w:szCs w:val="28"/>
        </w:rPr>
        <w:t>,</w:t>
      </w:r>
    </w:p>
    <w:p w:rsidR="00C17712" w:rsidRPr="00C17712" w:rsidRDefault="00C17712" w:rsidP="00C17712">
      <w:pPr>
        <w:jc w:val="right"/>
        <w:rPr>
          <w:rStyle w:val="slide-number"/>
          <w:bCs/>
          <w:i/>
          <w:sz w:val="28"/>
          <w:szCs w:val="28"/>
        </w:rPr>
      </w:pPr>
      <w:r w:rsidRPr="00C17712">
        <w:rPr>
          <w:rStyle w:val="slide-number"/>
          <w:bCs/>
          <w:i/>
          <w:sz w:val="28"/>
          <w:szCs w:val="28"/>
        </w:rPr>
        <w:t xml:space="preserve"> воспитатель МДБОУ ДС № 1 «Матрешка»</w:t>
      </w:r>
    </w:p>
    <w:p w:rsidR="00C17712" w:rsidRPr="00291F6C" w:rsidRDefault="00C17712" w:rsidP="00C17712">
      <w:pPr>
        <w:jc w:val="both"/>
        <w:rPr>
          <w:rStyle w:val="slide-number"/>
          <w:b/>
          <w:bCs/>
          <w:sz w:val="28"/>
          <w:szCs w:val="28"/>
        </w:rPr>
      </w:pPr>
      <w:r w:rsidRPr="00291F6C">
        <w:rPr>
          <w:sz w:val="28"/>
          <w:szCs w:val="28"/>
        </w:rPr>
        <w:t xml:space="preserve">        </w:t>
      </w:r>
    </w:p>
    <w:p w:rsidR="00C17712" w:rsidRPr="00291F6C" w:rsidRDefault="00C17712" w:rsidP="00C17712">
      <w:pPr>
        <w:tabs>
          <w:tab w:val="left" w:pos="4820"/>
          <w:tab w:val="left" w:pos="5580"/>
        </w:tabs>
        <w:ind w:right="-1"/>
        <w:jc w:val="both"/>
        <w:rPr>
          <w:sz w:val="28"/>
          <w:szCs w:val="28"/>
        </w:rPr>
      </w:pPr>
      <w:r w:rsidRPr="00291F6C">
        <w:rPr>
          <w:sz w:val="28"/>
          <w:szCs w:val="28"/>
        </w:rPr>
        <w:t xml:space="preserve">        В Федеральном государственном образовательном стандарте дошкольного о</w:t>
      </w:r>
      <w:r w:rsidRPr="00291F6C">
        <w:rPr>
          <w:sz w:val="28"/>
          <w:szCs w:val="28"/>
        </w:rPr>
        <w:t>б</w:t>
      </w:r>
      <w:r w:rsidRPr="00291F6C">
        <w:rPr>
          <w:sz w:val="28"/>
          <w:szCs w:val="28"/>
        </w:rPr>
        <w:t>разования обозначены целевые ориентиры на этапе старшего дошкольного возра</w:t>
      </w:r>
      <w:r w:rsidRPr="00291F6C">
        <w:rPr>
          <w:sz w:val="28"/>
          <w:szCs w:val="28"/>
        </w:rPr>
        <w:t>с</w:t>
      </w:r>
      <w:r w:rsidRPr="00291F6C">
        <w:rPr>
          <w:sz w:val="28"/>
          <w:szCs w:val="28"/>
        </w:rPr>
        <w:t>та, которые предполагают развитие у детей любознательности и познавательной мотивации. Достижение данных  результатов освоения основной образовательной программы невозможно без формирования познавательного интереса детей.</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 xml:space="preserve">       В дошкольном </w:t>
      </w:r>
      <w:proofErr w:type="gramStart"/>
      <w:r w:rsidRPr="00291F6C">
        <w:rPr>
          <w:sz w:val="28"/>
          <w:szCs w:val="28"/>
        </w:rPr>
        <w:t>образовании</w:t>
      </w:r>
      <w:proofErr w:type="gramEnd"/>
      <w:r w:rsidRPr="00291F6C">
        <w:rPr>
          <w:sz w:val="28"/>
          <w:szCs w:val="28"/>
        </w:rPr>
        <w:t xml:space="preserve"> в настоящее время большое внимание отводится организации развивающей предметно-пространственной среды, которая должна обеспечить познавательную и исследовательскую активность всех воспитанников. Поэтому  тема развития познавательного интереса детей посредством создания развивающей предметно-пространственной среды является актуальной. </w:t>
      </w:r>
    </w:p>
    <w:p w:rsidR="00C17712" w:rsidRPr="00291F6C" w:rsidRDefault="00C17712" w:rsidP="00C17712">
      <w:pPr>
        <w:pStyle w:val="a9"/>
        <w:shd w:val="clear" w:color="auto" w:fill="FFFFFF"/>
        <w:spacing w:before="0" w:beforeAutospacing="0" w:after="0" w:afterAutospacing="0"/>
        <w:jc w:val="both"/>
        <w:rPr>
          <w:color w:val="FF0000"/>
          <w:sz w:val="28"/>
          <w:szCs w:val="28"/>
        </w:rPr>
      </w:pPr>
      <w:r w:rsidRPr="00291F6C">
        <w:rPr>
          <w:sz w:val="28"/>
          <w:szCs w:val="28"/>
        </w:rPr>
        <w:t xml:space="preserve">        Развитие познавательных интересов детей в предметно-развивающей среде совершается в активной, содержательной деятельности, организуемой педагогом в разнообразных формах его общения </w:t>
      </w:r>
      <w:proofErr w:type="gramStart"/>
      <w:r w:rsidRPr="00291F6C">
        <w:rPr>
          <w:sz w:val="28"/>
          <w:szCs w:val="28"/>
        </w:rPr>
        <w:t>со</w:t>
      </w:r>
      <w:proofErr w:type="gramEnd"/>
      <w:r w:rsidRPr="00291F6C">
        <w:rPr>
          <w:sz w:val="28"/>
          <w:szCs w:val="28"/>
        </w:rPr>
        <w:t xml:space="preserve"> взрослыми и</w:t>
      </w:r>
      <w:r w:rsidRPr="00291F6C">
        <w:rPr>
          <w:color w:val="000000"/>
          <w:sz w:val="28"/>
          <w:szCs w:val="28"/>
        </w:rPr>
        <w:t xml:space="preserve"> </w:t>
      </w:r>
      <w:r w:rsidRPr="00291F6C">
        <w:rPr>
          <w:sz w:val="28"/>
          <w:szCs w:val="28"/>
        </w:rPr>
        <w:t>сверстниками.</w:t>
      </w:r>
      <w:r w:rsidRPr="00291F6C">
        <w:rPr>
          <w:color w:val="000000"/>
          <w:sz w:val="28"/>
          <w:szCs w:val="28"/>
        </w:rPr>
        <w:t xml:space="preserve"> </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Предметно-развивающая среда  служит интересам и потребностям ребенка, обог</w:t>
      </w:r>
      <w:r w:rsidRPr="00291F6C">
        <w:rPr>
          <w:sz w:val="28"/>
          <w:szCs w:val="28"/>
        </w:rPr>
        <w:t>а</w:t>
      </w:r>
      <w:r w:rsidRPr="00291F6C">
        <w:rPr>
          <w:sz w:val="28"/>
          <w:szCs w:val="28"/>
        </w:rPr>
        <w:t>щает развитие специфических видов деятельности, обеспечивает зону ближайшего развития ребенка, способствует развитию познавательных интересов.</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 xml:space="preserve">Для развития познавательных интересов  ребенка старший дошкольный возраст  является </w:t>
      </w:r>
      <w:proofErr w:type="spellStart"/>
      <w:r w:rsidRPr="00291F6C">
        <w:rPr>
          <w:sz w:val="28"/>
          <w:szCs w:val="28"/>
        </w:rPr>
        <w:t>сензитивным</w:t>
      </w:r>
      <w:proofErr w:type="spellEnd"/>
      <w:r w:rsidRPr="00291F6C">
        <w:rPr>
          <w:sz w:val="28"/>
          <w:szCs w:val="28"/>
        </w:rPr>
        <w:t xml:space="preserve"> периодом, опосредующим отношение ребенка к окружа</w:t>
      </w:r>
      <w:r w:rsidRPr="00291F6C">
        <w:rPr>
          <w:sz w:val="28"/>
          <w:szCs w:val="28"/>
        </w:rPr>
        <w:t>ю</w:t>
      </w:r>
      <w:r w:rsidRPr="00291F6C">
        <w:rPr>
          <w:sz w:val="28"/>
          <w:szCs w:val="28"/>
        </w:rPr>
        <w:t>щей действительности во всем многообразии свойств и проявлений.</w:t>
      </w:r>
    </w:p>
    <w:p w:rsidR="00C17712" w:rsidRPr="00291F6C" w:rsidRDefault="00C17712" w:rsidP="00C17712">
      <w:pPr>
        <w:shd w:val="clear" w:color="auto" w:fill="FFFFFF"/>
        <w:jc w:val="both"/>
        <w:rPr>
          <w:sz w:val="28"/>
          <w:szCs w:val="28"/>
        </w:rPr>
      </w:pPr>
      <w:proofErr w:type="gramStart"/>
      <w:r w:rsidRPr="00291F6C">
        <w:rPr>
          <w:sz w:val="28"/>
          <w:szCs w:val="28"/>
        </w:rPr>
        <w:t>Детское экспериментирование  является  источником  развития познавательных и</w:t>
      </w:r>
      <w:r w:rsidRPr="00291F6C">
        <w:rPr>
          <w:sz w:val="28"/>
          <w:szCs w:val="28"/>
        </w:rPr>
        <w:t>н</w:t>
      </w:r>
      <w:r w:rsidRPr="00291F6C">
        <w:rPr>
          <w:sz w:val="28"/>
          <w:szCs w:val="28"/>
        </w:rPr>
        <w:t>тересов детей  это активная деятельность, в которой  дети являются субъектами – носителями предметно-практической деятельности и познания).</w:t>
      </w:r>
      <w:proofErr w:type="gramEnd"/>
    </w:p>
    <w:p w:rsidR="00C17712" w:rsidRPr="00291F6C" w:rsidRDefault="00C17712" w:rsidP="00C17712">
      <w:pPr>
        <w:shd w:val="clear" w:color="auto" w:fill="FFFFFF"/>
        <w:jc w:val="both"/>
        <w:rPr>
          <w:sz w:val="28"/>
          <w:szCs w:val="28"/>
        </w:rPr>
      </w:pPr>
      <w:r w:rsidRPr="00291F6C">
        <w:rPr>
          <w:sz w:val="28"/>
          <w:szCs w:val="28"/>
        </w:rPr>
        <w:t xml:space="preserve"> </w:t>
      </w:r>
      <w:proofErr w:type="gramStart"/>
      <w:r w:rsidRPr="00291F6C">
        <w:rPr>
          <w:sz w:val="28"/>
          <w:szCs w:val="28"/>
        </w:rPr>
        <w:t xml:space="preserve">Используя  комплекс диагностик Эльвиры </w:t>
      </w:r>
      <w:proofErr w:type="spellStart"/>
      <w:r w:rsidRPr="00291F6C">
        <w:rPr>
          <w:sz w:val="28"/>
          <w:szCs w:val="28"/>
        </w:rPr>
        <w:t>Авксеньевны</w:t>
      </w:r>
      <w:proofErr w:type="spellEnd"/>
      <w:r w:rsidRPr="00291F6C">
        <w:rPr>
          <w:sz w:val="28"/>
          <w:szCs w:val="28"/>
        </w:rPr>
        <w:t xml:space="preserve"> Барановой  нами было  проведено</w:t>
      </w:r>
      <w:proofErr w:type="gramEnd"/>
      <w:r w:rsidRPr="00291F6C">
        <w:rPr>
          <w:sz w:val="28"/>
          <w:szCs w:val="28"/>
        </w:rPr>
        <w:t xml:space="preserve"> обследование  уровня </w:t>
      </w:r>
      <w:proofErr w:type="spellStart"/>
      <w:r w:rsidRPr="00291F6C">
        <w:rPr>
          <w:sz w:val="28"/>
          <w:szCs w:val="28"/>
        </w:rPr>
        <w:t>сформированности</w:t>
      </w:r>
      <w:proofErr w:type="spellEnd"/>
      <w:r w:rsidRPr="00291F6C">
        <w:rPr>
          <w:sz w:val="28"/>
          <w:szCs w:val="28"/>
        </w:rPr>
        <w:t xml:space="preserve"> познавательных интересов у детей старшего дошкольного возраста, которое показало следующие результаты:</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b/>
          <w:sz w:val="28"/>
          <w:szCs w:val="28"/>
        </w:rPr>
        <w:t>На 4 уровне</w:t>
      </w:r>
      <w:r w:rsidRPr="00291F6C">
        <w:rPr>
          <w:sz w:val="28"/>
          <w:szCs w:val="28"/>
        </w:rPr>
        <w:t xml:space="preserve"> развития познавательного интереса находилось 17% детей. Дети этой подгруппы проявляли инициативность лишь в начале выполнения заданий, утрач</w:t>
      </w:r>
      <w:r w:rsidRPr="00291F6C">
        <w:rPr>
          <w:sz w:val="28"/>
          <w:szCs w:val="28"/>
        </w:rPr>
        <w:t>и</w:t>
      </w:r>
      <w:r w:rsidRPr="00291F6C">
        <w:rPr>
          <w:sz w:val="28"/>
          <w:szCs w:val="28"/>
        </w:rPr>
        <w:t>вали к ним интерес при затруднениях и проявляли отрицательные, не задавали п</w:t>
      </w:r>
      <w:r w:rsidRPr="00291F6C">
        <w:rPr>
          <w:sz w:val="28"/>
          <w:szCs w:val="28"/>
        </w:rPr>
        <w:t>о</w:t>
      </w:r>
      <w:r w:rsidRPr="00291F6C">
        <w:rPr>
          <w:sz w:val="28"/>
          <w:szCs w:val="28"/>
        </w:rPr>
        <w:t>знавательных вопросов; нуждались в поэтапном объяснении условий выполнения задания, показе способа использования той или иной готовой модели, в помощи взрослого.</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 xml:space="preserve"> </w:t>
      </w:r>
      <w:r w:rsidRPr="00291F6C">
        <w:rPr>
          <w:b/>
          <w:sz w:val="28"/>
          <w:szCs w:val="28"/>
        </w:rPr>
        <w:t>На 3 уровне</w:t>
      </w:r>
      <w:r w:rsidRPr="00291F6C">
        <w:rPr>
          <w:sz w:val="28"/>
          <w:szCs w:val="28"/>
        </w:rPr>
        <w:t xml:space="preserve"> познавательной активности оказалось 67% детей. Эта группа детей характеризовалась большей степенью самостоятельности в принятии задачи и п</w:t>
      </w:r>
      <w:r w:rsidRPr="00291F6C">
        <w:rPr>
          <w:sz w:val="28"/>
          <w:szCs w:val="28"/>
        </w:rPr>
        <w:t>о</w:t>
      </w:r>
      <w:r w:rsidRPr="00291F6C">
        <w:rPr>
          <w:sz w:val="28"/>
          <w:szCs w:val="28"/>
        </w:rPr>
        <w:t>иске способа ее выполнения. Испытывая трудности в решении задачи, дети не у</w:t>
      </w:r>
      <w:r w:rsidRPr="00291F6C">
        <w:rPr>
          <w:sz w:val="28"/>
          <w:szCs w:val="28"/>
        </w:rPr>
        <w:t>т</w:t>
      </w:r>
      <w:r w:rsidRPr="00291F6C">
        <w:rPr>
          <w:sz w:val="28"/>
          <w:szCs w:val="28"/>
        </w:rPr>
        <w:t>рачивали эмоционального отношения к ним, а обращались за помощью к воспит</w:t>
      </w:r>
      <w:r w:rsidRPr="00291F6C">
        <w:rPr>
          <w:sz w:val="28"/>
          <w:szCs w:val="28"/>
        </w:rPr>
        <w:t>а</w:t>
      </w:r>
      <w:r w:rsidRPr="00291F6C">
        <w:rPr>
          <w:sz w:val="28"/>
          <w:szCs w:val="28"/>
        </w:rPr>
        <w:t>телю, задавали вопросы для уточнения условий ее выполнения и получив подска</w:t>
      </w:r>
      <w:r w:rsidRPr="00291F6C">
        <w:rPr>
          <w:sz w:val="28"/>
          <w:szCs w:val="28"/>
        </w:rPr>
        <w:t>з</w:t>
      </w:r>
      <w:r w:rsidRPr="00291F6C">
        <w:rPr>
          <w:sz w:val="28"/>
          <w:szCs w:val="28"/>
        </w:rPr>
        <w:t xml:space="preserve">ку, выполняли задание до конца, что свидетельствует об интересе ребенка к данной деятельности и о желании искать способы решения задачи, но совместно </w:t>
      </w:r>
      <w:proofErr w:type="gramStart"/>
      <w:r w:rsidRPr="00291F6C">
        <w:rPr>
          <w:sz w:val="28"/>
          <w:szCs w:val="28"/>
        </w:rPr>
        <w:t>со</w:t>
      </w:r>
      <w:proofErr w:type="gramEnd"/>
      <w:r w:rsidRPr="00291F6C">
        <w:rPr>
          <w:sz w:val="28"/>
          <w:szCs w:val="28"/>
        </w:rPr>
        <w:t xml:space="preserve"> взро</w:t>
      </w:r>
      <w:r w:rsidRPr="00291F6C">
        <w:rPr>
          <w:sz w:val="28"/>
          <w:szCs w:val="28"/>
        </w:rPr>
        <w:t>с</w:t>
      </w:r>
      <w:r w:rsidRPr="00291F6C">
        <w:rPr>
          <w:sz w:val="28"/>
          <w:szCs w:val="28"/>
        </w:rPr>
        <w:t>лым.</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 xml:space="preserve"> 16 % детей находились </w:t>
      </w:r>
      <w:r w:rsidRPr="00291F6C">
        <w:rPr>
          <w:b/>
          <w:sz w:val="28"/>
          <w:szCs w:val="28"/>
        </w:rPr>
        <w:t>на 2 уровне</w:t>
      </w:r>
      <w:r w:rsidRPr="00291F6C">
        <w:rPr>
          <w:sz w:val="28"/>
          <w:szCs w:val="28"/>
        </w:rPr>
        <w:t>. Данная подгруппа детей отличалась проявл</w:t>
      </w:r>
      <w:r w:rsidRPr="00291F6C">
        <w:rPr>
          <w:sz w:val="28"/>
          <w:szCs w:val="28"/>
        </w:rPr>
        <w:t>е</w:t>
      </w:r>
      <w:r w:rsidRPr="00291F6C">
        <w:rPr>
          <w:sz w:val="28"/>
          <w:szCs w:val="28"/>
        </w:rPr>
        <w:t>нием инициативности, самостоятельности, интереса и желания решать познав</w:t>
      </w:r>
      <w:r w:rsidRPr="00291F6C">
        <w:rPr>
          <w:sz w:val="28"/>
          <w:szCs w:val="28"/>
        </w:rPr>
        <w:t>а</w:t>
      </w:r>
      <w:r w:rsidRPr="00291F6C">
        <w:rPr>
          <w:sz w:val="28"/>
          <w:szCs w:val="28"/>
        </w:rPr>
        <w:t>тельные задачи. При столкновении с трудностями имеет место некоторая бесп</w:t>
      </w:r>
      <w:r w:rsidRPr="00291F6C">
        <w:rPr>
          <w:sz w:val="28"/>
          <w:szCs w:val="28"/>
        </w:rPr>
        <w:t>о</w:t>
      </w:r>
      <w:r w:rsidRPr="00291F6C">
        <w:rPr>
          <w:sz w:val="28"/>
          <w:szCs w:val="28"/>
        </w:rPr>
        <w:lastRenderedPageBreak/>
        <w:t>мощность, нуждаемость в содействии взрослого. Например, при выполнении третьей серии задания 1,  девочка никак не могла запомнить последовательность карточек, и с каждой карточкой задание повторялось. При выполнении задания второй серии одна девочка была очень заинтересована, она задавала много вопр</w:t>
      </w:r>
      <w:r w:rsidRPr="00291F6C">
        <w:rPr>
          <w:sz w:val="28"/>
          <w:szCs w:val="28"/>
        </w:rPr>
        <w:t>о</w:t>
      </w:r>
      <w:r w:rsidRPr="00291F6C">
        <w:rPr>
          <w:sz w:val="28"/>
          <w:szCs w:val="28"/>
        </w:rPr>
        <w:t xml:space="preserve">сов и выдавала большое количество предположений, а другая девочка, наоборот, задала всего один вопрос, и не сделала ни одного предположения. </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Полученные результаты исследования позволили сделать вывод, что у большинс</w:t>
      </w:r>
      <w:r w:rsidRPr="00291F6C">
        <w:rPr>
          <w:sz w:val="28"/>
          <w:szCs w:val="28"/>
        </w:rPr>
        <w:t>т</w:t>
      </w:r>
      <w:r w:rsidRPr="00291F6C">
        <w:rPr>
          <w:sz w:val="28"/>
          <w:szCs w:val="28"/>
        </w:rPr>
        <w:t xml:space="preserve">ва испытуемых низкий и средний уровень развития познавательного интереса, что говорит о необходимости его развития. </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Результаты анкетирования показали, что родители заинтересованы в данной теме, но не имеют возможности её воплощения из-за занятости, нехватки времени. Раб</w:t>
      </w:r>
      <w:r w:rsidRPr="00291F6C">
        <w:rPr>
          <w:sz w:val="28"/>
          <w:szCs w:val="28"/>
        </w:rPr>
        <w:t>о</w:t>
      </w:r>
      <w:r w:rsidRPr="00291F6C">
        <w:rPr>
          <w:sz w:val="28"/>
          <w:szCs w:val="28"/>
        </w:rPr>
        <w:t>та воспитателей по развитию экспериментальной деятельности ведется, но не си</w:t>
      </w:r>
      <w:r w:rsidRPr="00291F6C">
        <w:rPr>
          <w:sz w:val="28"/>
          <w:szCs w:val="28"/>
        </w:rPr>
        <w:t>с</w:t>
      </w:r>
      <w:r w:rsidRPr="00291F6C">
        <w:rPr>
          <w:sz w:val="28"/>
          <w:szCs w:val="28"/>
        </w:rPr>
        <w:t xml:space="preserve">тематически, без учета уровня развития познавательных интересов дошкольников. </w:t>
      </w:r>
    </w:p>
    <w:p w:rsidR="00C17712" w:rsidRPr="00291F6C" w:rsidRDefault="00C17712" w:rsidP="00C17712">
      <w:pPr>
        <w:pStyle w:val="a9"/>
        <w:shd w:val="clear" w:color="auto" w:fill="FFFFFF"/>
        <w:spacing w:before="0" w:beforeAutospacing="0" w:after="0" w:afterAutospacing="0"/>
        <w:jc w:val="both"/>
        <w:rPr>
          <w:bCs/>
          <w:color w:val="000000"/>
          <w:sz w:val="28"/>
          <w:szCs w:val="28"/>
        </w:rPr>
      </w:pPr>
      <w:r w:rsidRPr="00291F6C">
        <w:rPr>
          <w:bCs/>
          <w:color w:val="000000"/>
          <w:sz w:val="28"/>
          <w:szCs w:val="28"/>
        </w:rPr>
        <w:t xml:space="preserve">Перед собой мы поставили  </w:t>
      </w:r>
      <w:r w:rsidRPr="00291F6C">
        <w:rPr>
          <w:b/>
          <w:bCs/>
          <w:color w:val="000000"/>
          <w:sz w:val="28"/>
          <w:szCs w:val="28"/>
        </w:rPr>
        <w:t xml:space="preserve">цель: </w:t>
      </w:r>
      <w:r w:rsidRPr="00291F6C">
        <w:rPr>
          <w:bCs/>
          <w:color w:val="000000"/>
          <w:sz w:val="28"/>
          <w:szCs w:val="28"/>
        </w:rPr>
        <w:t xml:space="preserve">создать условия  для </w:t>
      </w:r>
      <w:r w:rsidRPr="00291F6C">
        <w:rPr>
          <w:color w:val="000000"/>
          <w:sz w:val="28"/>
          <w:szCs w:val="28"/>
        </w:rPr>
        <w:t>развития познавательных интересов детей</w:t>
      </w:r>
      <w:r w:rsidRPr="00291F6C">
        <w:rPr>
          <w:bCs/>
          <w:color w:val="000000"/>
          <w:sz w:val="28"/>
          <w:szCs w:val="28"/>
        </w:rPr>
        <w:t> старшего дошкольного возраста </w:t>
      </w:r>
      <w:r w:rsidRPr="00291F6C">
        <w:rPr>
          <w:color w:val="000000"/>
          <w:sz w:val="28"/>
          <w:szCs w:val="28"/>
        </w:rPr>
        <w:t>посредством  организации опы</w:t>
      </w:r>
      <w:r w:rsidRPr="00291F6C">
        <w:rPr>
          <w:color w:val="000000"/>
          <w:sz w:val="28"/>
          <w:szCs w:val="28"/>
        </w:rPr>
        <w:t>т</w:t>
      </w:r>
      <w:r w:rsidRPr="00291F6C">
        <w:rPr>
          <w:color w:val="000000"/>
          <w:sz w:val="28"/>
          <w:szCs w:val="28"/>
        </w:rPr>
        <w:t>но-экспериментальной деятельности</w:t>
      </w:r>
      <w:r w:rsidRPr="00291F6C">
        <w:rPr>
          <w:bCs/>
          <w:color w:val="000000"/>
          <w:sz w:val="28"/>
          <w:szCs w:val="28"/>
        </w:rPr>
        <w:t>. Для реализации цели был разработан</w:t>
      </w:r>
      <w:r w:rsidRPr="00291F6C">
        <w:rPr>
          <w:b/>
          <w:bCs/>
          <w:color w:val="000000"/>
          <w:sz w:val="28"/>
          <w:szCs w:val="28"/>
        </w:rPr>
        <w:t xml:space="preserve"> план мероприятий.</w:t>
      </w:r>
      <w:r w:rsidRPr="00291F6C">
        <w:rPr>
          <w:bCs/>
          <w:color w:val="000000"/>
          <w:sz w:val="28"/>
          <w:szCs w:val="28"/>
        </w:rPr>
        <w:t xml:space="preserve"> </w:t>
      </w:r>
      <w:proofErr w:type="gramStart"/>
      <w:r w:rsidRPr="00291F6C">
        <w:rPr>
          <w:bCs/>
          <w:color w:val="000000"/>
          <w:sz w:val="28"/>
          <w:szCs w:val="28"/>
        </w:rPr>
        <w:t>Ранее созданный  центр природы, в котором в небольшом количес</w:t>
      </w:r>
      <w:r w:rsidRPr="00291F6C">
        <w:rPr>
          <w:bCs/>
          <w:color w:val="000000"/>
          <w:sz w:val="28"/>
          <w:szCs w:val="28"/>
        </w:rPr>
        <w:t>т</w:t>
      </w:r>
      <w:r w:rsidRPr="00291F6C">
        <w:rPr>
          <w:bCs/>
          <w:color w:val="000000"/>
          <w:sz w:val="28"/>
          <w:szCs w:val="28"/>
        </w:rPr>
        <w:t>ве присутствовали материалы для опытов был дооборудован материалами для  опытно-экспериментальной деятельности, так как  по данным педагогических и</w:t>
      </w:r>
      <w:r w:rsidRPr="00291F6C">
        <w:rPr>
          <w:bCs/>
          <w:color w:val="000000"/>
          <w:sz w:val="28"/>
          <w:szCs w:val="28"/>
        </w:rPr>
        <w:t>с</w:t>
      </w:r>
      <w:r w:rsidRPr="00291F6C">
        <w:rPr>
          <w:bCs/>
          <w:color w:val="000000"/>
          <w:sz w:val="28"/>
          <w:szCs w:val="28"/>
        </w:rPr>
        <w:t>следований, именно в центре экспериментирования происходит развитие перви</w:t>
      </w:r>
      <w:r w:rsidRPr="00291F6C">
        <w:rPr>
          <w:bCs/>
          <w:color w:val="000000"/>
          <w:sz w:val="28"/>
          <w:szCs w:val="28"/>
        </w:rPr>
        <w:t>ч</w:t>
      </w:r>
      <w:r w:rsidRPr="00291F6C">
        <w:rPr>
          <w:bCs/>
          <w:color w:val="000000"/>
          <w:sz w:val="28"/>
          <w:szCs w:val="28"/>
        </w:rPr>
        <w:t>ных естественно - научных представлений, наблюдательности, активности, мысл</w:t>
      </w:r>
      <w:r w:rsidRPr="00291F6C">
        <w:rPr>
          <w:bCs/>
          <w:color w:val="000000"/>
          <w:sz w:val="28"/>
          <w:szCs w:val="28"/>
        </w:rPr>
        <w:t>и</w:t>
      </w:r>
      <w:r w:rsidRPr="00291F6C">
        <w:rPr>
          <w:bCs/>
          <w:color w:val="000000"/>
          <w:sz w:val="28"/>
          <w:szCs w:val="28"/>
        </w:rPr>
        <w:t>тельных операций (анализ, сравнение, обобщение, классификация, наблюдение),  формируются  умения комплексно обследовать предмет, что важно для развития  познавательного интереса детей.</w:t>
      </w:r>
      <w:proofErr w:type="gramEnd"/>
    </w:p>
    <w:p w:rsidR="00C17712" w:rsidRPr="00291F6C" w:rsidRDefault="00C17712" w:rsidP="00C17712">
      <w:pPr>
        <w:jc w:val="both"/>
        <w:rPr>
          <w:bCs/>
          <w:sz w:val="28"/>
          <w:szCs w:val="28"/>
        </w:rPr>
      </w:pPr>
      <w:r w:rsidRPr="00291F6C">
        <w:rPr>
          <w:bCs/>
          <w:sz w:val="28"/>
          <w:szCs w:val="28"/>
        </w:rPr>
        <w:t xml:space="preserve">В центре экспериментальной деятельности  мы выделили: </w:t>
      </w:r>
    </w:p>
    <w:p w:rsidR="00C17712" w:rsidRPr="00291F6C" w:rsidRDefault="00C17712" w:rsidP="00C17712">
      <w:pPr>
        <w:pStyle w:val="a7"/>
        <w:numPr>
          <w:ilvl w:val="0"/>
          <w:numId w:val="33"/>
        </w:numPr>
        <w:spacing w:after="0" w:line="240" w:lineRule="auto"/>
        <w:ind w:left="0" w:firstLine="0"/>
        <w:jc w:val="both"/>
        <w:rPr>
          <w:rFonts w:ascii="Times New Roman" w:eastAsia="Times New Roman" w:hAnsi="Times New Roman" w:cs="Times New Roman"/>
          <w:bCs/>
          <w:color w:val="000000"/>
          <w:sz w:val="28"/>
          <w:szCs w:val="28"/>
        </w:rPr>
      </w:pPr>
      <w:proofErr w:type="gramStart"/>
      <w:r w:rsidRPr="00291F6C">
        <w:rPr>
          <w:rFonts w:ascii="Times New Roman" w:eastAsia="Times New Roman" w:hAnsi="Times New Roman" w:cs="Times New Roman"/>
          <w:bCs/>
          <w:color w:val="000000"/>
          <w:sz w:val="28"/>
          <w:szCs w:val="28"/>
        </w:rPr>
        <w:t>место для постоянной выставки, где разместили музей, различные коллекции (экспонаты, редкие предметы (раковины, камни, кристаллы, перья и т. п.);</w:t>
      </w:r>
      <w:proofErr w:type="gramEnd"/>
    </w:p>
    <w:p w:rsidR="00C17712" w:rsidRPr="00291F6C" w:rsidRDefault="00C17712" w:rsidP="00C17712">
      <w:pPr>
        <w:pStyle w:val="a7"/>
        <w:numPr>
          <w:ilvl w:val="0"/>
          <w:numId w:val="33"/>
        </w:numPr>
        <w:spacing w:after="0" w:line="240" w:lineRule="auto"/>
        <w:ind w:left="0" w:firstLine="0"/>
        <w:jc w:val="both"/>
        <w:rPr>
          <w:rFonts w:ascii="Times New Roman" w:eastAsia="Times New Roman" w:hAnsi="Times New Roman" w:cs="Times New Roman"/>
          <w:bCs/>
          <w:color w:val="000000"/>
          <w:sz w:val="28"/>
          <w:szCs w:val="28"/>
        </w:rPr>
      </w:pPr>
      <w:r w:rsidRPr="00291F6C">
        <w:rPr>
          <w:rFonts w:ascii="Times New Roman" w:eastAsia="Times New Roman" w:hAnsi="Times New Roman" w:cs="Times New Roman"/>
          <w:bCs/>
          <w:color w:val="000000"/>
          <w:sz w:val="28"/>
          <w:szCs w:val="28"/>
        </w:rPr>
        <w:t xml:space="preserve">место для хранения материалов (природного, «бросового»); </w:t>
      </w:r>
    </w:p>
    <w:p w:rsidR="00C17712" w:rsidRPr="00291F6C" w:rsidRDefault="00C17712" w:rsidP="00C17712">
      <w:pPr>
        <w:pStyle w:val="a7"/>
        <w:numPr>
          <w:ilvl w:val="0"/>
          <w:numId w:val="33"/>
        </w:numPr>
        <w:spacing w:after="0" w:line="240" w:lineRule="auto"/>
        <w:ind w:left="0" w:firstLine="0"/>
        <w:jc w:val="both"/>
        <w:rPr>
          <w:rFonts w:ascii="Times New Roman" w:eastAsia="Times New Roman" w:hAnsi="Times New Roman" w:cs="Times New Roman"/>
          <w:bCs/>
          <w:color w:val="000000"/>
          <w:sz w:val="28"/>
          <w:szCs w:val="28"/>
        </w:rPr>
      </w:pPr>
      <w:r w:rsidRPr="00291F6C">
        <w:rPr>
          <w:rFonts w:ascii="Times New Roman" w:eastAsia="Times New Roman" w:hAnsi="Times New Roman" w:cs="Times New Roman"/>
          <w:bCs/>
          <w:color w:val="000000"/>
          <w:sz w:val="28"/>
          <w:szCs w:val="28"/>
        </w:rPr>
        <w:t>место для проведения опытов;</w:t>
      </w:r>
    </w:p>
    <w:p w:rsidR="00C17712" w:rsidRPr="00291F6C" w:rsidRDefault="00C17712" w:rsidP="00C17712">
      <w:pPr>
        <w:pStyle w:val="a7"/>
        <w:numPr>
          <w:ilvl w:val="0"/>
          <w:numId w:val="33"/>
        </w:numPr>
        <w:spacing w:after="0" w:line="240" w:lineRule="auto"/>
        <w:ind w:left="0" w:firstLine="0"/>
        <w:jc w:val="both"/>
        <w:rPr>
          <w:rFonts w:ascii="Times New Roman" w:eastAsia="Times New Roman" w:hAnsi="Times New Roman" w:cs="Times New Roman"/>
          <w:bCs/>
          <w:color w:val="000000"/>
          <w:sz w:val="28"/>
          <w:szCs w:val="28"/>
        </w:rPr>
      </w:pPr>
      <w:r w:rsidRPr="00291F6C">
        <w:rPr>
          <w:rFonts w:ascii="Times New Roman" w:eastAsia="Times New Roman" w:hAnsi="Times New Roman" w:cs="Times New Roman"/>
          <w:bCs/>
          <w:color w:val="000000"/>
          <w:sz w:val="28"/>
          <w:szCs w:val="28"/>
        </w:rPr>
        <w:t xml:space="preserve">место для неструктурированных материалов (песок, вода, опилки, стружка, и др.). </w:t>
      </w:r>
    </w:p>
    <w:p w:rsidR="00C17712" w:rsidRPr="00291F6C" w:rsidRDefault="00C17712" w:rsidP="00C17712">
      <w:pPr>
        <w:jc w:val="both"/>
        <w:rPr>
          <w:sz w:val="28"/>
          <w:szCs w:val="28"/>
        </w:rPr>
      </w:pPr>
      <w:r w:rsidRPr="00291F6C">
        <w:rPr>
          <w:bCs/>
          <w:sz w:val="28"/>
          <w:szCs w:val="28"/>
        </w:rPr>
        <w:t xml:space="preserve">Также мы оформили «Центр воды и песка». Материалы расположены в доступном для свободного  экспериментирования месте и в достаточном количестве. </w:t>
      </w:r>
      <w:r w:rsidRPr="00291F6C">
        <w:rPr>
          <w:sz w:val="28"/>
          <w:szCs w:val="28"/>
        </w:rPr>
        <w:t>Нами была сформирована картотека игр-экспериментов  и   подобраны игры-занятия,  Вместе  с детьми  мы составили графические правила безопасности при провед</w:t>
      </w:r>
      <w:r w:rsidRPr="00291F6C">
        <w:rPr>
          <w:sz w:val="28"/>
          <w:szCs w:val="28"/>
        </w:rPr>
        <w:t>е</w:t>
      </w:r>
      <w:r w:rsidRPr="00291F6C">
        <w:rPr>
          <w:sz w:val="28"/>
          <w:szCs w:val="28"/>
        </w:rPr>
        <w:t xml:space="preserve">нии опытов,  подобрала картотеку карт-схем опытов, которые позволили  ребенку самостоятельно (без помощи взрослого) проводить эксперименты. </w:t>
      </w:r>
    </w:p>
    <w:p w:rsidR="00C17712" w:rsidRPr="00291F6C" w:rsidRDefault="00C17712" w:rsidP="00C17712">
      <w:pPr>
        <w:shd w:val="clear" w:color="auto" w:fill="FFFFFF"/>
        <w:jc w:val="both"/>
        <w:rPr>
          <w:sz w:val="28"/>
          <w:szCs w:val="28"/>
        </w:rPr>
      </w:pPr>
      <w:r w:rsidRPr="00291F6C">
        <w:rPr>
          <w:sz w:val="28"/>
          <w:szCs w:val="28"/>
        </w:rPr>
        <w:t>Мы спланировали и организовали  опытно-экспериментальную деятельность, и</w:t>
      </w:r>
      <w:r w:rsidRPr="00291F6C">
        <w:rPr>
          <w:sz w:val="28"/>
          <w:szCs w:val="28"/>
        </w:rPr>
        <w:t>с</w:t>
      </w:r>
      <w:r w:rsidRPr="00291F6C">
        <w:rPr>
          <w:sz w:val="28"/>
          <w:szCs w:val="28"/>
        </w:rPr>
        <w:t>ходя из трех блоков педагогического процесса, это:</w:t>
      </w:r>
    </w:p>
    <w:p w:rsidR="00C17712" w:rsidRPr="00291F6C" w:rsidRDefault="00C17712" w:rsidP="00C17712">
      <w:pPr>
        <w:pStyle w:val="a7"/>
        <w:numPr>
          <w:ilvl w:val="0"/>
          <w:numId w:val="34"/>
        </w:numPr>
        <w:spacing w:after="0" w:line="240" w:lineRule="auto"/>
        <w:ind w:left="0" w:firstLine="0"/>
        <w:jc w:val="both"/>
        <w:rPr>
          <w:rFonts w:ascii="Times New Roman" w:hAnsi="Times New Roman" w:cs="Times New Roman"/>
          <w:sz w:val="28"/>
          <w:szCs w:val="28"/>
        </w:rPr>
      </w:pPr>
      <w:r w:rsidRPr="00291F6C">
        <w:rPr>
          <w:rFonts w:ascii="Times New Roman" w:hAnsi="Times New Roman" w:cs="Times New Roman"/>
          <w:sz w:val="28"/>
          <w:szCs w:val="28"/>
        </w:rPr>
        <w:t>специально-организованное обучение;</w:t>
      </w:r>
    </w:p>
    <w:p w:rsidR="00C17712" w:rsidRPr="00291F6C" w:rsidRDefault="00C17712" w:rsidP="00C17712">
      <w:pPr>
        <w:pStyle w:val="a7"/>
        <w:numPr>
          <w:ilvl w:val="0"/>
          <w:numId w:val="34"/>
        </w:numPr>
        <w:spacing w:after="0" w:line="240" w:lineRule="auto"/>
        <w:ind w:left="0" w:firstLine="0"/>
        <w:jc w:val="both"/>
        <w:rPr>
          <w:rFonts w:ascii="Times New Roman" w:hAnsi="Times New Roman" w:cs="Times New Roman"/>
          <w:sz w:val="28"/>
          <w:szCs w:val="28"/>
        </w:rPr>
      </w:pPr>
      <w:r w:rsidRPr="00291F6C">
        <w:rPr>
          <w:rFonts w:ascii="Times New Roman" w:hAnsi="Times New Roman" w:cs="Times New Roman"/>
          <w:sz w:val="28"/>
          <w:szCs w:val="28"/>
        </w:rPr>
        <w:t>совместная деятельность взрослого с детьми;</w:t>
      </w:r>
    </w:p>
    <w:p w:rsidR="00C17712" w:rsidRPr="00291F6C" w:rsidRDefault="00C17712" w:rsidP="00C17712">
      <w:pPr>
        <w:pStyle w:val="a7"/>
        <w:numPr>
          <w:ilvl w:val="0"/>
          <w:numId w:val="34"/>
        </w:numPr>
        <w:spacing w:after="0" w:line="240" w:lineRule="auto"/>
        <w:ind w:left="0" w:firstLine="0"/>
        <w:jc w:val="both"/>
        <w:rPr>
          <w:rFonts w:ascii="Times New Roman" w:hAnsi="Times New Roman" w:cs="Times New Roman"/>
          <w:sz w:val="28"/>
          <w:szCs w:val="28"/>
        </w:rPr>
      </w:pPr>
      <w:r w:rsidRPr="00291F6C">
        <w:rPr>
          <w:rFonts w:ascii="Times New Roman" w:hAnsi="Times New Roman" w:cs="Times New Roman"/>
          <w:sz w:val="28"/>
          <w:szCs w:val="28"/>
        </w:rPr>
        <w:t>свободная самостоятельная деятельность детей</w:t>
      </w:r>
    </w:p>
    <w:p w:rsidR="00C17712" w:rsidRPr="00291F6C" w:rsidRDefault="00C17712" w:rsidP="00C17712">
      <w:pPr>
        <w:jc w:val="both"/>
        <w:rPr>
          <w:sz w:val="28"/>
          <w:szCs w:val="28"/>
        </w:rPr>
      </w:pPr>
      <w:r w:rsidRPr="00291F6C">
        <w:rPr>
          <w:sz w:val="28"/>
          <w:szCs w:val="28"/>
        </w:rPr>
        <w:t>Форма организации детей была различной: индивидуальная, групповая (с подгру</w:t>
      </w:r>
      <w:r w:rsidRPr="00291F6C">
        <w:rPr>
          <w:sz w:val="28"/>
          <w:szCs w:val="28"/>
        </w:rPr>
        <w:t>п</w:t>
      </w:r>
      <w:r w:rsidRPr="00291F6C">
        <w:rPr>
          <w:sz w:val="28"/>
          <w:szCs w:val="28"/>
        </w:rPr>
        <w:t>пой), фронтальная (со всей группой). Совместная  деятельность  взрослого с дет</w:t>
      </w:r>
      <w:r w:rsidRPr="00291F6C">
        <w:rPr>
          <w:sz w:val="28"/>
          <w:szCs w:val="28"/>
        </w:rPr>
        <w:t>ь</w:t>
      </w:r>
      <w:r w:rsidRPr="00291F6C">
        <w:rPr>
          <w:sz w:val="28"/>
          <w:szCs w:val="28"/>
        </w:rPr>
        <w:t>ми была основной в опытно-экспериментальной деятельности. Здесь мы проводили различные опыты и наблюдения, познавательные беседы.</w:t>
      </w:r>
    </w:p>
    <w:p w:rsidR="00C17712" w:rsidRPr="00291F6C" w:rsidRDefault="00C17712" w:rsidP="00C17712">
      <w:pPr>
        <w:jc w:val="both"/>
        <w:rPr>
          <w:sz w:val="28"/>
          <w:szCs w:val="28"/>
        </w:rPr>
      </w:pPr>
      <w:r w:rsidRPr="00291F6C">
        <w:rPr>
          <w:sz w:val="28"/>
          <w:szCs w:val="28"/>
        </w:rPr>
        <w:t>Во время экспериментирования мы с детьми ставили цель, совместно с ними опр</w:t>
      </w:r>
      <w:r w:rsidRPr="00291F6C">
        <w:rPr>
          <w:sz w:val="28"/>
          <w:szCs w:val="28"/>
        </w:rPr>
        <w:t>е</w:t>
      </w:r>
      <w:r w:rsidRPr="00291F6C">
        <w:rPr>
          <w:sz w:val="28"/>
          <w:szCs w:val="28"/>
        </w:rPr>
        <w:t xml:space="preserve">деляли этапы работы, делали выводы. В ходе деятельности  я учила детей выделять </w:t>
      </w:r>
      <w:r w:rsidRPr="00291F6C">
        <w:rPr>
          <w:sz w:val="28"/>
          <w:szCs w:val="28"/>
        </w:rPr>
        <w:lastRenderedPageBreak/>
        <w:t>последовательность действий, отражать их в речи при ответе на вопросы типа: Что мы делали? Что мы получили? Почему? Фиксировала предположения детей, пом</w:t>
      </w:r>
      <w:r w:rsidRPr="00291F6C">
        <w:rPr>
          <w:sz w:val="28"/>
          <w:szCs w:val="28"/>
        </w:rPr>
        <w:t>о</w:t>
      </w:r>
      <w:r w:rsidRPr="00291F6C">
        <w:rPr>
          <w:sz w:val="28"/>
          <w:szCs w:val="28"/>
        </w:rPr>
        <w:t>гала им схематически отразить ход и результаты опыта. Предположения и результ</w:t>
      </w:r>
      <w:r w:rsidRPr="00291F6C">
        <w:rPr>
          <w:sz w:val="28"/>
          <w:szCs w:val="28"/>
        </w:rPr>
        <w:t>а</w:t>
      </w:r>
      <w:r w:rsidRPr="00291F6C">
        <w:rPr>
          <w:sz w:val="28"/>
          <w:szCs w:val="28"/>
        </w:rPr>
        <w:t xml:space="preserve">ты эксперимента сравнивались, делались выводы по наводящим вопросам: О чем вы думали? Что получилось? Почему? Я учила ребят находить сходства и различия между объектами. По окончании серии экспериментов мы обсуждали с детьми, кто из них узнал что-то новое, зарисовывали схему общего эксперимента. </w:t>
      </w:r>
    </w:p>
    <w:p w:rsidR="00C17712" w:rsidRPr="00291F6C" w:rsidRDefault="00C17712" w:rsidP="00C17712">
      <w:pPr>
        <w:jc w:val="both"/>
        <w:rPr>
          <w:sz w:val="28"/>
          <w:szCs w:val="28"/>
        </w:rPr>
      </w:pPr>
      <w:r w:rsidRPr="00291F6C">
        <w:rPr>
          <w:sz w:val="28"/>
          <w:szCs w:val="28"/>
        </w:rPr>
        <w:t>Дети активно участвовали в предложенных экспериментах, охотно самостоятельно действовали с предметами, выявляя их особенности. В блоке организованного  обучения проводилась образовательная деятельность обобщающего характера.</w:t>
      </w:r>
    </w:p>
    <w:p w:rsidR="00C17712" w:rsidRPr="00291F6C" w:rsidRDefault="00C17712" w:rsidP="00C17712">
      <w:pPr>
        <w:pStyle w:val="a9"/>
        <w:shd w:val="clear" w:color="auto" w:fill="FFFFFF"/>
        <w:spacing w:before="0" w:beforeAutospacing="0" w:after="0" w:afterAutospacing="0"/>
        <w:jc w:val="both"/>
        <w:rPr>
          <w:bCs/>
          <w:color w:val="000000"/>
          <w:sz w:val="28"/>
          <w:szCs w:val="28"/>
        </w:rPr>
      </w:pPr>
      <w:r w:rsidRPr="00291F6C">
        <w:rPr>
          <w:rFonts w:eastAsiaTheme="minorHAnsi"/>
          <w:sz w:val="28"/>
          <w:szCs w:val="28"/>
          <w:lang w:eastAsia="en-US"/>
        </w:rPr>
        <w:t>Проведенная работа способствовала развитию познавательного интереса у детей.</w:t>
      </w:r>
    </w:p>
    <w:p w:rsidR="00C17712" w:rsidRPr="00291F6C" w:rsidRDefault="00C17712" w:rsidP="00C17712">
      <w:pPr>
        <w:pStyle w:val="a9"/>
        <w:shd w:val="clear" w:color="auto" w:fill="FFFFFF"/>
        <w:spacing w:before="0" w:beforeAutospacing="0" w:after="0" w:afterAutospacing="0"/>
        <w:jc w:val="both"/>
        <w:rPr>
          <w:bCs/>
          <w:color w:val="000000"/>
          <w:sz w:val="28"/>
          <w:szCs w:val="28"/>
        </w:rPr>
      </w:pPr>
      <w:r w:rsidRPr="00291F6C">
        <w:rPr>
          <w:bCs/>
          <w:color w:val="000000"/>
          <w:sz w:val="28"/>
          <w:szCs w:val="28"/>
        </w:rPr>
        <w:t>У них наблюдается  большая заинтересованность  в предстоящей деятельности, в тематике, содержании и форме предлагаемого занятия. В процессе деятельности нами зафиксировано  в целом ровное, спокойное эмоциональное состояние у детей.  Проявления стремления к поиску решения и готовности к умственному напряж</w:t>
      </w:r>
      <w:r w:rsidRPr="00291F6C">
        <w:rPr>
          <w:bCs/>
          <w:color w:val="000000"/>
          <w:sz w:val="28"/>
          <w:szCs w:val="28"/>
        </w:rPr>
        <w:t>е</w:t>
      </w:r>
      <w:r w:rsidRPr="00291F6C">
        <w:rPr>
          <w:bCs/>
          <w:color w:val="000000"/>
          <w:sz w:val="28"/>
          <w:szCs w:val="28"/>
        </w:rPr>
        <w:t>нию  у некоторых детей стабильны и зависят  от степени сложности поставленной задачи. Отношение к полученному результату положительное, независимо от ит</w:t>
      </w:r>
      <w:r w:rsidRPr="00291F6C">
        <w:rPr>
          <w:bCs/>
          <w:color w:val="000000"/>
          <w:sz w:val="28"/>
          <w:szCs w:val="28"/>
        </w:rPr>
        <w:t>о</w:t>
      </w:r>
      <w:r w:rsidRPr="00291F6C">
        <w:rPr>
          <w:bCs/>
          <w:color w:val="000000"/>
          <w:sz w:val="28"/>
          <w:szCs w:val="28"/>
        </w:rPr>
        <w:t>гов деятельности. Отмечаются колебания во внимании, отвлечения возрастают при столкновении с трудностями.</w:t>
      </w:r>
    </w:p>
    <w:p w:rsidR="00C17712" w:rsidRPr="00291F6C" w:rsidRDefault="00C17712" w:rsidP="00C17712">
      <w:pPr>
        <w:pStyle w:val="a9"/>
        <w:shd w:val="clear" w:color="auto" w:fill="FFFFFF"/>
        <w:spacing w:before="0" w:beforeAutospacing="0" w:after="0" w:afterAutospacing="0"/>
        <w:jc w:val="both"/>
        <w:rPr>
          <w:bCs/>
          <w:color w:val="000000"/>
          <w:sz w:val="28"/>
          <w:szCs w:val="28"/>
        </w:rPr>
      </w:pPr>
      <w:r w:rsidRPr="00291F6C">
        <w:rPr>
          <w:bCs/>
          <w:color w:val="000000"/>
          <w:sz w:val="28"/>
          <w:szCs w:val="28"/>
        </w:rPr>
        <w:t>Создание центра опытно-экспериментальной деятельности, представляющего часть предметно-развивающей среды, подтвердило его влияние на познавательное разв</w:t>
      </w:r>
      <w:r w:rsidRPr="00291F6C">
        <w:rPr>
          <w:bCs/>
          <w:color w:val="000000"/>
          <w:sz w:val="28"/>
          <w:szCs w:val="28"/>
        </w:rPr>
        <w:t>и</w:t>
      </w:r>
      <w:r w:rsidRPr="00291F6C">
        <w:rPr>
          <w:bCs/>
          <w:color w:val="000000"/>
          <w:sz w:val="28"/>
          <w:szCs w:val="28"/>
        </w:rPr>
        <w:t>тие детей, о чём свидетельствует повышение уровня развития познавательных и</w:t>
      </w:r>
      <w:r w:rsidRPr="00291F6C">
        <w:rPr>
          <w:bCs/>
          <w:color w:val="000000"/>
          <w:sz w:val="28"/>
          <w:szCs w:val="28"/>
        </w:rPr>
        <w:t>н</w:t>
      </w:r>
      <w:r w:rsidRPr="00291F6C">
        <w:rPr>
          <w:bCs/>
          <w:color w:val="000000"/>
          <w:sz w:val="28"/>
          <w:szCs w:val="28"/>
        </w:rPr>
        <w:t>тересов детей  старшего дошкольного  возраста. Анализ влияния среды на развитие рассматриваемого свойства личности даёт основание сделать вывод, что среда я</w:t>
      </w:r>
      <w:r w:rsidRPr="00291F6C">
        <w:rPr>
          <w:bCs/>
          <w:color w:val="000000"/>
          <w:sz w:val="28"/>
          <w:szCs w:val="28"/>
        </w:rPr>
        <w:t>в</w:t>
      </w:r>
      <w:r w:rsidRPr="00291F6C">
        <w:rPr>
          <w:bCs/>
          <w:color w:val="000000"/>
          <w:sz w:val="28"/>
          <w:szCs w:val="28"/>
        </w:rPr>
        <w:t>ляется не только источником развития личности, но и своего рода катализатором в процессе самореализации личности, способным ускорить или замедлить этот пр</w:t>
      </w:r>
      <w:r w:rsidRPr="00291F6C">
        <w:rPr>
          <w:bCs/>
          <w:color w:val="000000"/>
          <w:sz w:val="28"/>
          <w:szCs w:val="28"/>
        </w:rPr>
        <w:t>о</w:t>
      </w:r>
      <w:r w:rsidRPr="00291F6C">
        <w:rPr>
          <w:bCs/>
          <w:color w:val="000000"/>
          <w:sz w:val="28"/>
          <w:szCs w:val="28"/>
        </w:rPr>
        <w:t xml:space="preserve">цесс. </w:t>
      </w:r>
    </w:p>
    <w:p w:rsidR="00C17712" w:rsidRPr="00291F6C" w:rsidRDefault="00C17712" w:rsidP="00C17712">
      <w:pPr>
        <w:pStyle w:val="a9"/>
        <w:shd w:val="clear" w:color="auto" w:fill="FFFFFF"/>
        <w:spacing w:before="0" w:beforeAutospacing="0" w:after="0" w:afterAutospacing="0"/>
        <w:jc w:val="both"/>
        <w:rPr>
          <w:bCs/>
          <w:color w:val="000000"/>
          <w:sz w:val="28"/>
          <w:szCs w:val="28"/>
        </w:rPr>
      </w:pPr>
      <w:r w:rsidRPr="00291F6C">
        <w:rPr>
          <w:bCs/>
          <w:color w:val="000000"/>
          <w:sz w:val="28"/>
          <w:szCs w:val="28"/>
        </w:rPr>
        <w:t>Для улучшения показателей работы необходимо систематически использовать вновь созданный центр в образовательной деятельности, обновлять его новыми м</w:t>
      </w:r>
      <w:r w:rsidRPr="00291F6C">
        <w:rPr>
          <w:bCs/>
          <w:color w:val="000000"/>
          <w:sz w:val="28"/>
          <w:szCs w:val="28"/>
        </w:rPr>
        <w:t>а</w:t>
      </w:r>
      <w:r w:rsidRPr="00291F6C">
        <w:rPr>
          <w:bCs/>
          <w:color w:val="000000"/>
          <w:sz w:val="28"/>
          <w:szCs w:val="28"/>
        </w:rPr>
        <w:t xml:space="preserve">териалами, учитывая интересы детей,  что в свою очередь  будет  способствовать  развитию познавательных интересов старших дошкольников. </w:t>
      </w:r>
    </w:p>
    <w:p w:rsidR="00C17712" w:rsidRPr="00291F6C" w:rsidRDefault="00C17712" w:rsidP="00C17712">
      <w:pPr>
        <w:pStyle w:val="a9"/>
        <w:shd w:val="clear" w:color="auto" w:fill="FFFFFF"/>
        <w:spacing w:before="0" w:beforeAutospacing="0" w:after="0" w:afterAutospacing="0"/>
        <w:jc w:val="both"/>
        <w:rPr>
          <w:sz w:val="28"/>
          <w:szCs w:val="28"/>
        </w:rPr>
      </w:pPr>
      <w:r w:rsidRPr="00291F6C">
        <w:rPr>
          <w:sz w:val="28"/>
          <w:szCs w:val="28"/>
        </w:rPr>
        <w:t>В ходе работы над данной темой  педагоги получили методические рекомендации  по оборудованию центра экспериментирования и уже полученные знания прим</w:t>
      </w:r>
      <w:r w:rsidRPr="00291F6C">
        <w:rPr>
          <w:sz w:val="28"/>
          <w:szCs w:val="28"/>
        </w:rPr>
        <w:t>е</w:t>
      </w:r>
      <w:r w:rsidRPr="00291F6C">
        <w:rPr>
          <w:sz w:val="28"/>
          <w:szCs w:val="28"/>
        </w:rPr>
        <w:t>няют на практике; в группе оборудован центр экспериментирования,  воспитатели познакомились с методикой выявления уровня  познавательного интереса  у детей старшего дошкольного возраста. Результаты диагностики позволят педагогам ди</w:t>
      </w:r>
      <w:r w:rsidRPr="00291F6C">
        <w:rPr>
          <w:sz w:val="28"/>
          <w:szCs w:val="28"/>
        </w:rPr>
        <w:t>ф</w:t>
      </w:r>
      <w:r w:rsidRPr="00291F6C">
        <w:rPr>
          <w:sz w:val="28"/>
          <w:szCs w:val="28"/>
        </w:rPr>
        <w:t>ференцированно подойти к процессу формирования познавательного интереса д</w:t>
      </w:r>
      <w:r w:rsidRPr="00291F6C">
        <w:rPr>
          <w:sz w:val="28"/>
          <w:szCs w:val="28"/>
        </w:rPr>
        <w:t>е</w:t>
      </w:r>
      <w:r w:rsidRPr="00291F6C">
        <w:rPr>
          <w:sz w:val="28"/>
          <w:szCs w:val="28"/>
        </w:rPr>
        <w:t>тей. В помощь педагогам  разработаны дидактические пособия по развитию позн</w:t>
      </w:r>
      <w:r w:rsidRPr="00291F6C">
        <w:rPr>
          <w:sz w:val="28"/>
          <w:szCs w:val="28"/>
        </w:rPr>
        <w:t>а</w:t>
      </w:r>
      <w:r w:rsidRPr="00291F6C">
        <w:rPr>
          <w:sz w:val="28"/>
          <w:szCs w:val="28"/>
        </w:rPr>
        <w:t xml:space="preserve">вательного интереса у  детей дошкольного возраста в опытно </w:t>
      </w:r>
      <w:proofErr w:type="gramStart"/>
      <w:r w:rsidRPr="00291F6C">
        <w:rPr>
          <w:sz w:val="28"/>
          <w:szCs w:val="28"/>
        </w:rPr>
        <w:t>-э</w:t>
      </w:r>
      <w:proofErr w:type="gramEnd"/>
      <w:r w:rsidRPr="00291F6C">
        <w:rPr>
          <w:sz w:val="28"/>
          <w:szCs w:val="28"/>
        </w:rPr>
        <w:t>кспериментальной деятельности.</w:t>
      </w:r>
    </w:p>
    <w:p w:rsidR="00C17712" w:rsidRPr="00291F6C" w:rsidRDefault="00C17712" w:rsidP="00C17712">
      <w:pPr>
        <w:pStyle w:val="a9"/>
        <w:shd w:val="clear" w:color="auto" w:fill="FFFFFF"/>
        <w:spacing w:before="0" w:beforeAutospacing="0" w:after="0" w:afterAutospacing="0"/>
        <w:jc w:val="both"/>
        <w:rPr>
          <w:bCs/>
          <w:color w:val="000000"/>
          <w:sz w:val="28"/>
          <w:szCs w:val="28"/>
        </w:rPr>
      </w:pPr>
      <w:r w:rsidRPr="00291F6C">
        <w:rPr>
          <w:bCs/>
          <w:color w:val="000000"/>
          <w:sz w:val="28"/>
          <w:szCs w:val="28"/>
        </w:rPr>
        <w:t>Данная тема  представляет для педагогов  профессиональный интерес. В перспе</w:t>
      </w:r>
      <w:r w:rsidRPr="00291F6C">
        <w:rPr>
          <w:bCs/>
          <w:color w:val="000000"/>
          <w:sz w:val="28"/>
          <w:szCs w:val="28"/>
        </w:rPr>
        <w:t>к</w:t>
      </w:r>
      <w:r w:rsidRPr="00291F6C">
        <w:rPr>
          <w:bCs/>
          <w:color w:val="000000"/>
          <w:sz w:val="28"/>
          <w:szCs w:val="28"/>
        </w:rPr>
        <w:t>тиве мы планируем  продолжить углубленное  теоретическое и практическое  из</w:t>
      </w:r>
      <w:r w:rsidRPr="00291F6C">
        <w:rPr>
          <w:bCs/>
          <w:color w:val="000000"/>
          <w:sz w:val="28"/>
          <w:szCs w:val="28"/>
        </w:rPr>
        <w:t>у</w:t>
      </w:r>
      <w:r w:rsidRPr="00291F6C">
        <w:rPr>
          <w:bCs/>
          <w:color w:val="000000"/>
          <w:sz w:val="28"/>
          <w:szCs w:val="28"/>
        </w:rPr>
        <w:t>чение данной темы в аспекте обеспечения преемственности дошкольного и н</w:t>
      </w:r>
      <w:r w:rsidRPr="00291F6C">
        <w:rPr>
          <w:bCs/>
          <w:color w:val="000000"/>
          <w:sz w:val="28"/>
          <w:szCs w:val="28"/>
        </w:rPr>
        <w:t>а</w:t>
      </w:r>
      <w:r w:rsidRPr="00291F6C">
        <w:rPr>
          <w:bCs/>
          <w:color w:val="000000"/>
          <w:sz w:val="28"/>
          <w:szCs w:val="28"/>
        </w:rPr>
        <w:t>чального общего образования.</w:t>
      </w:r>
    </w:p>
    <w:p w:rsidR="002A55B5" w:rsidRDefault="002A55B5" w:rsidP="002A55B5">
      <w:pPr>
        <w:spacing w:before="100" w:beforeAutospacing="1"/>
        <w:rPr>
          <w:color w:val="auto"/>
          <w:kern w:val="0"/>
          <w:sz w:val="24"/>
          <w:szCs w:val="24"/>
        </w:rPr>
      </w:pPr>
    </w:p>
    <w:p w:rsidR="00FD065C" w:rsidRDefault="00FD065C" w:rsidP="002A55B5">
      <w:pPr>
        <w:spacing w:before="100" w:beforeAutospacing="1"/>
        <w:rPr>
          <w:color w:val="auto"/>
          <w:kern w:val="0"/>
          <w:sz w:val="24"/>
          <w:szCs w:val="24"/>
        </w:rPr>
      </w:pPr>
    </w:p>
    <w:p w:rsidR="00C17712" w:rsidRDefault="00C17712" w:rsidP="00025E2F">
      <w:pPr>
        <w:spacing w:before="100" w:beforeAutospacing="1"/>
        <w:rPr>
          <w:color w:val="auto"/>
          <w:kern w:val="0"/>
          <w:sz w:val="24"/>
          <w:szCs w:val="24"/>
        </w:rPr>
      </w:pPr>
    </w:p>
    <w:p w:rsidR="00627CCD" w:rsidRPr="00EA23A3" w:rsidRDefault="00627CCD"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t>Районный  методический совет</w:t>
      </w:r>
    </w:p>
    <w:p w:rsidR="00627CCD" w:rsidRPr="00EA23A3" w:rsidRDefault="00627CCD" w:rsidP="00B920FB">
      <w:pPr>
        <w:pBdr>
          <w:top w:val="single" w:sz="4" w:space="1" w:color="auto"/>
          <w:left w:val="single" w:sz="4" w:space="4" w:color="auto"/>
          <w:bottom w:val="single" w:sz="4" w:space="1" w:color="auto"/>
          <w:right w:val="single" w:sz="4" w:space="4" w:color="auto"/>
        </w:pBdr>
        <w:shd w:val="clear" w:color="auto" w:fill="FFFFCC"/>
        <w:jc w:val="center"/>
        <w:rPr>
          <w:b/>
          <w:sz w:val="32"/>
          <w:szCs w:val="32"/>
        </w:rPr>
      </w:pPr>
      <w:r w:rsidRPr="00EA23A3">
        <w:rPr>
          <w:b/>
          <w:sz w:val="32"/>
          <w:szCs w:val="32"/>
        </w:rPr>
        <w:t>«Сопровождение педагога как условие реализации ФГОС»</w:t>
      </w:r>
    </w:p>
    <w:p w:rsidR="00056D80" w:rsidRDefault="00056D80" w:rsidP="002C5060">
      <w:pPr>
        <w:jc w:val="center"/>
        <w:rPr>
          <w:b/>
          <w:sz w:val="28"/>
          <w:szCs w:val="28"/>
        </w:rPr>
      </w:pPr>
    </w:p>
    <w:p w:rsidR="00056D80" w:rsidRDefault="00056D80" w:rsidP="002C5060">
      <w:pPr>
        <w:pStyle w:val="a4"/>
        <w:jc w:val="center"/>
        <w:rPr>
          <w:rFonts w:ascii="Times New Roman" w:hAnsi="Times New Roman" w:cs="Times New Roman"/>
          <w:b/>
          <w:sz w:val="28"/>
          <w:szCs w:val="28"/>
        </w:rPr>
      </w:pPr>
      <w:r w:rsidRPr="00262EBE">
        <w:rPr>
          <w:rFonts w:ascii="Times New Roman" w:hAnsi="Times New Roman" w:cs="Times New Roman"/>
          <w:b/>
          <w:sz w:val="28"/>
          <w:szCs w:val="28"/>
        </w:rPr>
        <w:t>Внутренняя система оценивания  как ресурс  управления деятельностью п</w:t>
      </w:r>
      <w:r w:rsidRPr="00262EBE">
        <w:rPr>
          <w:rFonts w:ascii="Times New Roman" w:hAnsi="Times New Roman" w:cs="Times New Roman"/>
          <w:b/>
          <w:sz w:val="28"/>
          <w:szCs w:val="28"/>
        </w:rPr>
        <w:t>е</w:t>
      </w:r>
      <w:r w:rsidRPr="00262EBE">
        <w:rPr>
          <w:rFonts w:ascii="Times New Roman" w:hAnsi="Times New Roman" w:cs="Times New Roman"/>
          <w:b/>
          <w:sz w:val="28"/>
          <w:szCs w:val="28"/>
        </w:rPr>
        <w:t>дагога</w:t>
      </w:r>
    </w:p>
    <w:p w:rsidR="00056D80" w:rsidRDefault="00056D80" w:rsidP="002C5060">
      <w:pPr>
        <w:pStyle w:val="a4"/>
        <w:jc w:val="center"/>
        <w:rPr>
          <w:rFonts w:ascii="Times New Roman" w:hAnsi="Times New Roman" w:cs="Times New Roman"/>
          <w:b/>
          <w:sz w:val="28"/>
          <w:szCs w:val="28"/>
        </w:rPr>
      </w:pPr>
    </w:p>
    <w:p w:rsidR="00056D80" w:rsidRPr="00027CA7" w:rsidRDefault="00056D80" w:rsidP="002C5060">
      <w:pPr>
        <w:pStyle w:val="a4"/>
        <w:jc w:val="center"/>
        <w:rPr>
          <w:rFonts w:ascii="Times New Roman" w:hAnsi="Times New Roman" w:cs="Times New Roman"/>
          <w:i/>
          <w:sz w:val="28"/>
          <w:szCs w:val="28"/>
        </w:rPr>
      </w:pPr>
      <w:r>
        <w:rPr>
          <w:rFonts w:ascii="Times New Roman" w:hAnsi="Times New Roman" w:cs="Times New Roman"/>
          <w:sz w:val="28"/>
          <w:szCs w:val="28"/>
        </w:rPr>
        <w:t xml:space="preserve">                                               </w:t>
      </w:r>
      <w:r w:rsidR="006314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7CA7">
        <w:rPr>
          <w:rFonts w:ascii="Times New Roman" w:hAnsi="Times New Roman" w:cs="Times New Roman"/>
          <w:i/>
          <w:sz w:val="28"/>
          <w:szCs w:val="28"/>
        </w:rPr>
        <w:t>Головкина Светлана Анатольевна</w:t>
      </w:r>
      <w:r w:rsidR="0063142A">
        <w:rPr>
          <w:rFonts w:ascii="Times New Roman" w:hAnsi="Times New Roman" w:cs="Times New Roman"/>
          <w:i/>
          <w:sz w:val="28"/>
          <w:szCs w:val="28"/>
        </w:rPr>
        <w:t>,</w:t>
      </w:r>
      <w:r w:rsidRPr="00027CA7">
        <w:rPr>
          <w:rFonts w:ascii="Times New Roman" w:hAnsi="Times New Roman" w:cs="Times New Roman"/>
          <w:i/>
          <w:sz w:val="28"/>
          <w:szCs w:val="28"/>
        </w:rPr>
        <w:t xml:space="preserve"> заместитель </w:t>
      </w:r>
    </w:p>
    <w:p w:rsidR="00056D80" w:rsidRPr="00027CA7" w:rsidRDefault="00056D80" w:rsidP="002C5060">
      <w:pPr>
        <w:pStyle w:val="a4"/>
        <w:jc w:val="center"/>
        <w:rPr>
          <w:rFonts w:ascii="Times New Roman" w:hAnsi="Times New Roman" w:cs="Times New Roman"/>
          <w:i/>
          <w:sz w:val="28"/>
          <w:szCs w:val="28"/>
        </w:rPr>
      </w:pPr>
      <w:r w:rsidRPr="00027CA7">
        <w:rPr>
          <w:rFonts w:ascii="Times New Roman" w:hAnsi="Times New Roman" w:cs="Times New Roman"/>
          <w:i/>
          <w:sz w:val="28"/>
          <w:szCs w:val="28"/>
        </w:rPr>
        <w:t xml:space="preserve">                                           директора по учебно-воспитательной работе </w:t>
      </w:r>
    </w:p>
    <w:p w:rsidR="00056D80" w:rsidRPr="00027CA7" w:rsidRDefault="00056D80" w:rsidP="002C5060">
      <w:pPr>
        <w:pStyle w:val="a4"/>
        <w:jc w:val="center"/>
        <w:rPr>
          <w:rFonts w:ascii="Times New Roman" w:hAnsi="Times New Roman" w:cs="Times New Roman"/>
          <w:i/>
          <w:sz w:val="28"/>
          <w:szCs w:val="28"/>
        </w:rPr>
      </w:pPr>
      <w:r w:rsidRPr="00027CA7">
        <w:rPr>
          <w:rFonts w:ascii="Times New Roman" w:hAnsi="Times New Roman" w:cs="Times New Roman"/>
          <w:i/>
          <w:sz w:val="28"/>
          <w:szCs w:val="28"/>
        </w:rPr>
        <w:t xml:space="preserve">                      МБОУ </w:t>
      </w:r>
      <w:proofErr w:type="spellStart"/>
      <w:r w:rsidRPr="00027CA7">
        <w:rPr>
          <w:rFonts w:ascii="Times New Roman" w:hAnsi="Times New Roman" w:cs="Times New Roman"/>
          <w:i/>
          <w:sz w:val="28"/>
          <w:szCs w:val="28"/>
        </w:rPr>
        <w:t>Покров</w:t>
      </w:r>
      <w:r w:rsidR="00025E2F">
        <w:rPr>
          <w:rFonts w:ascii="Times New Roman" w:hAnsi="Times New Roman" w:cs="Times New Roman"/>
          <w:i/>
          <w:sz w:val="28"/>
          <w:szCs w:val="28"/>
        </w:rPr>
        <w:t>-</w:t>
      </w:r>
      <w:r w:rsidRPr="00027CA7">
        <w:rPr>
          <w:rFonts w:ascii="Times New Roman" w:hAnsi="Times New Roman" w:cs="Times New Roman"/>
          <w:i/>
          <w:sz w:val="28"/>
          <w:szCs w:val="28"/>
        </w:rPr>
        <w:t>Рогульской</w:t>
      </w:r>
      <w:proofErr w:type="spellEnd"/>
      <w:r w:rsidRPr="00027CA7">
        <w:rPr>
          <w:rFonts w:ascii="Times New Roman" w:hAnsi="Times New Roman" w:cs="Times New Roman"/>
          <w:i/>
          <w:sz w:val="28"/>
          <w:szCs w:val="28"/>
        </w:rPr>
        <w:t xml:space="preserve"> СШ</w:t>
      </w:r>
    </w:p>
    <w:p w:rsidR="00056D80" w:rsidRDefault="00056D80" w:rsidP="002C5060">
      <w:pPr>
        <w:pStyle w:val="a4"/>
        <w:rPr>
          <w:rFonts w:ascii="Times New Roman" w:hAnsi="Times New Roman" w:cs="Times New Roman"/>
          <w:sz w:val="28"/>
          <w:szCs w:val="28"/>
        </w:rPr>
      </w:pPr>
    </w:p>
    <w:p w:rsidR="00056D80" w:rsidRPr="00A867CD" w:rsidRDefault="00056D80" w:rsidP="002C5060">
      <w:pPr>
        <w:pStyle w:val="a4"/>
        <w:ind w:firstLine="708"/>
        <w:jc w:val="both"/>
        <w:rPr>
          <w:rFonts w:ascii="Times New Roman" w:hAnsi="Times New Roman" w:cs="Times New Roman"/>
          <w:sz w:val="28"/>
          <w:szCs w:val="28"/>
        </w:rPr>
      </w:pPr>
      <w:r w:rsidRPr="00A867CD">
        <w:rPr>
          <w:rFonts w:ascii="Times New Roman" w:hAnsi="Times New Roman" w:cs="Times New Roman"/>
          <w:sz w:val="28"/>
          <w:szCs w:val="28"/>
        </w:rPr>
        <w:t xml:space="preserve">На протяжении многих десятилетий, несмотря </w:t>
      </w:r>
      <w:r>
        <w:rPr>
          <w:rFonts w:ascii="Times New Roman" w:hAnsi="Times New Roman" w:cs="Times New Roman"/>
          <w:sz w:val="28"/>
          <w:szCs w:val="28"/>
        </w:rPr>
        <w:t>на множественность измен</w:t>
      </w:r>
      <w:r>
        <w:rPr>
          <w:rFonts w:ascii="Times New Roman" w:hAnsi="Times New Roman" w:cs="Times New Roman"/>
          <w:sz w:val="28"/>
          <w:szCs w:val="28"/>
        </w:rPr>
        <w:t>е</w:t>
      </w:r>
      <w:r>
        <w:rPr>
          <w:rFonts w:ascii="Times New Roman" w:hAnsi="Times New Roman" w:cs="Times New Roman"/>
          <w:sz w:val="28"/>
          <w:szCs w:val="28"/>
        </w:rPr>
        <w:t xml:space="preserve">ний в </w:t>
      </w:r>
      <w:r w:rsidRPr="00A867CD">
        <w:rPr>
          <w:rFonts w:ascii="Times New Roman" w:hAnsi="Times New Roman" w:cs="Times New Roman"/>
          <w:sz w:val="28"/>
          <w:szCs w:val="28"/>
        </w:rPr>
        <w:t>образовани</w:t>
      </w:r>
      <w:r>
        <w:rPr>
          <w:rFonts w:ascii="Times New Roman" w:hAnsi="Times New Roman" w:cs="Times New Roman"/>
          <w:sz w:val="28"/>
          <w:szCs w:val="28"/>
        </w:rPr>
        <w:t>и</w:t>
      </w:r>
      <w:r w:rsidRPr="00A867CD">
        <w:rPr>
          <w:rFonts w:ascii="Times New Roman" w:hAnsi="Times New Roman" w:cs="Times New Roman"/>
          <w:sz w:val="28"/>
          <w:szCs w:val="28"/>
        </w:rPr>
        <w:t xml:space="preserve"> </w:t>
      </w:r>
      <w:r>
        <w:rPr>
          <w:rFonts w:ascii="Times New Roman" w:hAnsi="Times New Roman" w:cs="Times New Roman"/>
          <w:sz w:val="28"/>
          <w:szCs w:val="28"/>
        </w:rPr>
        <w:t>системе</w:t>
      </w:r>
      <w:r w:rsidRPr="00A867CD">
        <w:rPr>
          <w:rFonts w:ascii="Times New Roman" w:hAnsi="Times New Roman" w:cs="Times New Roman"/>
          <w:sz w:val="28"/>
          <w:szCs w:val="28"/>
        </w:rPr>
        <w:t xml:space="preserve"> оценивания не </w:t>
      </w:r>
      <w:r>
        <w:rPr>
          <w:rFonts w:ascii="Times New Roman" w:hAnsi="Times New Roman" w:cs="Times New Roman"/>
          <w:sz w:val="28"/>
          <w:szCs w:val="28"/>
        </w:rPr>
        <w:t>уделяли должного внимания</w:t>
      </w:r>
      <w:r w:rsidRPr="00A867CD">
        <w:rPr>
          <w:rFonts w:ascii="Times New Roman" w:hAnsi="Times New Roman" w:cs="Times New Roman"/>
          <w:sz w:val="28"/>
          <w:szCs w:val="28"/>
        </w:rPr>
        <w:t xml:space="preserve"> в силу сл</w:t>
      </w:r>
      <w:r w:rsidRPr="00A867CD">
        <w:rPr>
          <w:rFonts w:ascii="Times New Roman" w:hAnsi="Times New Roman" w:cs="Times New Roman"/>
          <w:sz w:val="28"/>
          <w:szCs w:val="28"/>
        </w:rPr>
        <w:t>о</w:t>
      </w:r>
      <w:r w:rsidRPr="00A867CD">
        <w:rPr>
          <w:rFonts w:ascii="Times New Roman" w:hAnsi="Times New Roman" w:cs="Times New Roman"/>
          <w:sz w:val="28"/>
          <w:szCs w:val="28"/>
        </w:rPr>
        <w:t>жившихся традиций, обусловленных простотой существующей системы, униве</w:t>
      </w:r>
      <w:r w:rsidRPr="00A867CD">
        <w:rPr>
          <w:rFonts w:ascii="Times New Roman" w:hAnsi="Times New Roman" w:cs="Times New Roman"/>
          <w:sz w:val="28"/>
          <w:szCs w:val="28"/>
        </w:rPr>
        <w:t>р</w:t>
      </w:r>
      <w:r w:rsidRPr="00A867CD">
        <w:rPr>
          <w:rFonts w:ascii="Times New Roman" w:hAnsi="Times New Roman" w:cs="Times New Roman"/>
          <w:sz w:val="28"/>
          <w:szCs w:val="28"/>
        </w:rPr>
        <w:t>сальностью, привычностью.</w:t>
      </w:r>
    </w:p>
    <w:p w:rsidR="00056D80" w:rsidRPr="00A867CD" w:rsidRDefault="00056D80" w:rsidP="002C5060">
      <w:pPr>
        <w:pStyle w:val="a4"/>
        <w:ind w:firstLine="708"/>
        <w:jc w:val="both"/>
        <w:rPr>
          <w:rFonts w:ascii="Times New Roman" w:hAnsi="Times New Roman" w:cs="Times New Roman"/>
          <w:sz w:val="28"/>
          <w:szCs w:val="28"/>
        </w:rPr>
      </w:pPr>
      <w:r w:rsidRPr="00A867CD">
        <w:rPr>
          <w:rFonts w:ascii="Times New Roman" w:hAnsi="Times New Roman" w:cs="Times New Roman"/>
          <w:sz w:val="28"/>
          <w:szCs w:val="28"/>
        </w:rPr>
        <w:t>Отсутствие опыта описания системы оценивания</w:t>
      </w:r>
      <w:r>
        <w:rPr>
          <w:rFonts w:ascii="Times New Roman" w:hAnsi="Times New Roman" w:cs="Times New Roman"/>
          <w:sz w:val="28"/>
          <w:szCs w:val="28"/>
        </w:rPr>
        <w:t xml:space="preserve"> при разработке ООП</w:t>
      </w:r>
      <w:r w:rsidRPr="00A867CD">
        <w:rPr>
          <w:rFonts w:ascii="Times New Roman" w:hAnsi="Times New Roman" w:cs="Times New Roman"/>
          <w:sz w:val="28"/>
          <w:szCs w:val="28"/>
        </w:rPr>
        <w:t xml:space="preserve"> воо</w:t>
      </w:r>
      <w:r w:rsidRPr="00A867CD">
        <w:rPr>
          <w:rFonts w:ascii="Times New Roman" w:hAnsi="Times New Roman" w:cs="Times New Roman"/>
          <w:sz w:val="28"/>
          <w:szCs w:val="28"/>
        </w:rPr>
        <w:t>б</w:t>
      </w:r>
      <w:r w:rsidRPr="00A867CD">
        <w:rPr>
          <w:rFonts w:ascii="Times New Roman" w:hAnsi="Times New Roman" w:cs="Times New Roman"/>
          <w:sz w:val="28"/>
          <w:szCs w:val="28"/>
        </w:rPr>
        <w:t>ще заставил</w:t>
      </w:r>
      <w:r>
        <w:rPr>
          <w:rFonts w:ascii="Times New Roman" w:hAnsi="Times New Roman" w:cs="Times New Roman"/>
          <w:sz w:val="28"/>
          <w:szCs w:val="28"/>
        </w:rPr>
        <w:t>о</w:t>
      </w:r>
      <w:r w:rsidRPr="00A867CD">
        <w:rPr>
          <w:rFonts w:ascii="Times New Roman" w:hAnsi="Times New Roman" w:cs="Times New Roman"/>
          <w:sz w:val="28"/>
          <w:szCs w:val="28"/>
        </w:rPr>
        <w:t xml:space="preserve"> поставить перед коллективом школы следующие вопросы:</w:t>
      </w:r>
    </w:p>
    <w:p w:rsidR="00056D80" w:rsidRPr="00A867CD" w:rsidRDefault="00056D80" w:rsidP="002C5060">
      <w:pPr>
        <w:pStyle w:val="a4"/>
        <w:jc w:val="both"/>
        <w:rPr>
          <w:rFonts w:ascii="Times New Roman" w:hAnsi="Times New Roman" w:cs="Times New Roman"/>
          <w:sz w:val="28"/>
          <w:szCs w:val="28"/>
        </w:rPr>
      </w:pPr>
      <w:r w:rsidRPr="00A867CD">
        <w:rPr>
          <w:rFonts w:ascii="Times New Roman" w:hAnsi="Times New Roman" w:cs="Times New Roman"/>
          <w:sz w:val="28"/>
          <w:szCs w:val="28"/>
        </w:rPr>
        <w:t>-</w:t>
      </w:r>
      <w:r>
        <w:rPr>
          <w:rFonts w:ascii="Times New Roman" w:hAnsi="Times New Roman" w:cs="Times New Roman"/>
          <w:sz w:val="28"/>
          <w:szCs w:val="28"/>
        </w:rPr>
        <w:t xml:space="preserve"> </w:t>
      </w:r>
      <w:r w:rsidRPr="00A867CD">
        <w:rPr>
          <w:rFonts w:ascii="Times New Roman" w:hAnsi="Times New Roman" w:cs="Times New Roman"/>
          <w:sz w:val="28"/>
          <w:szCs w:val="28"/>
        </w:rPr>
        <w:t>насколько необходимо обновить существующую систему оценивания?</w:t>
      </w:r>
    </w:p>
    <w:p w:rsidR="00056D80" w:rsidRDefault="00056D80" w:rsidP="002C5060">
      <w:pPr>
        <w:pStyle w:val="a4"/>
        <w:jc w:val="both"/>
        <w:rPr>
          <w:rFonts w:ascii="Times New Roman" w:hAnsi="Times New Roman" w:cs="Times New Roman"/>
          <w:sz w:val="28"/>
          <w:szCs w:val="28"/>
        </w:rPr>
      </w:pPr>
      <w:r w:rsidRPr="00A867CD">
        <w:rPr>
          <w:rFonts w:ascii="Times New Roman" w:hAnsi="Times New Roman" w:cs="Times New Roman"/>
          <w:sz w:val="28"/>
          <w:szCs w:val="28"/>
        </w:rPr>
        <w:t xml:space="preserve">- что необходимо сделать, чтобы осуществить процесс </w:t>
      </w:r>
      <w:proofErr w:type="gramStart"/>
      <w:r w:rsidRPr="00A867CD">
        <w:rPr>
          <w:rFonts w:ascii="Times New Roman" w:hAnsi="Times New Roman" w:cs="Times New Roman"/>
          <w:sz w:val="28"/>
          <w:szCs w:val="28"/>
        </w:rPr>
        <w:t>создания новой системы оценивания планируемых результатов освоения</w:t>
      </w:r>
      <w:proofErr w:type="gramEnd"/>
      <w:r w:rsidRPr="00A867CD">
        <w:rPr>
          <w:rFonts w:ascii="Times New Roman" w:hAnsi="Times New Roman" w:cs="Times New Roman"/>
          <w:sz w:val="28"/>
          <w:szCs w:val="28"/>
        </w:rPr>
        <w:t xml:space="preserve"> ООП?</w:t>
      </w:r>
    </w:p>
    <w:p w:rsidR="00056D80" w:rsidRPr="00502F50" w:rsidRDefault="00056D80" w:rsidP="002C5060">
      <w:pPr>
        <w:pStyle w:val="a4"/>
        <w:jc w:val="both"/>
        <w:rPr>
          <w:rFonts w:ascii="Times New Roman" w:hAnsi="Times New Roman" w:cs="Times New Roman"/>
          <w:sz w:val="28"/>
          <w:szCs w:val="28"/>
        </w:rPr>
      </w:pPr>
      <w:r w:rsidRPr="00502F50">
        <w:rPr>
          <w:rFonts w:ascii="Times New Roman" w:hAnsi="Times New Roman" w:cs="Times New Roman"/>
          <w:sz w:val="28"/>
          <w:szCs w:val="28"/>
        </w:rPr>
        <w:t>-</w:t>
      </w:r>
      <w:r>
        <w:rPr>
          <w:rFonts w:ascii="Times New Roman" w:hAnsi="Times New Roman" w:cs="Times New Roman"/>
          <w:sz w:val="28"/>
          <w:szCs w:val="28"/>
        </w:rPr>
        <w:t xml:space="preserve"> что изменит</w:t>
      </w:r>
      <w:r w:rsidRPr="00502F50">
        <w:rPr>
          <w:rFonts w:ascii="Times New Roman" w:hAnsi="Times New Roman" w:cs="Times New Roman"/>
          <w:sz w:val="28"/>
          <w:szCs w:val="28"/>
        </w:rPr>
        <w:t>ся в системе преподавания после введения новой системы оценив</w:t>
      </w:r>
      <w:r w:rsidRPr="00502F50">
        <w:rPr>
          <w:rFonts w:ascii="Times New Roman" w:hAnsi="Times New Roman" w:cs="Times New Roman"/>
          <w:sz w:val="28"/>
          <w:szCs w:val="28"/>
        </w:rPr>
        <w:t>а</w:t>
      </w:r>
      <w:r w:rsidRPr="00502F50">
        <w:rPr>
          <w:rFonts w:ascii="Times New Roman" w:hAnsi="Times New Roman" w:cs="Times New Roman"/>
          <w:sz w:val="28"/>
          <w:szCs w:val="28"/>
        </w:rPr>
        <w:t>ния?</w:t>
      </w:r>
    </w:p>
    <w:p w:rsidR="00056D80" w:rsidRDefault="00056D80" w:rsidP="002C5060">
      <w:pPr>
        <w:pStyle w:val="a4"/>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Т.к. внутренняя система оценки качества образования (ВСОКО) – система </w:t>
      </w:r>
      <w:r w:rsidRPr="00502F50">
        <w:rPr>
          <w:rFonts w:ascii="Times New Roman" w:hAnsi="Times New Roman" w:cs="Times New Roman"/>
          <w:sz w:val="28"/>
          <w:szCs w:val="28"/>
        </w:rPr>
        <w:t>управления  деятельностью педагогического коллектива на</w:t>
      </w:r>
      <w:r>
        <w:rPr>
          <w:rFonts w:ascii="Times New Roman" w:hAnsi="Times New Roman" w:cs="Times New Roman"/>
          <w:sz w:val="28"/>
          <w:szCs w:val="28"/>
        </w:rPr>
        <w:t xml:space="preserve"> основе проектирования, сбора и анализа информации о содержании образования, результатах освоения ООП (по уровням образования), об условиях ее реализации и эффективности с</w:t>
      </w:r>
      <w:r>
        <w:rPr>
          <w:rFonts w:ascii="Times New Roman" w:hAnsi="Times New Roman" w:cs="Times New Roman"/>
          <w:sz w:val="28"/>
          <w:szCs w:val="28"/>
        </w:rPr>
        <w:t>о</w:t>
      </w:r>
      <w:r>
        <w:rPr>
          <w:rFonts w:ascii="Times New Roman" w:hAnsi="Times New Roman" w:cs="Times New Roman"/>
          <w:sz w:val="28"/>
          <w:szCs w:val="28"/>
        </w:rPr>
        <w:t>ставляющих ее компонентов, то создание этой системы мы начали  с нормативно-правовой базы:</w:t>
      </w:r>
      <w:r w:rsidRPr="00A867CD">
        <w:rPr>
          <w:rFonts w:ascii="Times New Roman" w:hAnsi="Times New Roman" w:cs="Times New Roman"/>
          <w:sz w:val="28"/>
          <w:szCs w:val="28"/>
        </w:rPr>
        <w:t xml:space="preserve"> были созданы </w:t>
      </w:r>
      <w:r w:rsidRPr="008F278E">
        <w:rPr>
          <w:rFonts w:ascii="Times New Roman" w:hAnsi="Times New Roman" w:cs="Times New Roman"/>
          <w:sz w:val="28"/>
          <w:szCs w:val="28"/>
        </w:rPr>
        <w:t>Положения о внутренней системе оценивания, П</w:t>
      </w:r>
      <w:r w:rsidRPr="008F278E">
        <w:rPr>
          <w:rFonts w:ascii="Times New Roman" w:hAnsi="Times New Roman" w:cs="Times New Roman"/>
          <w:sz w:val="28"/>
          <w:szCs w:val="28"/>
        </w:rPr>
        <w:t>о</w:t>
      </w:r>
      <w:r w:rsidRPr="008F278E">
        <w:rPr>
          <w:rFonts w:ascii="Times New Roman" w:hAnsi="Times New Roman" w:cs="Times New Roman"/>
          <w:sz w:val="28"/>
          <w:szCs w:val="28"/>
        </w:rPr>
        <w:t>ложение о Портфолио,</w:t>
      </w:r>
      <w:r w:rsidRPr="00E160DA">
        <w:rPr>
          <w:rFonts w:ascii="Times New Roman" w:hAnsi="Times New Roman" w:cs="Times New Roman"/>
          <w:sz w:val="28"/>
          <w:szCs w:val="28"/>
        </w:rPr>
        <w:t xml:space="preserve"> приказы, инструкции,</w:t>
      </w:r>
      <w:r>
        <w:rPr>
          <w:rFonts w:ascii="Times New Roman" w:hAnsi="Times New Roman" w:cs="Times New Roman"/>
          <w:sz w:val="28"/>
          <w:szCs w:val="28"/>
        </w:rPr>
        <w:t xml:space="preserve"> согласно</w:t>
      </w:r>
      <w:proofErr w:type="gramEnd"/>
      <w:r>
        <w:rPr>
          <w:rFonts w:ascii="Times New Roman" w:hAnsi="Times New Roman" w:cs="Times New Roman"/>
          <w:sz w:val="28"/>
          <w:szCs w:val="28"/>
        </w:rPr>
        <w:t xml:space="preserve"> которым осуществляется </w:t>
      </w:r>
      <w:r w:rsidRPr="00A867CD">
        <w:rPr>
          <w:rFonts w:ascii="Times New Roman" w:hAnsi="Times New Roman" w:cs="Times New Roman"/>
          <w:sz w:val="28"/>
          <w:szCs w:val="28"/>
        </w:rPr>
        <w:t xml:space="preserve">текущее, промежуточное, итоговое оценивание личностных, </w:t>
      </w:r>
      <w:proofErr w:type="spellStart"/>
      <w:r w:rsidRPr="00A867CD">
        <w:rPr>
          <w:rFonts w:ascii="Times New Roman" w:hAnsi="Times New Roman" w:cs="Times New Roman"/>
          <w:sz w:val="28"/>
          <w:szCs w:val="28"/>
        </w:rPr>
        <w:t>метапредметных</w:t>
      </w:r>
      <w:proofErr w:type="spellEnd"/>
      <w:r w:rsidRPr="00A867CD">
        <w:rPr>
          <w:rFonts w:ascii="Times New Roman" w:hAnsi="Times New Roman" w:cs="Times New Roman"/>
          <w:sz w:val="28"/>
          <w:szCs w:val="28"/>
        </w:rPr>
        <w:t xml:space="preserve"> и предметных результатов</w:t>
      </w:r>
      <w:r>
        <w:rPr>
          <w:rFonts w:ascii="Times New Roman" w:hAnsi="Times New Roman" w:cs="Times New Roman"/>
          <w:sz w:val="28"/>
          <w:szCs w:val="28"/>
        </w:rPr>
        <w:t xml:space="preserve">, представленное в </w:t>
      </w:r>
      <w:r w:rsidRPr="00370610">
        <w:rPr>
          <w:rFonts w:ascii="Times New Roman" w:hAnsi="Times New Roman" w:cs="Times New Roman"/>
          <w:b/>
          <w:sz w:val="28"/>
          <w:szCs w:val="28"/>
        </w:rPr>
        <w:t>Циклограмме</w:t>
      </w:r>
      <w:r>
        <w:rPr>
          <w:rFonts w:ascii="Times New Roman" w:hAnsi="Times New Roman" w:cs="Times New Roman"/>
          <w:b/>
          <w:sz w:val="28"/>
          <w:szCs w:val="28"/>
        </w:rPr>
        <w:t xml:space="preserve"> (Приложение 1), </w:t>
      </w:r>
      <w:r>
        <w:rPr>
          <w:rFonts w:ascii="Times New Roman" w:hAnsi="Times New Roman" w:cs="Times New Roman"/>
          <w:sz w:val="28"/>
          <w:szCs w:val="28"/>
        </w:rPr>
        <w:t xml:space="preserve"> затем были определены объекты, процедуры и инструментарии и разработана модель мониторинга. </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Оценку предметных результатов  учащихся осуществляют учителя-предметники и администрация школы, для этого были подобраны стандартизир</w:t>
      </w:r>
      <w:r>
        <w:rPr>
          <w:rFonts w:ascii="Times New Roman" w:hAnsi="Times New Roman" w:cs="Times New Roman"/>
          <w:sz w:val="28"/>
          <w:szCs w:val="28"/>
        </w:rPr>
        <w:t>о</w:t>
      </w:r>
      <w:r>
        <w:rPr>
          <w:rFonts w:ascii="Times New Roman" w:hAnsi="Times New Roman" w:cs="Times New Roman"/>
          <w:sz w:val="28"/>
          <w:szCs w:val="28"/>
        </w:rPr>
        <w:t xml:space="preserve">ванные </w:t>
      </w:r>
      <w:proofErr w:type="spellStart"/>
      <w:r>
        <w:rPr>
          <w:rFonts w:ascii="Times New Roman" w:hAnsi="Times New Roman" w:cs="Times New Roman"/>
          <w:sz w:val="28"/>
          <w:szCs w:val="28"/>
        </w:rPr>
        <w:t>КИМы</w:t>
      </w:r>
      <w:proofErr w:type="spellEnd"/>
      <w:r>
        <w:rPr>
          <w:rFonts w:ascii="Times New Roman" w:hAnsi="Times New Roman" w:cs="Times New Roman"/>
          <w:sz w:val="28"/>
          <w:szCs w:val="28"/>
        </w:rPr>
        <w:t xml:space="preserve"> соответствии с УМК по предмету, работы для 1-4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предоста</w:t>
      </w:r>
      <w:r>
        <w:rPr>
          <w:rFonts w:ascii="Times New Roman" w:hAnsi="Times New Roman" w:cs="Times New Roman"/>
          <w:sz w:val="28"/>
          <w:szCs w:val="28"/>
        </w:rPr>
        <w:t>в</w:t>
      </w:r>
      <w:r>
        <w:rPr>
          <w:rFonts w:ascii="Times New Roman" w:hAnsi="Times New Roman" w:cs="Times New Roman"/>
          <w:sz w:val="28"/>
          <w:szCs w:val="28"/>
        </w:rPr>
        <w:t>ленные ЦОККО, а также работы, созданные под руководством Г.Ковалевой. Раб</w:t>
      </w:r>
      <w:r>
        <w:rPr>
          <w:rFonts w:ascii="Times New Roman" w:hAnsi="Times New Roman" w:cs="Times New Roman"/>
          <w:sz w:val="28"/>
          <w:szCs w:val="28"/>
        </w:rPr>
        <w:t>о</w:t>
      </w:r>
      <w:r>
        <w:rPr>
          <w:rFonts w:ascii="Times New Roman" w:hAnsi="Times New Roman" w:cs="Times New Roman"/>
          <w:sz w:val="28"/>
          <w:szCs w:val="28"/>
        </w:rPr>
        <w:t>ты проводятся в следующих формах:</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E4AF9">
        <w:rPr>
          <w:rFonts w:ascii="Times New Roman" w:hAnsi="Times New Roman" w:cs="Times New Roman"/>
          <w:b/>
          <w:sz w:val="28"/>
          <w:szCs w:val="28"/>
        </w:rPr>
        <w:t>Стартовы</w:t>
      </w:r>
      <w:r>
        <w:rPr>
          <w:rFonts w:ascii="Times New Roman" w:hAnsi="Times New Roman" w:cs="Times New Roman"/>
          <w:sz w:val="28"/>
          <w:szCs w:val="28"/>
        </w:rPr>
        <w:t>е работы проводятся в сентябре, необходимы для проектиров</w:t>
      </w:r>
      <w:r>
        <w:rPr>
          <w:rFonts w:ascii="Times New Roman" w:hAnsi="Times New Roman" w:cs="Times New Roman"/>
          <w:sz w:val="28"/>
          <w:szCs w:val="28"/>
        </w:rPr>
        <w:t>а</w:t>
      </w:r>
      <w:r>
        <w:rPr>
          <w:rFonts w:ascii="Times New Roman" w:hAnsi="Times New Roman" w:cs="Times New Roman"/>
          <w:sz w:val="28"/>
          <w:szCs w:val="28"/>
        </w:rPr>
        <w:t>ния и коррекции работы учителя с учеником.</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 выходной контроль и </w:t>
      </w:r>
      <w:r w:rsidRPr="00F34D83">
        <w:rPr>
          <w:rFonts w:ascii="Times New Roman" w:hAnsi="Times New Roman" w:cs="Times New Roman"/>
          <w:sz w:val="28"/>
          <w:szCs w:val="28"/>
        </w:rPr>
        <w:t>промежуточная аттестация</w:t>
      </w:r>
      <w:r>
        <w:rPr>
          <w:rFonts w:ascii="Times New Roman" w:hAnsi="Times New Roman" w:cs="Times New Roman"/>
          <w:sz w:val="28"/>
          <w:szCs w:val="28"/>
        </w:rPr>
        <w:t xml:space="preserve"> (на конец года)</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 тематический и текущий контроль (по реализации тем, по итогам четверти). </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Цель их состоит в выявлении учителем картины усвоения каждым учеником изученного материала и, при необходимости, процесса обучения.</w:t>
      </w:r>
    </w:p>
    <w:p w:rsidR="00056D80" w:rsidRDefault="00056D80" w:rsidP="002C5060">
      <w:pPr>
        <w:pStyle w:val="a4"/>
        <w:ind w:firstLine="708"/>
        <w:jc w:val="both"/>
        <w:rPr>
          <w:rFonts w:ascii="Times New Roman" w:hAnsi="Times New Roman" w:cs="Times New Roman"/>
          <w:b/>
          <w:sz w:val="28"/>
          <w:szCs w:val="28"/>
        </w:rPr>
      </w:pPr>
      <w:proofErr w:type="gramStart"/>
      <w:r>
        <w:rPr>
          <w:rFonts w:ascii="Times New Roman" w:hAnsi="Times New Roman" w:cs="Times New Roman"/>
          <w:sz w:val="28"/>
          <w:szCs w:val="28"/>
        </w:rPr>
        <w:t>Работы анализируются учителями-предметниками (</w:t>
      </w:r>
      <w:r>
        <w:rPr>
          <w:rFonts w:ascii="Times New Roman" w:hAnsi="Times New Roman" w:cs="Times New Roman"/>
          <w:b/>
          <w:sz w:val="28"/>
          <w:szCs w:val="28"/>
        </w:rPr>
        <w:t>Л</w:t>
      </w:r>
      <w:r w:rsidRPr="00345999">
        <w:rPr>
          <w:rFonts w:ascii="Times New Roman" w:hAnsi="Times New Roman" w:cs="Times New Roman"/>
          <w:b/>
          <w:sz w:val="28"/>
          <w:szCs w:val="28"/>
        </w:rPr>
        <w:t>исты наблюдений</w:t>
      </w:r>
      <w:r>
        <w:rPr>
          <w:rFonts w:ascii="Times New Roman" w:hAnsi="Times New Roman" w:cs="Times New Roman"/>
          <w:b/>
          <w:sz w:val="28"/>
          <w:szCs w:val="28"/>
        </w:rPr>
        <w:t>.</w:t>
      </w:r>
      <w:proofErr w:type="gramEnd"/>
      <w:r>
        <w:rPr>
          <w:rFonts w:ascii="Times New Roman" w:hAnsi="Times New Roman" w:cs="Times New Roman"/>
          <w:b/>
          <w:sz w:val="28"/>
          <w:szCs w:val="28"/>
        </w:rPr>
        <w:t xml:space="preserve"> Примеры. </w:t>
      </w:r>
      <w:proofErr w:type="gramStart"/>
      <w:r w:rsidRPr="00345999">
        <w:rPr>
          <w:rFonts w:ascii="Times New Roman" w:hAnsi="Times New Roman" w:cs="Times New Roman"/>
          <w:b/>
          <w:sz w:val="28"/>
          <w:szCs w:val="28"/>
        </w:rPr>
        <w:t>Приложение 2)</w:t>
      </w:r>
      <w:r>
        <w:rPr>
          <w:rFonts w:ascii="Times New Roman" w:hAnsi="Times New Roman" w:cs="Times New Roman"/>
          <w:sz w:val="28"/>
          <w:szCs w:val="28"/>
        </w:rPr>
        <w:t>, где видят продвижение каждого ученика или, наоб</w:t>
      </w:r>
      <w:r>
        <w:rPr>
          <w:rFonts w:ascii="Times New Roman" w:hAnsi="Times New Roman" w:cs="Times New Roman"/>
          <w:sz w:val="28"/>
          <w:szCs w:val="28"/>
        </w:rPr>
        <w:t>о</w:t>
      </w:r>
      <w:r>
        <w:rPr>
          <w:rFonts w:ascii="Times New Roman" w:hAnsi="Times New Roman" w:cs="Times New Roman"/>
          <w:sz w:val="28"/>
          <w:szCs w:val="28"/>
        </w:rPr>
        <w:t>рот, его трудности, итоги обсуждаются на совещании при директоре.</w:t>
      </w:r>
      <w:proofErr w:type="gramEnd"/>
      <w:r>
        <w:rPr>
          <w:rFonts w:ascii="Times New Roman" w:hAnsi="Times New Roman" w:cs="Times New Roman"/>
          <w:sz w:val="28"/>
          <w:szCs w:val="28"/>
        </w:rPr>
        <w:t xml:space="preserve"> Так на основе анализа образовательных результатов учащихся школы по русскому языку можно </w:t>
      </w:r>
      <w:r>
        <w:rPr>
          <w:rFonts w:ascii="Times New Roman" w:hAnsi="Times New Roman" w:cs="Times New Roman"/>
          <w:sz w:val="28"/>
          <w:szCs w:val="28"/>
        </w:rPr>
        <w:lastRenderedPageBreak/>
        <w:t>констатировать следующие учебные трудности, которые сохраняются как тенде</w:t>
      </w:r>
      <w:r>
        <w:rPr>
          <w:rFonts w:ascii="Times New Roman" w:hAnsi="Times New Roman" w:cs="Times New Roman"/>
          <w:sz w:val="28"/>
          <w:szCs w:val="28"/>
        </w:rPr>
        <w:t>н</w:t>
      </w:r>
      <w:r>
        <w:rPr>
          <w:rFonts w:ascii="Times New Roman" w:hAnsi="Times New Roman" w:cs="Times New Roman"/>
          <w:sz w:val="28"/>
          <w:szCs w:val="28"/>
        </w:rPr>
        <w:t xml:space="preserve">ция </w:t>
      </w:r>
      <w:r w:rsidRPr="00F34D83">
        <w:rPr>
          <w:rFonts w:ascii="Times New Roman" w:hAnsi="Times New Roman" w:cs="Times New Roman"/>
          <w:b/>
          <w:sz w:val="28"/>
          <w:szCs w:val="28"/>
        </w:rPr>
        <w:t>(Приложение 3).</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Поэтому на педсовете было решено больше </w:t>
      </w:r>
      <w:proofErr w:type="gramStart"/>
      <w:r>
        <w:rPr>
          <w:rFonts w:ascii="Times New Roman" w:hAnsi="Times New Roman" w:cs="Times New Roman"/>
          <w:sz w:val="28"/>
          <w:szCs w:val="28"/>
        </w:rPr>
        <w:t>обращать</w:t>
      </w:r>
      <w:proofErr w:type="gramEnd"/>
      <w:r>
        <w:rPr>
          <w:rFonts w:ascii="Times New Roman" w:hAnsi="Times New Roman" w:cs="Times New Roman"/>
          <w:sz w:val="28"/>
          <w:szCs w:val="28"/>
        </w:rPr>
        <w:t xml:space="preserve"> внимание на технол</w:t>
      </w:r>
      <w:r>
        <w:rPr>
          <w:rFonts w:ascii="Times New Roman" w:hAnsi="Times New Roman" w:cs="Times New Roman"/>
          <w:sz w:val="28"/>
          <w:szCs w:val="28"/>
        </w:rPr>
        <w:t>о</w:t>
      </w:r>
      <w:r>
        <w:rPr>
          <w:rFonts w:ascii="Times New Roman" w:hAnsi="Times New Roman" w:cs="Times New Roman"/>
          <w:sz w:val="28"/>
          <w:szCs w:val="28"/>
        </w:rPr>
        <w:t>гию смыслового чтения, которая близка с формирующим оцениванием. Как это сделать</w:t>
      </w:r>
      <w:r w:rsidRPr="008C6FBA">
        <w:rPr>
          <w:rFonts w:ascii="Times New Roman" w:hAnsi="Times New Roman" w:cs="Times New Roman"/>
          <w:sz w:val="28"/>
          <w:szCs w:val="28"/>
        </w:rPr>
        <w:t>?</w:t>
      </w:r>
      <w:r>
        <w:rPr>
          <w:rFonts w:ascii="Times New Roman" w:hAnsi="Times New Roman" w:cs="Times New Roman"/>
          <w:sz w:val="28"/>
          <w:szCs w:val="28"/>
        </w:rPr>
        <w:t xml:space="preserve"> Использовать разные виды текстов, находить главную информацию, и</w:t>
      </w:r>
      <w:r>
        <w:rPr>
          <w:rFonts w:ascii="Times New Roman" w:hAnsi="Times New Roman" w:cs="Times New Roman"/>
          <w:sz w:val="28"/>
          <w:szCs w:val="28"/>
        </w:rPr>
        <w:t>с</w:t>
      </w:r>
      <w:r>
        <w:rPr>
          <w:rFonts w:ascii="Times New Roman" w:hAnsi="Times New Roman" w:cs="Times New Roman"/>
          <w:sz w:val="28"/>
          <w:szCs w:val="28"/>
        </w:rPr>
        <w:t>пользовать различные виды чтения, составлять план, выделять главную мысль и др.</w:t>
      </w:r>
    </w:p>
    <w:p w:rsidR="00056D80" w:rsidRPr="008C6FBA" w:rsidRDefault="00056D80" w:rsidP="002C5060">
      <w:pPr>
        <w:pStyle w:val="a4"/>
        <w:ind w:firstLine="708"/>
        <w:jc w:val="both"/>
        <w:rPr>
          <w:rFonts w:ascii="Times New Roman" w:hAnsi="Times New Roman" w:cs="Times New Roman"/>
          <w:sz w:val="28"/>
          <w:szCs w:val="28"/>
        </w:rPr>
      </w:pPr>
      <w:proofErr w:type="gramStart"/>
      <w:r>
        <w:rPr>
          <w:rFonts w:ascii="Times New Roman" w:hAnsi="Times New Roman" w:cs="Times New Roman"/>
          <w:sz w:val="28"/>
          <w:szCs w:val="28"/>
        </w:rPr>
        <w:t>У педагогического коллектива есть определенный технологический ресурс и опыт применения технологии смыслового чтения, однако, применение этой техн</w:t>
      </w:r>
      <w:r>
        <w:rPr>
          <w:rFonts w:ascii="Times New Roman" w:hAnsi="Times New Roman" w:cs="Times New Roman"/>
          <w:sz w:val="28"/>
          <w:szCs w:val="28"/>
        </w:rPr>
        <w:t>о</w:t>
      </w:r>
      <w:r>
        <w:rPr>
          <w:rFonts w:ascii="Times New Roman" w:hAnsi="Times New Roman" w:cs="Times New Roman"/>
          <w:sz w:val="28"/>
          <w:szCs w:val="28"/>
        </w:rPr>
        <w:t>логии носит фрагментарный, разрозненный характер, что не может гарантировать качество преподавания, позитивно влияющее на образовательный результат, п</w:t>
      </w:r>
      <w:r>
        <w:rPr>
          <w:rFonts w:ascii="Times New Roman" w:hAnsi="Times New Roman" w:cs="Times New Roman"/>
          <w:sz w:val="28"/>
          <w:szCs w:val="28"/>
        </w:rPr>
        <w:t>о</w:t>
      </w:r>
      <w:r>
        <w:rPr>
          <w:rFonts w:ascii="Times New Roman" w:hAnsi="Times New Roman" w:cs="Times New Roman"/>
          <w:sz w:val="28"/>
          <w:szCs w:val="28"/>
        </w:rPr>
        <w:t xml:space="preserve">этому на основе анализа было решено, что в этом учебном году заседания </w:t>
      </w:r>
      <w:proofErr w:type="spellStart"/>
      <w:r>
        <w:rPr>
          <w:rFonts w:ascii="Times New Roman" w:hAnsi="Times New Roman" w:cs="Times New Roman"/>
          <w:sz w:val="28"/>
          <w:szCs w:val="28"/>
        </w:rPr>
        <w:t>КОУЧей</w:t>
      </w:r>
      <w:proofErr w:type="spellEnd"/>
      <w:r>
        <w:rPr>
          <w:rFonts w:ascii="Times New Roman" w:hAnsi="Times New Roman" w:cs="Times New Roman"/>
          <w:sz w:val="28"/>
          <w:szCs w:val="28"/>
        </w:rPr>
        <w:t xml:space="preserve"> будут посвящены изучению и использованию технологии смыслового чтения.</w:t>
      </w:r>
      <w:proofErr w:type="gramEnd"/>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b/>
          <w:sz w:val="28"/>
          <w:szCs w:val="28"/>
        </w:rPr>
        <w:t xml:space="preserve">Оценка </w:t>
      </w:r>
      <w:proofErr w:type="spellStart"/>
      <w:r>
        <w:rPr>
          <w:rFonts w:ascii="Times New Roman" w:hAnsi="Times New Roman" w:cs="Times New Roman"/>
          <w:b/>
          <w:sz w:val="28"/>
          <w:szCs w:val="28"/>
        </w:rPr>
        <w:t>м</w:t>
      </w:r>
      <w:r w:rsidRPr="006E4AF9">
        <w:rPr>
          <w:rFonts w:ascii="Times New Roman" w:hAnsi="Times New Roman" w:cs="Times New Roman"/>
          <w:b/>
          <w:sz w:val="28"/>
          <w:szCs w:val="28"/>
        </w:rPr>
        <w:t>етапредметны</w:t>
      </w:r>
      <w:r>
        <w:rPr>
          <w:rFonts w:ascii="Times New Roman" w:hAnsi="Times New Roman" w:cs="Times New Roman"/>
          <w:sz w:val="28"/>
          <w:szCs w:val="28"/>
        </w:rPr>
        <w:t>х</w:t>
      </w:r>
      <w:proofErr w:type="spellEnd"/>
      <w:r>
        <w:rPr>
          <w:rFonts w:ascii="Times New Roman" w:hAnsi="Times New Roman" w:cs="Times New Roman"/>
          <w:sz w:val="28"/>
          <w:szCs w:val="28"/>
        </w:rPr>
        <w:t xml:space="preserve"> результатов освоения ООП проводится в следу</w:t>
      </w:r>
      <w:r>
        <w:rPr>
          <w:rFonts w:ascii="Times New Roman" w:hAnsi="Times New Roman" w:cs="Times New Roman"/>
          <w:sz w:val="28"/>
          <w:szCs w:val="28"/>
        </w:rPr>
        <w:t>ю</w:t>
      </w:r>
      <w:r>
        <w:rPr>
          <w:rFonts w:ascii="Times New Roman" w:hAnsi="Times New Roman" w:cs="Times New Roman"/>
          <w:sz w:val="28"/>
          <w:szCs w:val="28"/>
        </w:rPr>
        <w:t>щих формах:</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70610">
        <w:rPr>
          <w:rFonts w:ascii="Times New Roman" w:hAnsi="Times New Roman" w:cs="Times New Roman"/>
          <w:sz w:val="28"/>
          <w:szCs w:val="28"/>
        </w:rPr>
        <w:t>Уровень  развития навыка чтения и работы с текстом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Здесь проверяется техника чтения, понимание прочитанного текста и др. Проводит контроль админ</w:t>
      </w:r>
      <w:r>
        <w:rPr>
          <w:rFonts w:ascii="Times New Roman" w:hAnsi="Times New Roman" w:cs="Times New Roman"/>
          <w:sz w:val="28"/>
          <w:szCs w:val="28"/>
        </w:rPr>
        <w:t>и</w:t>
      </w:r>
      <w:r>
        <w:rPr>
          <w:rFonts w:ascii="Times New Roman" w:hAnsi="Times New Roman" w:cs="Times New Roman"/>
          <w:sz w:val="28"/>
          <w:szCs w:val="28"/>
        </w:rPr>
        <w:t>страция школы, осуществляет   анализ. (</w:t>
      </w:r>
      <w:r w:rsidRPr="0004012F">
        <w:rPr>
          <w:rFonts w:ascii="Times New Roman" w:hAnsi="Times New Roman" w:cs="Times New Roman"/>
          <w:b/>
          <w:sz w:val="28"/>
          <w:szCs w:val="28"/>
        </w:rPr>
        <w:t>Приложение 4.)</w:t>
      </w:r>
    </w:p>
    <w:p w:rsidR="00056D80" w:rsidRPr="004D7E6D"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Комплексные работы проводятся в 1-4 классах в конце года, кроме пре</w:t>
      </w:r>
      <w:r>
        <w:rPr>
          <w:rFonts w:ascii="Times New Roman" w:hAnsi="Times New Roman" w:cs="Times New Roman"/>
          <w:sz w:val="28"/>
          <w:szCs w:val="28"/>
        </w:rPr>
        <w:t>д</w:t>
      </w:r>
      <w:r>
        <w:rPr>
          <w:rFonts w:ascii="Times New Roman" w:hAnsi="Times New Roman" w:cs="Times New Roman"/>
          <w:sz w:val="28"/>
          <w:szCs w:val="28"/>
        </w:rPr>
        <w:t>метных результатов проверяются коммуникативные у</w:t>
      </w:r>
      <w:r w:rsidRPr="004D7E6D">
        <w:rPr>
          <w:rFonts w:ascii="Times New Roman" w:hAnsi="Times New Roman" w:cs="Times New Roman"/>
          <w:sz w:val="28"/>
          <w:szCs w:val="28"/>
        </w:rPr>
        <w:t>мения</w:t>
      </w:r>
      <w:r>
        <w:rPr>
          <w:rFonts w:ascii="Times New Roman" w:hAnsi="Times New Roman" w:cs="Times New Roman"/>
          <w:sz w:val="28"/>
          <w:szCs w:val="28"/>
        </w:rPr>
        <w:t xml:space="preserve"> </w:t>
      </w:r>
      <w:r w:rsidRPr="004D7E6D">
        <w:rPr>
          <w:rFonts w:ascii="Times New Roman" w:hAnsi="Times New Roman" w:cs="Times New Roman"/>
          <w:sz w:val="28"/>
          <w:szCs w:val="28"/>
        </w:rPr>
        <w:t>ребенка:</w:t>
      </w:r>
      <w:r>
        <w:rPr>
          <w:rFonts w:ascii="Times New Roman" w:hAnsi="Times New Roman" w:cs="Times New Roman"/>
          <w:sz w:val="28"/>
          <w:szCs w:val="28"/>
        </w:rPr>
        <w:t xml:space="preserve"> </w:t>
      </w:r>
      <w:r w:rsidRPr="004D7E6D">
        <w:rPr>
          <w:rFonts w:ascii="Times New Roman" w:hAnsi="Times New Roman" w:cs="Times New Roman"/>
          <w:sz w:val="28"/>
          <w:szCs w:val="28"/>
        </w:rPr>
        <w:t>умение раб</w:t>
      </w:r>
      <w:r w:rsidRPr="004D7E6D">
        <w:rPr>
          <w:rFonts w:ascii="Times New Roman" w:hAnsi="Times New Roman" w:cs="Times New Roman"/>
          <w:sz w:val="28"/>
          <w:szCs w:val="28"/>
        </w:rPr>
        <w:t>о</w:t>
      </w:r>
      <w:r w:rsidRPr="004D7E6D">
        <w:rPr>
          <w:rFonts w:ascii="Times New Roman" w:hAnsi="Times New Roman" w:cs="Times New Roman"/>
          <w:sz w:val="28"/>
          <w:szCs w:val="28"/>
        </w:rPr>
        <w:t>тать в группе, взаимодействовать друг с другом, умение работать над проектом.</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Оценка </w:t>
      </w:r>
      <w:r w:rsidRPr="00AD26D3">
        <w:rPr>
          <w:rFonts w:ascii="Times New Roman" w:hAnsi="Times New Roman" w:cs="Times New Roman"/>
          <w:b/>
          <w:sz w:val="28"/>
          <w:szCs w:val="28"/>
        </w:rPr>
        <w:t>личностных</w:t>
      </w:r>
      <w:r>
        <w:rPr>
          <w:rFonts w:ascii="Times New Roman" w:hAnsi="Times New Roman" w:cs="Times New Roman"/>
          <w:sz w:val="28"/>
          <w:szCs w:val="28"/>
        </w:rPr>
        <w:t xml:space="preserve"> результатов отслеживается педагогом-психологом и классным руководителем. Психолог использует региональный инструментарий, а также программный комплекс для психологических исследований, который вкл</w:t>
      </w:r>
      <w:r>
        <w:rPr>
          <w:rFonts w:ascii="Times New Roman" w:hAnsi="Times New Roman" w:cs="Times New Roman"/>
          <w:sz w:val="28"/>
          <w:szCs w:val="28"/>
        </w:rPr>
        <w:t>ю</w:t>
      </w:r>
      <w:r>
        <w:rPr>
          <w:rFonts w:ascii="Times New Roman" w:hAnsi="Times New Roman" w:cs="Times New Roman"/>
          <w:sz w:val="28"/>
          <w:szCs w:val="28"/>
        </w:rPr>
        <w:t>чает в себя средство сбора и математической обработки данных, классный руков</w:t>
      </w:r>
      <w:r>
        <w:rPr>
          <w:rFonts w:ascii="Times New Roman" w:hAnsi="Times New Roman" w:cs="Times New Roman"/>
          <w:sz w:val="28"/>
          <w:szCs w:val="28"/>
        </w:rPr>
        <w:t>о</w:t>
      </w:r>
      <w:r>
        <w:rPr>
          <w:rFonts w:ascii="Times New Roman" w:hAnsi="Times New Roman" w:cs="Times New Roman"/>
          <w:sz w:val="28"/>
          <w:szCs w:val="28"/>
        </w:rPr>
        <w:t>дитель в течение всего учебного года отслеживает участие детей в особо значимых мероприятиях (</w:t>
      </w:r>
      <w:r w:rsidRPr="0085237A">
        <w:rPr>
          <w:rFonts w:ascii="Times New Roman" w:hAnsi="Times New Roman" w:cs="Times New Roman"/>
          <w:b/>
          <w:sz w:val="28"/>
          <w:szCs w:val="28"/>
        </w:rPr>
        <w:t>Приложение 5</w:t>
      </w:r>
      <w:r w:rsidRPr="0085237A">
        <w:rPr>
          <w:rFonts w:ascii="Times New Roman" w:hAnsi="Times New Roman" w:cs="Times New Roman"/>
          <w:sz w:val="28"/>
          <w:szCs w:val="28"/>
        </w:rPr>
        <w:t>.) и на конец года пишет характеристику по плану (</w:t>
      </w:r>
      <w:r w:rsidRPr="0085237A">
        <w:rPr>
          <w:rFonts w:ascii="Times New Roman" w:hAnsi="Times New Roman" w:cs="Times New Roman"/>
          <w:b/>
          <w:sz w:val="28"/>
          <w:szCs w:val="28"/>
        </w:rPr>
        <w:t>Приложение 6</w:t>
      </w:r>
      <w:r w:rsidRPr="0085237A">
        <w:rPr>
          <w:rFonts w:ascii="Times New Roman" w:hAnsi="Times New Roman" w:cs="Times New Roman"/>
          <w:sz w:val="28"/>
          <w:szCs w:val="28"/>
        </w:rPr>
        <w:t>).</w:t>
      </w:r>
      <w:r>
        <w:rPr>
          <w:rFonts w:ascii="Times New Roman" w:hAnsi="Times New Roman" w:cs="Times New Roman"/>
          <w:sz w:val="28"/>
          <w:szCs w:val="28"/>
        </w:rPr>
        <w:t xml:space="preserve"> Характеристика - это определенный анализ деятельности ученика за текущий год. Данная информация позволяет определить задачи, которые совм</w:t>
      </w:r>
      <w:r>
        <w:rPr>
          <w:rFonts w:ascii="Times New Roman" w:hAnsi="Times New Roman" w:cs="Times New Roman"/>
          <w:sz w:val="28"/>
          <w:szCs w:val="28"/>
        </w:rPr>
        <w:t>е</w:t>
      </w:r>
      <w:r>
        <w:rPr>
          <w:rFonts w:ascii="Times New Roman" w:hAnsi="Times New Roman" w:cs="Times New Roman"/>
          <w:sz w:val="28"/>
          <w:szCs w:val="28"/>
        </w:rPr>
        <w:t xml:space="preserve">стно с родителями, учителями, учеником будут решаться на следующий год. </w:t>
      </w:r>
    </w:p>
    <w:p w:rsidR="00056D80" w:rsidRPr="00CF2E4D"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Наиболее популярным средством учета индивидуальных достижений на да</w:t>
      </w:r>
      <w:r>
        <w:rPr>
          <w:rFonts w:ascii="Times New Roman" w:hAnsi="Times New Roman" w:cs="Times New Roman"/>
          <w:sz w:val="28"/>
          <w:szCs w:val="28"/>
        </w:rPr>
        <w:t>н</w:t>
      </w:r>
      <w:r>
        <w:rPr>
          <w:rFonts w:ascii="Times New Roman" w:hAnsi="Times New Roman" w:cs="Times New Roman"/>
          <w:sz w:val="28"/>
          <w:szCs w:val="28"/>
        </w:rPr>
        <w:t>ный момент является Портфолио. Очень много времени мы работали над тем, как лучше разработать его структуру, содержание. Определили, что  там не будут н</w:t>
      </w:r>
      <w:r>
        <w:rPr>
          <w:rFonts w:ascii="Times New Roman" w:hAnsi="Times New Roman" w:cs="Times New Roman"/>
          <w:sz w:val="28"/>
          <w:szCs w:val="28"/>
        </w:rPr>
        <w:t>а</w:t>
      </w:r>
      <w:r>
        <w:rPr>
          <w:rFonts w:ascii="Times New Roman" w:hAnsi="Times New Roman" w:cs="Times New Roman"/>
          <w:sz w:val="28"/>
          <w:szCs w:val="28"/>
        </w:rPr>
        <w:t xml:space="preserve">капливаться все достижения, а разработали балльную систему. </w:t>
      </w:r>
      <w:r w:rsidRPr="0008188E">
        <w:rPr>
          <w:rFonts w:ascii="Times New Roman" w:hAnsi="Times New Roman" w:cs="Times New Roman"/>
          <w:sz w:val="28"/>
          <w:szCs w:val="28"/>
        </w:rPr>
        <w:t>(</w:t>
      </w:r>
      <w:r w:rsidRPr="007D6EC1">
        <w:rPr>
          <w:rFonts w:ascii="Times New Roman" w:hAnsi="Times New Roman" w:cs="Times New Roman"/>
          <w:b/>
          <w:sz w:val="28"/>
          <w:szCs w:val="28"/>
        </w:rPr>
        <w:t>Приложение 7</w:t>
      </w:r>
      <w:r w:rsidRPr="0008188E">
        <w:rPr>
          <w:rFonts w:ascii="Times New Roman" w:hAnsi="Times New Roman" w:cs="Times New Roman"/>
          <w:sz w:val="28"/>
          <w:szCs w:val="28"/>
        </w:rPr>
        <w:t>.Структура портфолио</w:t>
      </w:r>
      <w:r w:rsidRPr="00CF2E4D">
        <w:rPr>
          <w:rFonts w:ascii="Times New Roman" w:hAnsi="Times New Roman" w:cs="Times New Roman"/>
          <w:sz w:val="28"/>
          <w:szCs w:val="28"/>
        </w:rPr>
        <w:t>)</w:t>
      </w:r>
      <w:proofErr w:type="gramStart"/>
      <w:r w:rsidRPr="00CF2E4D">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результате этого у</w:t>
      </w:r>
      <w:r w:rsidRPr="00CF2E4D">
        <w:rPr>
          <w:rFonts w:ascii="Times New Roman" w:hAnsi="Times New Roman" w:cs="Times New Roman"/>
          <w:sz w:val="28"/>
          <w:szCs w:val="28"/>
        </w:rPr>
        <w:t>величилось участие детей в конку</w:t>
      </w:r>
      <w:r w:rsidRPr="00CF2E4D">
        <w:rPr>
          <w:rFonts w:ascii="Times New Roman" w:hAnsi="Times New Roman" w:cs="Times New Roman"/>
          <w:sz w:val="28"/>
          <w:szCs w:val="28"/>
        </w:rPr>
        <w:t>р</w:t>
      </w:r>
      <w:r w:rsidRPr="00CF2E4D">
        <w:rPr>
          <w:rFonts w:ascii="Times New Roman" w:hAnsi="Times New Roman" w:cs="Times New Roman"/>
          <w:sz w:val="28"/>
          <w:szCs w:val="28"/>
        </w:rPr>
        <w:t>сах, творческих мероприятиях, повысилась творческая активность детей, так</w:t>
      </w:r>
      <w:r>
        <w:rPr>
          <w:rFonts w:ascii="Times New Roman" w:hAnsi="Times New Roman" w:cs="Times New Roman"/>
          <w:sz w:val="28"/>
          <w:szCs w:val="28"/>
        </w:rPr>
        <w:t xml:space="preserve"> как </w:t>
      </w:r>
      <w:r w:rsidRPr="00CF2E4D">
        <w:rPr>
          <w:rFonts w:ascii="Times New Roman" w:hAnsi="Times New Roman" w:cs="Times New Roman"/>
          <w:sz w:val="28"/>
          <w:szCs w:val="28"/>
        </w:rPr>
        <w:t xml:space="preserve">дети </w:t>
      </w:r>
      <w:r>
        <w:rPr>
          <w:rFonts w:ascii="Times New Roman" w:hAnsi="Times New Roman" w:cs="Times New Roman"/>
          <w:sz w:val="28"/>
          <w:szCs w:val="28"/>
        </w:rPr>
        <w:t>видят и оценивают свои достижения.</w:t>
      </w:r>
      <w:r w:rsidRPr="00CF2E4D">
        <w:rPr>
          <w:rFonts w:ascii="Times New Roman" w:hAnsi="Times New Roman" w:cs="Times New Roman"/>
          <w:sz w:val="28"/>
          <w:szCs w:val="28"/>
        </w:rPr>
        <w:t xml:space="preserve"> </w:t>
      </w:r>
    </w:p>
    <w:p w:rsidR="00056D80" w:rsidRDefault="00056D80" w:rsidP="002C5060">
      <w:pPr>
        <w:pStyle w:val="a4"/>
        <w:ind w:firstLine="708"/>
        <w:jc w:val="both"/>
        <w:rPr>
          <w:rFonts w:ascii="Times New Roman" w:hAnsi="Times New Roman" w:cs="Times New Roman"/>
          <w:sz w:val="28"/>
          <w:szCs w:val="28"/>
        </w:rPr>
      </w:pPr>
      <w:r w:rsidRPr="00CF2E4D">
        <w:rPr>
          <w:rFonts w:ascii="Times New Roman" w:hAnsi="Times New Roman" w:cs="Times New Roman"/>
          <w:sz w:val="28"/>
          <w:szCs w:val="28"/>
        </w:rPr>
        <w:t xml:space="preserve">Кроме того, работая в </w:t>
      </w:r>
      <w:proofErr w:type="gramStart"/>
      <w:r w:rsidRPr="00CF2E4D">
        <w:rPr>
          <w:rFonts w:ascii="Times New Roman" w:hAnsi="Times New Roman" w:cs="Times New Roman"/>
          <w:sz w:val="28"/>
          <w:szCs w:val="28"/>
        </w:rPr>
        <w:t>проекте</w:t>
      </w:r>
      <w:proofErr w:type="gramEnd"/>
      <w:r w:rsidRPr="00CF2E4D">
        <w:rPr>
          <w:rFonts w:ascii="Times New Roman" w:hAnsi="Times New Roman" w:cs="Times New Roman"/>
          <w:sz w:val="28"/>
          <w:szCs w:val="28"/>
        </w:rPr>
        <w:t>, мы начали отслеживать</w:t>
      </w:r>
      <w:r>
        <w:rPr>
          <w:rFonts w:ascii="Times New Roman" w:hAnsi="Times New Roman" w:cs="Times New Roman"/>
          <w:sz w:val="28"/>
          <w:szCs w:val="28"/>
        </w:rPr>
        <w:t xml:space="preserve"> результаты обуча</w:t>
      </w:r>
      <w:r>
        <w:rPr>
          <w:rFonts w:ascii="Times New Roman" w:hAnsi="Times New Roman" w:cs="Times New Roman"/>
          <w:sz w:val="28"/>
          <w:szCs w:val="28"/>
        </w:rPr>
        <w:t>ю</w:t>
      </w:r>
      <w:r>
        <w:rPr>
          <w:rFonts w:ascii="Times New Roman" w:hAnsi="Times New Roman" w:cs="Times New Roman"/>
          <w:sz w:val="28"/>
          <w:szCs w:val="28"/>
        </w:rPr>
        <w:t>щихся  по классам (пока русский и математика) за 3 года, а также участие в творч</w:t>
      </w:r>
      <w:r>
        <w:rPr>
          <w:rFonts w:ascii="Times New Roman" w:hAnsi="Times New Roman" w:cs="Times New Roman"/>
          <w:sz w:val="28"/>
          <w:szCs w:val="28"/>
        </w:rPr>
        <w:t>е</w:t>
      </w:r>
      <w:r>
        <w:rPr>
          <w:rFonts w:ascii="Times New Roman" w:hAnsi="Times New Roman" w:cs="Times New Roman"/>
          <w:sz w:val="28"/>
          <w:szCs w:val="28"/>
        </w:rPr>
        <w:t>ских делах. (</w:t>
      </w:r>
      <w:r w:rsidRPr="00926BB7">
        <w:rPr>
          <w:rFonts w:ascii="Times New Roman" w:hAnsi="Times New Roman" w:cs="Times New Roman"/>
          <w:b/>
          <w:sz w:val="28"/>
          <w:szCs w:val="28"/>
        </w:rPr>
        <w:t>Приложение 8)</w:t>
      </w:r>
      <w:r>
        <w:rPr>
          <w:rFonts w:ascii="Times New Roman" w:hAnsi="Times New Roman" w:cs="Times New Roman"/>
          <w:b/>
          <w:sz w:val="28"/>
          <w:szCs w:val="28"/>
        </w:rPr>
        <w:t xml:space="preserve">. </w:t>
      </w:r>
      <w:r>
        <w:rPr>
          <w:rFonts w:ascii="Times New Roman" w:hAnsi="Times New Roman" w:cs="Times New Roman"/>
          <w:sz w:val="28"/>
          <w:szCs w:val="28"/>
        </w:rPr>
        <w:t>Здесь сразу видна на графике динамика, которая сл</w:t>
      </w:r>
      <w:r>
        <w:rPr>
          <w:rFonts w:ascii="Times New Roman" w:hAnsi="Times New Roman" w:cs="Times New Roman"/>
          <w:sz w:val="28"/>
          <w:szCs w:val="28"/>
        </w:rPr>
        <w:t>у</w:t>
      </w:r>
      <w:r>
        <w:rPr>
          <w:rFonts w:ascii="Times New Roman" w:hAnsi="Times New Roman" w:cs="Times New Roman"/>
          <w:sz w:val="28"/>
          <w:szCs w:val="28"/>
        </w:rPr>
        <w:t>жит информацией для обратной связи между педагогом, родителем, обучающимся, а также для администрации при принятии управленческого решения. Например, у учащихся 7 класса снизились результаты по русскому языку, стали искать прич</w:t>
      </w:r>
      <w:r>
        <w:rPr>
          <w:rFonts w:ascii="Times New Roman" w:hAnsi="Times New Roman" w:cs="Times New Roman"/>
          <w:sz w:val="28"/>
          <w:szCs w:val="28"/>
        </w:rPr>
        <w:t>и</w:t>
      </w:r>
      <w:r>
        <w:rPr>
          <w:rFonts w:ascii="Times New Roman" w:hAnsi="Times New Roman" w:cs="Times New Roman"/>
          <w:sz w:val="28"/>
          <w:szCs w:val="28"/>
        </w:rPr>
        <w:t>ны, выяснили, что это связано со сменой учителя (другой подход, требования). Был проведен педагогический совет «Эффективный урок. Критерии эффективного ур</w:t>
      </w:r>
      <w:r>
        <w:rPr>
          <w:rFonts w:ascii="Times New Roman" w:hAnsi="Times New Roman" w:cs="Times New Roman"/>
          <w:sz w:val="28"/>
          <w:szCs w:val="28"/>
        </w:rPr>
        <w:t>о</w:t>
      </w:r>
      <w:r>
        <w:rPr>
          <w:rFonts w:ascii="Times New Roman" w:hAnsi="Times New Roman" w:cs="Times New Roman"/>
          <w:sz w:val="28"/>
          <w:szCs w:val="28"/>
        </w:rPr>
        <w:t>ка".</w:t>
      </w:r>
    </w:p>
    <w:p w:rsidR="00056D80" w:rsidRPr="002416B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Не было оставлено в стороне своевременное информирование родителей, разъяснение происходящих изменений в системе оценивания и их результатах. </w:t>
      </w:r>
      <w:r w:rsidRPr="002416B0">
        <w:rPr>
          <w:rFonts w:ascii="Times New Roman" w:hAnsi="Times New Roman" w:cs="Times New Roman"/>
          <w:sz w:val="28"/>
          <w:szCs w:val="28"/>
        </w:rPr>
        <w:lastRenderedPageBreak/>
        <w:t>Появилась возможность на родительском собрании предоставить результаты по д</w:t>
      </w:r>
      <w:r w:rsidRPr="002416B0">
        <w:rPr>
          <w:rFonts w:ascii="Times New Roman" w:hAnsi="Times New Roman" w:cs="Times New Roman"/>
          <w:sz w:val="28"/>
          <w:szCs w:val="28"/>
        </w:rPr>
        <w:t>е</w:t>
      </w:r>
      <w:r w:rsidRPr="002416B0">
        <w:rPr>
          <w:rFonts w:ascii="Times New Roman" w:hAnsi="Times New Roman" w:cs="Times New Roman"/>
          <w:sz w:val="28"/>
          <w:szCs w:val="28"/>
        </w:rPr>
        <w:t>тям каждому родителю индивидуально, даны пояснения (учителя-предметники рассказали о каких-либо затруднениях ребенка).</w:t>
      </w:r>
    </w:p>
    <w:p w:rsidR="00056D80" w:rsidRDefault="00056D80" w:rsidP="002C5060">
      <w:pPr>
        <w:pStyle w:val="a4"/>
        <w:ind w:firstLine="708"/>
        <w:jc w:val="both"/>
        <w:rPr>
          <w:rFonts w:ascii="Times New Roman" w:hAnsi="Times New Roman" w:cs="Times New Roman"/>
          <w:sz w:val="28"/>
          <w:szCs w:val="28"/>
        </w:rPr>
      </w:pPr>
      <w:r w:rsidRPr="002F2CE5">
        <w:rPr>
          <w:rFonts w:ascii="Times New Roman" w:hAnsi="Times New Roman" w:cs="Times New Roman"/>
          <w:sz w:val="28"/>
          <w:szCs w:val="28"/>
        </w:rPr>
        <w:t>Система контроля и оценки не может ограничиться одной цель</w:t>
      </w:r>
      <w:proofErr w:type="gramStart"/>
      <w:r w:rsidRPr="002F2CE5">
        <w:rPr>
          <w:rFonts w:ascii="Times New Roman" w:hAnsi="Times New Roman" w:cs="Times New Roman"/>
          <w:sz w:val="28"/>
          <w:szCs w:val="28"/>
        </w:rPr>
        <w:t>ю-</w:t>
      </w:r>
      <w:proofErr w:type="gramEnd"/>
      <w:r w:rsidRPr="00A82305">
        <w:rPr>
          <w:rFonts w:ascii="Times New Roman" w:hAnsi="Times New Roman" w:cs="Times New Roman"/>
          <w:sz w:val="28"/>
          <w:szCs w:val="28"/>
        </w:rPr>
        <w:t xml:space="preserve"> проверкой усвоения знаний и выработки умений и навыков по конкретному учебному пре</w:t>
      </w:r>
      <w:r w:rsidRPr="00A82305">
        <w:rPr>
          <w:rFonts w:ascii="Times New Roman" w:hAnsi="Times New Roman" w:cs="Times New Roman"/>
          <w:sz w:val="28"/>
          <w:szCs w:val="28"/>
        </w:rPr>
        <w:t>д</w:t>
      </w:r>
      <w:r w:rsidRPr="00A82305">
        <w:rPr>
          <w:rFonts w:ascii="Times New Roman" w:hAnsi="Times New Roman" w:cs="Times New Roman"/>
          <w:sz w:val="28"/>
          <w:szCs w:val="28"/>
        </w:rPr>
        <w:t>мету</w:t>
      </w:r>
      <w:r>
        <w:rPr>
          <w:rFonts w:ascii="Times New Roman" w:hAnsi="Times New Roman" w:cs="Times New Roman"/>
          <w:sz w:val="28"/>
          <w:szCs w:val="28"/>
        </w:rPr>
        <w:t>. Она ставит более важную социальную задачу: развивать у школьников ум</w:t>
      </w:r>
      <w:r>
        <w:rPr>
          <w:rFonts w:ascii="Times New Roman" w:hAnsi="Times New Roman" w:cs="Times New Roman"/>
          <w:sz w:val="28"/>
          <w:szCs w:val="28"/>
        </w:rPr>
        <w:t>е</w:t>
      </w:r>
      <w:r>
        <w:rPr>
          <w:rFonts w:ascii="Times New Roman" w:hAnsi="Times New Roman" w:cs="Times New Roman"/>
          <w:sz w:val="28"/>
          <w:szCs w:val="28"/>
        </w:rPr>
        <w:t>ние проверять и контролировать себя, критически оценивать свою деятельность, находить ошибки и пути их устранения.</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Процесс учения напрямую зависит от процесса преподавания. </w:t>
      </w:r>
      <w:proofErr w:type="gramStart"/>
      <w:r>
        <w:rPr>
          <w:rFonts w:ascii="Times New Roman" w:hAnsi="Times New Roman" w:cs="Times New Roman"/>
          <w:sz w:val="28"/>
          <w:szCs w:val="28"/>
        </w:rPr>
        <w:t>Исследования и практика свидетельствуют о том, что трудности связаны с недостаточной гото</w:t>
      </w:r>
      <w:r>
        <w:rPr>
          <w:rFonts w:ascii="Times New Roman" w:hAnsi="Times New Roman" w:cs="Times New Roman"/>
          <w:sz w:val="28"/>
          <w:szCs w:val="28"/>
        </w:rPr>
        <w:t>в</w:t>
      </w:r>
      <w:r>
        <w:rPr>
          <w:rFonts w:ascii="Times New Roman" w:hAnsi="Times New Roman" w:cs="Times New Roman"/>
          <w:sz w:val="28"/>
          <w:szCs w:val="28"/>
        </w:rPr>
        <w:t>ностью педагогов проектировать учебный процесс на основе анализа достигаемых образовательных результатов учеников, поэтому для улучшения кадровых условий реализации ООП при непрерывности профессионального развития педагогических работников ОО также используются различные диагностические инструментарии, предоставленные коллективом ИРО (Педагогическая культура, педагогические з</w:t>
      </w:r>
      <w:r>
        <w:rPr>
          <w:rFonts w:ascii="Times New Roman" w:hAnsi="Times New Roman" w:cs="Times New Roman"/>
          <w:sz w:val="28"/>
          <w:szCs w:val="28"/>
        </w:rPr>
        <w:t>а</w:t>
      </w:r>
      <w:r>
        <w:rPr>
          <w:rFonts w:ascii="Times New Roman" w:hAnsi="Times New Roman" w:cs="Times New Roman"/>
          <w:sz w:val="28"/>
          <w:szCs w:val="28"/>
        </w:rPr>
        <w:t>труднения, психологический климат).</w:t>
      </w:r>
      <w:proofErr w:type="gramEnd"/>
      <w:r>
        <w:rPr>
          <w:rFonts w:ascii="Times New Roman" w:hAnsi="Times New Roman" w:cs="Times New Roman"/>
          <w:sz w:val="28"/>
          <w:szCs w:val="28"/>
        </w:rPr>
        <w:t xml:space="preserve"> На данный момент у </w:t>
      </w:r>
      <w:r w:rsidRPr="00C67F3D">
        <w:rPr>
          <w:rFonts w:ascii="Times New Roman" w:hAnsi="Times New Roman" w:cs="Times New Roman"/>
          <w:sz w:val="28"/>
          <w:szCs w:val="28"/>
        </w:rPr>
        <w:t>всех педагогов имеется программа развития профессиональной компетенции</w:t>
      </w:r>
      <w:r>
        <w:rPr>
          <w:rFonts w:ascii="Times New Roman" w:hAnsi="Times New Roman" w:cs="Times New Roman"/>
          <w:sz w:val="28"/>
          <w:szCs w:val="28"/>
        </w:rPr>
        <w:t>.</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Все это представлено в таблице (</w:t>
      </w:r>
      <w:r w:rsidRPr="00A37BA8">
        <w:rPr>
          <w:rFonts w:ascii="Times New Roman" w:hAnsi="Times New Roman" w:cs="Times New Roman"/>
          <w:b/>
          <w:sz w:val="28"/>
          <w:szCs w:val="28"/>
        </w:rPr>
        <w:t>Приложение 9</w:t>
      </w:r>
      <w:r>
        <w:rPr>
          <w:rFonts w:ascii="Times New Roman" w:hAnsi="Times New Roman" w:cs="Times New Roman"/>
          <w:sz w:val="28"/>
          <w:szCs w:val="28"/>
        </w:rPr>
        <w:t>.Кадры решают все). Ведение такого подробного мониторинга позволит не только своевременно оказать метод</w:t>
      </w:r>
      <w:r>
        <w:rPr>
          <w:rFonts w:ascii="Times New Roman" w:hAnsi="Times New Roman" w:cs="Times New Roman"/>
          <w:sz w:val="28"/>
          <w:szCs w:val="28"/>
        </w:rPr>
        <w:t>и</w:t>
      </w:r>
      <w:r>
        <w:rPr>
          <w:rFonts w:ascii="Times New Roman" w:hAnsi="Times New Roman" w:cs="Times New Roman"/>
          <w:sz w:val="28"/>
          <w:szCs w:val="28"/>
        </w:rPr>
        <w:t>ческую помощь, но и принять управленческое решение.</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Кадровые условия реализации ООП предусматривают непрерывное образ</w:t>
      </w:r>
      <w:r>
        <w:rPr>
          <w:rFonts w:ascii="Times New Roman" w:hAnsi="Times New Roman" w:cs="Times New Roman"/>
          <w:sz w:val="28"/>
          <w:szCs w:val="28"/>
        </w:rPr>
        <w:t>о</w:t>
      </w:r>
      <w:r>
        <w:rPr>
          <w:rFonts w:ascii="Times New Roman" w:hAnsi="Times New Roman" w:cs="Times New Roman"/>
          <w:sz w:val="28"/>
          <w:szCs w:val="28"/>
        </w:rPr>
        <w:t xml:space="preserve">вание </w:t>
      </w:r>
      <w:proofErr w:type="spellStart"/>
      <w:r>
        <w:rPr>
          <w:rFonts w:ascii="Times New Roman" w:hAnsi="Times New Roman" w:cs="Times New Roman"/>
          <w:sz w:val="28"/>
          <w:szCs w:val="28"/>
        </w:rPr>
        <w:t>педкадров</w:t>
      </w:r>
      <w:proofErr w:type="spellEnd"/>
      <w:r>
        <w:rPr>
          <w:rFonts w:ascii="Times New Roman" w:hAnsi="Times New Roman" w:cs="Times New Roman"/>
          <w:sz w:val="28"/>
          <w:szCs w:val="28"/>
        </w:rPr>
        <w:t>. Обеспечение профессиональной готовности педагогов к измен</w:t>
      </w:r>
      <w:r>
        <w:rPr>
          <w:rFonts w:ascii="Times New Roman" w:hAnsi="Times New Roman" w:cs="Times New Roman"/>
          <w:sz w:val="28"/>
          <w:szCs w:val="28"/>
        </w:rPr>
        <w:t>е</w:t>
      </w:r>
      <w:r>
        <w:rPr>
          <w:rFonts w:ascii="Times New Roman" w:hAnsi="Times New Roman" w:cs="Times New Roman"/>
          <w:sz w:val="28"/>
          <w:szCs w:val="28"/>
        </w:rPr>
        <w:t xml:space="preserve">ниям - главная цель методической работы в школе. </w:t>
      </w:r>
    </w:p>
    <w:p w:rsidR="00056D80" w:rsidRDefault="00056D80" w:rsidP="002C5060">
      <w:pPr>
        <w:pStyle w:val="a4"/>
        <w:ind w:firstLine="708"/>
        <w:jc w:val="both"/>
        <w:rPr>
          <w:rFonts w:ascii="Times New Roman" w:hAnsi="Times New Roman" w:cs="Times New Roman"/>
          <w:sz w:val="28"/>
          <w:szCs w:val="28"/>
        </w:rPr>
      </w:pPr>
      <w:r>
        <w:rPr>
          <w:rFonts w:ascii="Times New Roman" w:hAnsi="Times New Roman" w:cs="Times New Roman"/>
          <w:sz w:val="28"/>
          <w:szCs w:val="28"/>
        </w:rPr>
        <w:t>В июне 2017 года педагогическим коллективом была разработана новая пр</w:t>
      </w:r>
      <w:r>
        <w:rPr>
          <w:rFonts w:ascii="Times New Roman" w:hAnsi="Times New Roman" w:cs="Times New Roman"/>
          <w:sz w:val="28"/>
          <w:szCs w:val="28"/>
        </w:rPr>
        <w:t>о</w:t>
      </w:r>
      <w:r>
        <w:rPr>
          <w:rFonts w:ascii="Times New Roman" w:hAnsi="Times New Roman" w:cs="Times New Roman"/>
          <w:sz w:val="28"/>
          <w:szCs w:val="28"/>
        </w:rPr>
        <w:t>грамма развития. В качестве основных приоритетов рассматривались изменения в качестве управления и в качестве преподавания, что повлечет за собой изменения в качестве образования. С этой программой участвовали в конкурсе и получили грант.</w:t>
      </w:r>
    </w:p>
    <w:p w:rsidR="00056D80" w:rsidRDefault="00056D80" w:rsidP="00056D80">
      <w:pPr>
        <w:pStyle w:val="a4"/>
        <w:ind w:firstLine="708"/>
        <w:rPr>
          <w:rFonts w:ascii="Times New Roman" w:hAnsi="Times New Roman" w:cs="Times New Roman"/>
          <w:sz w:val="28"/>
          <w:szCs w:val="28"/>
        </w:rPr>
        <w:sectPr w:rsidR="00056D80" w:rsidSect="00883A34">
          <w:pgSz w:w="11906" w:h="16838"/>
          <w:pgMar w:top="567" w:right="707" w:bottom="567" w:left="1134" w:header="709" w:footer="709" w:gutter="0"/>
          <w:cols w:space="708"/>
          <w:docGrid w:linePitch="360"/>
        </w:sectPr>
      </w:pPr>
    </w:p>
    <w:p w:rsidR="00056D80" w:rsidRDefault="00056D80" w:rsidP="00056D80">
      <w:pPr>
        <w:pStyle w:val="a4"/>
        <w:ind w:firstLine="708"/>
        <w:rPr>
          <w:rFonts w:ascii="Times New Roman" w:hAnsi="Times New Roman" w:cs="Times New Roman"/>
          <w:sz w:val="28"/>
          <w:szCs w:val="28"/>
        </w:rPr>
      </w:pPr>
    </w:p>
    <w:p w:rsidR="00056D80" w:rsidRPr="008B4F92" w:rsidRDefault="00056D80" w:rsidP="00056D80">
      <w:pPr>
        <w:pStyle w:val="a4"/>
        <w:ind w:firstLine="708"/>
        <w:rPr>
          <w:rFonts w:ascii="Times New Roman" w:hAnsi="Times New Roman" w:cs="Times New Roman"/>
        </w:rPr>
      </w:pPr>
    </w:p>
    <w:p w:rsidR="00056D80" w:rsidRPr="008B4F92" w:rsidRDefault="00056D80" w:rsidP="00056D80">
      <w:pPr>
        <w:jc w:val="right"/>
      </w:pPr>
      <w:r w:rsidRPr="008B4F92">
        <w:t>Приложение 1</w:t>
      </w:r>
    </w:p>
    <w:p w:rsidR="00056D80" w:rsidRPr="008B4F92" w:rsidRDefault="00056D80" w:rsidP="00056D80">
      <w:pPr>
        <w:jc w:val="center"/>
        <w:rPr>
          <w:b/>
          <w:sz w:val="24"/>
          <w:szCs w:val="24"/>
        </w:rPr>
      </w:pPr>
      <w:r w:rsidRPr="008B4F92">
        <w:rPr>
          <w:b/>
          <w:sz w:val="24"/>
          <w:szCs w:val="24"/>
        </w:rPr>
        <w:t>Циклограмма "</w:t>
      </w:r>
      <w:proofErr w:type="gramStart"/>
      <w:r w:rsidRPr="008B4F92">
        <w:rPr>
          <w:b/>
          <w:sz w:val="24"/>
          <w:szCs w:val="24"/>
        </w:rPr>
        <w:t>Контроль за</w:t>
      </w:r>
      <w:proofErr w:type="gramEnd"/>
      <w:r w:rsidRPr="008B4F92">
        <w:rPr>
          <w:b/>
          <w:sz w:val="24"/>
          <w:szCs w:val="24"/>
        </w:rPr>
        <w:t xml:space="preserve"> результатами учебной деятельности" </w:t>
      </w: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1"/>
        <w:gridCol w:w="1246"/>
        <w:gridCol w:w="1100"/>
        <w:gridCol w:w="1100"/>
        <w:gridCol w:w="1100"/>
        <w:gridCol w:w="1211"/>
        <w:gridCol w:w="1134"/>
        <w:gridCol w:w="1134"/>
        <w:gridCol w:w="1321"/>
        <w:gridCol w:w="1388"/>
        <w:gridCol w:w="1005"/>
        <w:gridCol w:w="1100"/>
      </w:tblGrid>
      <w:tr w:rsidR="00056D80" w:rsidRPr="008B4F92" w:rsidTr="00A105D5">
        <w:trPr>
          <w:trHeight w:val="297"/>
        </w:trPr>
        <w:tc>
          <w:tcPr>
            <w:tcW w:w="2431" w:type="dxa"/>
          </w:tcPr>
          <w:p w:rsidR="00056D80" w:rsidRPr="008B4F92" w:rsidRDefault="00056D80" w:rsidP="00A105D5">
            <w:pPr>
              <w:jc w:val="center"/>
            </w:pPr>
            <w:r w:rsidRPr="008B4F92">
              <w:t xml:space="preserve">Мероприятия </w:t>
            </w:r>
          </w:p>
        </w:tc>
        <w:tc>
          <w:tcPr>
            <w:tcW w:w="1246" w:type="dxa"/>
          </w:tcPr>
          <w:p w:rsidR="00056D80" w:rsidRPr="008B4F92" w:rsidRDefault="00056D80" w:rsidP="00A105D5">
            <w:pPr>
              <w:jc w:val="center"/>
            </w:pPr>
            <w:r w:rsidRPr="008B4F92">
              <w:t xml:space="preserve">Сентябрь </w:t>
            </w:r>
          </w:p>
        </w:tc>
        <w:tc>
          <w:tcPr>
            <w:tcW w:w="1100" w:type="dxa"/>
          </w:tcPr>
          <w:p w:rsidR="00056D80" w:rsidRPr="008B4F92" w:rsidRDefault="00056D80" w:rsidP="00A105D5">
            <w:pPr>
              <w:jc w:val="center"/>
            </w:pPr>
            <w:r w:rsidRPr="008B4F92">
              <w:t xml:space="preserve">Октябрь </w:t>
            </w:r>
          </w:p>
        </w:tc>
        <w:tc>
          <w:tcPr>
            <w:tcW w:w="1100" w:type="dxa"/>
          </w:tcPr>
          <w:p w:rsidR="00056D80" w:rsidRPr="008B4F92" w:rsidRDefault="00056D80" w:rsidP="00A105D5">
            <w:pPr>
              <w:jc w:val="center"/>
            </w:pPr>
            <w:r w:rsidRPr="008B4F92">
              <w:t xml:space="preserve">Ноябрь </w:t>
            </w:r>
          </w:p>
        </w:tc>
        <w:tc>
          <w:tcPr>
            <w:tcW w:w="1100" w:type="dxa"/>
          </w:tcPr>
          <w:p w:rsidR="00056D80" w:rsidRPr="008B4F92" w:rsidRDefault="00056D80" w:rsidP="00A105D5">
            <w:pPr>
              <w:jc w:val="center"/>
            </w:pPr>
            <w:r w:rsidRPr="008B4F92">
              <w:t xml:space="preserve">Декабрь </w:t>
            </w:r>
          </w:p>
        </w:tc>
        <w:tc>
          <w:tcPr>
            <w:tcW w:w="1211" w:type="dxa"/>
          </w:tcPr>
          <w:p w:rsidR="00056D80" w:rsidRPr="008B4F92" w:rsidRDefault="00056D80" w:rsidP="00A105D5">
            <w:pPr>
              <w:jc w:val="center"/>
            </w:pPr>
            <w:r w:rsidRPr="008B4F92">
              <w:t xml:space="preserve">Февраль </w:t>
            </w:r>
          </w:p>
        </w:tc>
        <w:tc>
          <w:tcPr>
            <w:tcW w:w="1134" w:type="dxa"/>
          </w:tcPr>
          <w:p w:rsidR="00056D80" w:rsidRPr="008B4F92" w:rsidRDefault="00056D80" w:rsidP="00A105D5">
            <w:pPr>
              <w:jc w:val="center"/>
            </w:pPr>
            <w:r w:rsidRPr="008B4F92">
              <w:t xml:space="preserve">Март </w:t>
            </w:r>
          </w:p>
        </w:tc>
        <w:tc>
          <w:tcPr>
            <w:tcW w:w="1134" w:type="dxa"/>
          </w:tcPr>
          <w:p w:rsidR="00056D80" w:rsidRPr="008B4F92" w:rsidRDefault="00056D80" w:rsidP="00A105D5">
            <w:pPr>
              <w:jc w:val="center"/>
            </w:pPr>
            <w:r w:rsidRPr="008B4F92">
              <w:t xml:space="preserve">Апрель </w:t>
            </w:r>
          </w:p>
        </w:tc>
        <w:tc>
          <w:tcPr>
            <w:tcW w:w="1321" w:type="dxa"/>
          </w:tcPr>
          <w:p w:rsidR="00056D80" w:rsidRPr="008B4F92" w:rsidRDefault="00056D80" w:rsidP="00A105D5">
            <w:pPr>
              <w:jc w:val="center"/>
            </w:pPr>
            <w:r w:rsidRPr="008B4F92">
              <w:t xml:space="preserve">Май </w:t>
            </w:r>
          </w:p>
        </w:tc>
        <w:tc>
          <w:tcPr>
            <w:tcW w:w="1388" w:type="dxa"/>
          </w:tcPr>
          <w:p w:rsidR="00056D80" w:rsidRPr="008B4F92" w:rsidRDefault="00056D80" w:rsidP="00A105D5">
            <w:pPr>
              <w:jc w:val="center"/>
            </w:pPr>
            <w:r w:rsidRPr="008B4F92">
              <w:t>Кто готовит анализ</w:t>
            </w:r>
          </w:p>
        </w:tc>
        <w:tc>
          <w:tcPr>
            <w:tcW w:w="1005" w:type="dxa"/>
          </w:tcPr>
          <w:p w:rsidR="00056D80" w:rsidRPr="008B4F92" w:rsidRDefault="00056D80" w:rsidP="00A105D5">
            <w:pPr>
              <w:jc w:val="center"/>
            </w:pPr>
            <w:r w:rsidRPr="008B4F92">
              <w:t xml:space="preserve">Где </w:t>
            </w:r>
            <w:proofErr w:type="spellStart"/>
            <w:proofErr w:type="gramStart"/>
            <w:r w:rsidRPr="008B4F92">
              <w:t>рас-сматр</w:t>
            </w:r>
            <w:r w:rsidRPr="008B4F92">
              <w:t>и</w:t>
            </w:r>
            <w:r w:rsidRPr="008B4F92">
              <w:t>вается</w:t>
            </w:r>
            <w:proofErr w:type="spellEnd"/>
            <w:proofErr w:type="gramEnd"/>
          </w:p>
        </w:tc>
        <w:tc>
          <w:tcPr>
            <w:tcW w:w="1100" w:type="dxa"/>
          </w:tcPr>
          <w:p w:rsidR="00056D80" w:rsidRPr="008B4F92" w:rsidRDefault="00056D80" w:rsidP="00A105D5">
            <w:pPr>
              <w:jc w:val="center"/>
            </w:pPr>
            <w:proofErr w:type="spellStart"/>
            <w:proofErr w:type="gramStart"/>
            <w:r w:rsidRPr="008B4F92">
              <w:t>Реше-ние</w:t>
            </w:r>
            <w:proofErr w:type="spellEnd"/>
            <w:proofErr w:type="gramEnd"/>
          </w:p>
        </w:tc>
      </w:tr>
      <w:tr w:rsidR="00056D80" w:rsidRPr="008B4F92" w:rsidTr="00A105D5">
        <w:trPr>
          <w:trHeight w:val="1062"/>
        </w:trPr>
        <w:tc>
          <w:tcPr>
            <w:tcW w:w="2431" w:type="dxa"/>
          </w:tcPr>
          <w:p w:rsidR="00056D80" w:rsidRPr="008B4F92" w:rsidRDefault="00056D80" w:rsidP="00A105D5">
            <w:r w:rsidRPr="008B4F92">
              <w:t>Стартовые диагностич</w:t>
            </w:r>
            <w:r w:rsidRPr="008B4F92">
              <w:t>е</w:t>
            </w:r>
            <w:r w:rsidRPr="008B4F92">
              <w:t xml:space="preserve">ские работы на начало (конец) учебного года </w:t>
            </w:r>
          </w:p>
        </w:tc>
        <w:tc>
          <w:tcPr>
            <w:tcW w:w="1246" w:type="dxa"/>
          </w:tcPr>
          <w:p w:rsidR="00056D80" w:rsidRPr="008B4F92" w:rsidRDefault="00056D80" w:rsidP="00A105D5">
            <w:pPr>
              <w:jc w:val="center"/>
            </w:pPr>
            <w:r w:rsidRPr="008B4F92">
              <w:t xml:space="preserve">1 – 9 </w:t>
            </w:r>
            <w:proofErr w:type="spellStart"/>
            <w:r w:rsidRPr="008B4F92">
              <w:t>кл</w:t>
            </w:r>
            <w:proofErr w:type="spellEnd"/>
          </w:p>
        </w:tc>
        <w:tc>
          <w:tcPr>
            <w:tcW w:w="1100" w:type="dxa"/>
          </w:tcPr>
          <w:p w:rsidR="00056D80" w:rsidRPr="008B4F92" w:rsidRDefault="00056D80" w:rsidP="00A105D5">
            <w:pPr>
              <w:jc w:val="center"/>
            </w:pPr>
            <w:r w:rsidRPr="008B4F92">
              <w:t>ВПР</w:t>
            </w:r>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p>
        </w:tc>
        <w:tc>
          <w:tcPr>
            <w:tcW w:w="1211" w:type="dxa"/>
          </w:tcPr>
          <w:p w:rsidR="00056D80" w:rsidRPr="008B4F92" w:rsidRDefault="00056D80" w:rsidP="00A105D5">
            <w:pPr>
              <w:jc w:val="center"/>
            </w:pPr>
          </w:p>
        </w:tc>
        <w:tc>
          <w:tcPr>
            <w:tcW w:w="1134" w:type="dxa"/>
          </w:tcPr>
          <w:p w:rsidR="00056D80" w:rsidRPr="008B4F92" w:rsidRDefault="00056D80" w:rsidP="00A105D5">
            <w:pPr>
              <w:jc w:val="center"/>
            </w:pPr>
          </w:p>
        </w:tc>
        <w:tc>
          <w:tcPr>
            <w:tcW w:w="1134" w:type="dxa"/>
          </w:tcPr>
          <w:p w:rsidR="00056D80" w:rsidRPr="008B4F92" w:rsidRDefault="00056D80" w:rsidP="00A105D5">
            <w:pPr>
              <w:jc w:val="center"/>
            </w:pPr>
            <w:r w:rsidRPr="008B4F92">
              <w:t xml:space="preserve">1 – 9 </w:t>
            </w:r>
            <w:proofErr w:type="spellStart"/>
            <w:r w:rsidRPr="008B4F92">
              <w:t>кл</w:t>
            </w:r>
            <w:proofErr w:type="spellEnd"/>
          </w:p>
          <w:p w:rsidR="00056D80" w:rsidRPr="008B4F92" w:rsidRDefault="00056D80" w:rsidP="00A105D5">
            <w:pPr>
              <w:jc w:val="center"/>
            </w:pPr>
            <w:r w:rsidRPr="008B4F92">
              <w:t>ВПР</w:t>
            </w:r>
          </w:p>
        </w:tc>
        <w:tc>
          <w:tcPr>
            <w:tcW w:w="1321" w:type="dxa"/>
          </w:tcPr>
          <w:p w:rsidR="00056D80" w:rsidRPr="008B4F92" w:rsidRDefault="00056D80" w:rsidP="00A105D5">
            <w:pPr>
              <w:jc w:val="center"/>
            </w:pPr>
          </w:p>
        </w:tc>
        <w:tc>
          <w:tcPr>
            <w:tcW w:w="1388" w:type="dxa"/>
          </w:tcPr>
          <w:p w:rsidR="00056D80" w:rsidRPr="008B4F92" w:rsidRDefault="00056D80" w:rsidP="00A105D5">
            <w:pPr>
              <w:jc w:val="center"/>
            </w:pPr>
            <w:proofErr w:type="spellStart"/>
            <w:r w:rsidRPr="008B4F92">
              <w:t>Замдир</w:t>
            </w:r>
            <w:proofErr w:type="spellEnd"/>
            <w:r w:rsidRPr="008B4F92">
              <w:t xml:space="preserve"> по УВР</w:t>
            </w:r>
          </w:p>
        </w:tc>
        <w:tc>
          <w:tcPr>
            <w:tcW w:w="1005" w:type="dxa"/>
          </w:tcPr>
          <w:p w:rsidR="00056D80" w:rsidRPr="008B4F92" w:rsidRDefault="00056D80" w:rsidP="00A105D5">
            <w:pPr>
              <w:jc w:val="center"/>
            </w:pPr>
            <w:r w:rsidRPr="008B4F92">
              <w:t>СД</w:t>
            </w:r>
          </w:p>
        </w:tc>
        <w:tc>
          <w:tcPr>
            <w:tcW w:w="1100" w:type="dxa"/>
          </w:tcPr>
          <w:p w:rsidR="00056D80" w:rsidRPr="008B4F92" w:rsidRDefault="00056D80" w:rsidP="00A105D5">
            <w:pPr>
              <w:jc w:val="center"/>
            </w:pPr>
            <w:r w:rsidRPr="008B4F92">
              <w:t xml:space="preserve">Анализ работы, </w:t>
            </w:r>
            <w:proofErr w:type="gramStart"/>
            <w:r w:rsidRPr="008B4F92">
              <w:t>само-оценка</w:t>
            </w:r>
            <w:proofErr w:type="gramEnd"/>
          </w:p>
        </w:tc>
      </w:tr>
      <w:tr w:rsidR="00056D80" w:rsidRPr="008B4F92" w:rsidTr="00A105D5">
        <w:trPr>
          <w:trHeight w:val="1154"/>
        </w:trPr>
        <w:tc>
          <w:tcPr>
            <w:tcW w:w="2431" w:type="dxa"/>
          </w:tcPr>
          <w:p w:rsidR="00056D80" w:rsidRPr="008B4F92" w:rsidRDefault="00056D80" w:rsidP="00A105D5">
            <w:r w:rsidRPr="008B4F92">
              <w:t>Оценка предметных р</w:t>
            </w:r>
            <w:r w:rsidRPr="008B4F92">
              <w:t>е</w:t>
            </w:r>
            <w:r w:rsidRPr="008B4F92">
              <w:t>зультатов</w:t>
            </w:r>
          </w:p>
        </w:tc>
        <w:tc>
          <w:tcPr>
            <w:tcW w:w="1246" w:type="dxa"/>
          </w:tcPr>
          <w:p w:rsidR="00056D80" w:rsidRPr="008B4F92" w:rsidRDefault="00056D80" w:rsidP="00A105D5">
            <w:pPr>
              <w:jc w:val="center"/>
            </w:pPr>
          </w:p>
          <w:p w:rsidR="00056D80" w:rsidRPr="008B4F92" w:rsidRDefault="00056D80" w:rsidP="00A105D5">
            <w:pPr>
              <w:jc w:val="center"/>
            </w:pPr>
            <w:r w:rsidRPr="008B4F92">
              <w:t xml:space="preserve">9 </w:t>
            </w:r>
            <w:proofErr w:type="spellStart"/>
            <w:r w:rsidRPr="008B4F92">
              <w:t>кл</w:t>
            </w:r>
            <w:proofErr w:type="spellEnd"/>
            <w:r w:rsidRPr="008B4F92">
              <w:t>. (</w:t>
            </w:r>
            <w:proofErr w:type="spellStart"/>
            <w:r w:rsidRPr="008B4F92">
              <w:t>по</w:t>
            </w:r>
            <w:r w:rsidRPr="008B4F92">
              <w:t>д</w:t>
            </w:r>
            <w:r w:rsidRPr="008B4F92">
              <w:t>гот</w:t>
            </w:r>
            <w:proofErr w:type="spellEnd"/>
            <w:r w:rsidRPr="008B4F92">
              <w:t xml:space="preserve"> к ГИА)</w:t>
            </w:r>
          </w:p>
        </w:tc>
        <w:tc>
          <w:tcPr>
            <w:tcW w:w="1100" w:type="dxa"/>
          </w:tcPr>
          <w:p w:rsidR="00056D80" w:rsidRPr="008B4F92" w:rsidRDefault="00056D80" w:rsidP="00A105D5">
            <w:pPr>
              <w:jc w:val="center"/>
            </w:pPr>
            <w:r w:rsidRPr="008B4F92">
              <w:t xml:space="preserve">1 </w:t>
            </w:r>
            <w:proofErr w:type="spellStart"/>
            <w:r w:rsidRPr="008B4F92">
              <w:t>четв</w:t>
            </w:r>
            <w:proofErr w:type="spellEnd"/>
            <w:r w:rsidRPr="008B4F92">
              <w:t xml:space="preserve">. </w:t>
            </w:r>
          </w:p>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100" w:type="dxa"/>
          </w:tcPr>
          <w:p w:rsidR="00056D80" w:rsidRPr="008B4F92" w:rsidRDefault="00056D80" w:rsidP="00A105D5">
            <w:pPr>
              <w:jc w:val="center"/>
            </w:pPr>
          </w:p>
          <w:p w:rsidR="00056D80" w:rsidRPr="008B4F92" w:rsidRDefault="00056D80" w:rsidP="00A105D5">
            <w:pPr>
              <w:jc w:val="center"/>
            </w:pPr>
            <w:r w:rsidRPr="008B4F92">
              <w:t xml:space="preserve">9 </w:t>
            </w:r>
            <w:proofErr w:type="spellStart"/>
            <w:r w:rsidRPr="008B4F92">
              <w:t>кл</w:t>
            </w:r>
            <w:proofErr w:type="spellEnd"/>
            <w:r w:rsidRPr="008B4F92">
              <w:t>.</w:t>
            </w:r>
          </w:p>
          <w:p w:rsidR="00056D80" w:rsidRPr="008B4F92" w:rsidRDefault="00056D80" w:rsidP="00A105D5">
            <w:pPr>
              <w:jc w:val="center"/>
            </w:pPr>
            <w:proofErr w:type="gramStart"/>
            <w:r w:rsidRPr="008B4F92">
              <w:t>(</w:t>
            </w:r>
            <w:proofErr w:type="spellStart"/>
            <w:r w:rsidRPr="008B4F92">
              <w:t>подгот</w:t>
            </w:r>
            <w:proofErr w:type="spellEnd"/>
            <w:r w:rsidRPr="008B4F92">
              <w:t xml:space="preserve"> к ГИА.</w:t>
            </w:r>
            <w:proofErr w:type="gramEnd"/>
          </w:p>
        </w:tc>
        <w:tc>
          <w:tcPr>
            <w:tcW w:w="1100" w:type="dxa"/>
          </w:tcPr>
          <w:p w:rsidR="00056D80" w:rsidRPr="008B4F92" w:rsidRDefault="00056D80" w:rsidP="00A105D5">
            <w:pPr>
              <w:jc w:val="center"/>
            </w:pPr>
            <w:r w:rsidRPr="008B4F92">
              <w:t xml:space="preserve">2 </w:t>
            </w:r>
            <w:proofErr w:type="spellStart"/>
            <w:r w:rsidRPr="008B4F92">
              <w:t>четв</w:t>
            </w:r>
            <w:proofErr w:type="spellEnd"/>
          </w:p>
          <w:p w:rsidR="00056D80" w:rsidRPr="008B4F92" w:rsidRDefault="00056D80" w:rsidP="00A105D5">
            <w:pPr>
              <w:jc w:val="center"/>
            </w:pPr>
            <w:r w:rsidRPr="008B4F92">
              <w:t xml:space="preserve">(1-9 </w:t>
            </w:r>
            <w:proofErr w:type="spellStart"/>
            <w:r w:rsidRPr="008B4F92">
              <w:t>кл</w:t>
            </w:r>
            <w:proofErr w:type="spellEnd"/>
            <w:r w:rsidRPr="008B4F92">
              <w:t>.)</w:t>
            </w:r>
          </w:p>
          <w:p w:rsidR="00056D80" w:rsidRPr="008B4F92" w:rsidRDefault="00056D80" w:rsidP="00A105D5">
            <w:pPr>
              <w:jc w:val="center"/>
            </w:pPr>
            <w:proofErr w:type="gramStart"/>
            <w:r w:rsidRPr="008B4F92">
              <w:t xml:space="preserve">9 </w:t>
            </w:r>
            <w:proofErr w:type="spellStart"/>
            <w:r w:rsidRPr="008B4F92">
              <w:t>кл</w:t>
            </w:r>
            <w:proofErr w:type="spellEnd"/>
            <w:r w:rsidRPr="008B4F92">
              <w:t>. (</w:t>
            </w:r>
            <w:proofErr w:type="spellStart"/>
            <w:r w:rsidRPr="008B4F92">
              <w:t>подгот</w:t>
            </w:r>
            <w:proofErr w:type="spellEnd"/>
            <w:r w:rsidRPr="008B4F92">
              <w:t xml:space="preserve"> к ГИА</w:t>
            </w:r>
            <w:proofErr w:type="gramEnd"/>
          </w:p>
        </w:tc>
        <w:tc>
          <w:tcPr>
            <w:tcW w:w="1211" w:type="dxa"/>
          </w:tcPr>
          <w:p w:rsidR="00056D80" w:rsidRPr="008B4F92" w:rsidRDefault="00056D80" w:rsidP="00A105D5">
            <w:pPr>
              <w:jc w:val="center"/>
            </w:pPr>
          </w:p>
          <w:p w:rsidR="00056D80" w:rsidRPr="008B4F92" w:rsidRDefault="00056D80" w:rsidP="00A105D5">
            <w:pPr>
              <w:jc w:val="center"/>
            </w:pPr>
            <w:proofErr w:type="gramStart"/>
            <w:r w:rsidRPr="008B4F92">
              <w:t xml:space="preserve">9 </w:t>
            </w:r>
            <w:proofErr w:type="spellStart"/>
            <w:r w:rsidRPr="008B4F92">
              <w:t>кл</w:t>
            </w:r>
            <w:proofErr w:type="spellEnd"/>
            <w:r w:rsidRPr="008B4F92">
              <w:t>. (</w:t>
            </w:r>
            <w:proofErr w:type="spellStart"/>
            <w:r w:rsidRPr="008B4F92">
              <w:t>по</w:t>
            </w:r>
            <w:r w:rsidRPr="008B4F92">
              <w:t>д</w:t>
            </w:r>
            <w:r w:rsidRPr="008B4F92">
              <w:t>гот</w:t>
            </w:r>
            <w:proofErr w:type="spellEnd"/>
            <w:r w:rsidRPr="008B4F92">
              <w:t xml:space="preserve"> к ГИА</w:t>
            </w:r>
            <w:proofErr w:type="gramEnd"/>
          </w:p>
        </w:tc>
        <w:tc>
          <w:tcPr>
            <w:tcW w:w="1134" w:type="dxa"/>
          </w:tcPr>
          <w:p w:rsidR="00056D80" w:rsidRPr="008B4F92" w:rsidRDefault="00056D80" w:rsidP="00A105D5">
            <w:pPr>
              <w:jc w:val="center"/>
            </w:pPr>
            <w:r w:rsidRPr="008B4F92">
              <w:t xml:space="preserve">3 </w:t>
            </w:r>
            <w:proofErr w:type="spellStart"/>
            <w:r w:rsidRPr="008B4F92">
              <w:t>четв</w:t>
            </w:r>
            <w:proofErr w:type="spellEnd"/>
          </w:p>
          <w:p w:rsidR="00056D80" w:rsidRPr="008B4F92" w:rsidRDefault="00056D80" w:rsidP="00A105D5">
            <w:pPr>
              <w:jc w:val="center"/>
            </w:pPr>
            <w:r w:rsidRPr="008B4F92">
              <w:t xml:space="preserve">(1-9 </w:t>
            </w:r>
            <w:proofErr w:type="spellStart"/>
            <w:r w:rsidRPr="008B4F92">
              <w:t>кл</w:t>
            </w:r>
            <w:proofErr w:type="spellEnd"/>
            <w:r w:rsidRPr="008B4F92">
              <w:t>.)</w:t>
            </w:r>
          </w:p>
          <w:p w:rsidR="00056D80" w:rsidRPr="008B4F92" w:rsidRDefault="00056D80" w:rsidP="00A105D5">
            <w:pPr>
              <w:jc w:val="center"/>
            </w:pPr>
            <w:proofErr w:type="gramStart"/>
            <w:r w:rsidRPr="008B4F92">
              <w:t xml:space="preserve">9 </w:t>
            </w:r>
            <w:proofErr w:type="spellStart"/>
            <w:r w:rsidRPr="008B4F92">
              <w:t>кл</w:t>
            </w:r>
            <w:proofErr w:type="spellEnd"/>
            <w:r w:rsidRPr="008B4F92">
              <w:t>. (</w:t>
            </w:r>
            <w:proofErr w:type="spellStart"/>
            <w:r w:rsidRPr="008B4F92">
              <w:t>по</w:t>
            </w:r>
            <w:r w:rsidRPr="008B4F92">
              <w:t>д</w:t>
            </w:r>
            <w:r w:rsidRPr="008B4F92">
              <w:t>гот</w:t>
            </w:r>
            <w:proofErr w:type="spellEnd"/>
            <w:r w:rsidRPr="008B4F92">
              <w:t xml:space="preserve"> к ГИА</w:t>
            </w:r>
            <w:proofErr w:type="gramEnd"/>
          </w:p>
        </w:tc>
        <w:tc>
          <w:tcPr>
            <w:tcW w:w="1134" w:type="dxa"/>
          </w:tcPr>
          <w:p w:rsidR="00056D80" w:rsidRPr="008B4F92" w:rsidRDefault="00056D80" w:rsidP="00A105D5">
            <w:pPr>
              <w:jc w:val="center"/>
            </w:pPr>
          </w:p>
          <w:p w:rsidR="00056D80" w:rsidRPr="008B4F92" w:rsidRDefault="00056D80" w:rsidP="00A105D5">
            <w:pPr>
              <w:jc w:val="center"/>
            </w:pPr>
            <w:proofErr w:type="gramStart"/>
            <w:r w:rsidRPr="008B4F92">
              <w:t xml:space="preserve">9 </w:t>
            </w:r>
            <w:proofErr w:type="spellStart"/>
            <w:r w:rsidRPr="008B4F92">
              <w:t>кл</w:t>
            </w:r>
            <w:proofErr w:type="spellEnd"/>
            <w:r w:rsidRPr="008B4F92">
              <w:t>. (</w:t>
            </w:r>
            <w:proofErr w:type="spellStart"/>
            <w:r w:rsidRPr="008B4F92">
              <w:t>по</w:t>
            </w:r>
            <w:r w:rsidRPr="008B4F92">
              <w:t>д</w:t>
            </w:r>
            <w:r w:rsidRPr="008B4F92">
              <w:t>гот</w:t>
            </w:r>
            <w:proofErr w:type="spellEnd"/>
            <w:r w:rsidRPr="008B4F92">
              <w:t xml:space="preserve"> к ГИА</w:t>
            </w:r>
            <w:proofErr w:type="gramEnd"/>
          </w:p>
        </w:tc>
        <w:tc>
          <w:tcPr>
            <w:tcW w:w="1321" w:type="dxa"/>
          </w:tcPr>
          <w:p w:rsidR="00056D80" w:rsidRPr="008B4F92" w:rsidRDefault="00056D80" w:rsidP="00A105D5">
            <w:pPr>
              <w:jc w:val="center"/>
            </w:pPr>
            <w:r w:rsidRPr="008B4F92">
              <w:t xml:space="preserve">4 </w:t>
            </w:r>
            <w:proofErr w:type="spellStart"/>
            <w:r w:rsidRPr="008B4F92">
              <w:t>четв</w:t>
            </w:r>
            <w:proofErr w:type="spellEnd"/>
            <w:r w:rsidRPr="008B4F92">
              <w:t>.</w:t>
            </w:r>
          </w:p>
          <w:p w:rsidR="00056D80" w:rsidRPr="008B4F92" w:rsidRDefault="00056D80" w:rsidP="00A105D5">
            <w:pPr>
              <w:jc w:val="center"/>
            </w:pPr>
            <w:r w:rsidRPr="008B4F92">
              <w:t>(1-9кл.)</w:t>
            </w:r>
          </w:p>
        </w:tc>
        <w:tc>
          <w:tcPr>
            <w:tcW w:w="1388" w:type="dxa"/>
          </w:tcPr>
          <w:p w:rsidR="00056D80" w:rsidRPr="008B4F92" w:rsidRDefault="00056D80" w:rsidP="00A105D5">
            <w:pPr>
              <w:jc w:val="center"/>
            </w:pPr>
            <w:r w:rsidRPr="008B4F92">
              <w:t>Учителя-предметники</w:t>
            </w:r>
          </w:p>
        </w:tc>
        <w:tc>
          <w:tcPr>
            <w:tcW w:w="1005" w:type="dxa"/>
          </w:tcPr>
          <w:p w:rsidR="00056D80" w:rsidRPr="008B4F92" w:rsidRDefault="00056D80" w:rsidP="00A105D5">
            <w:pPr>
              <w:jc w:val="center"/>
            </w:pPr>
            <w:r w:rsidRPr="008B4F92">
              <w:t>ПС</w:t>
            </w:r>
          </w:p>
        </w:tc>
        <w:tc>
          <w:tcPr>
            <w:tcW w:w="1100" w:type="dxa"/>
          </w:tcPr>
          <w:p w:rsidR="00056D80" w:rsidRPr="008B4F92" w:rsidRDefault="00056D80" w:rsidP="00A105D5">
            <w:pPr>
              <w:jc w:val="center"/>
            </w:pPr>
          </w:p>
        </w:tc>
      </w:tr>
      <w:tr w:rsidR="00056D80" w:rsidRPr="008B4F92" w:rsidTr="00A105D5">
        <w:trPr>
          <w:trHeight w:val="413"/>
        </w:trPr>
        <w:tc>
          <w:tcPr>
            <w:tcW w:w="2431" w:type="dxa"/>
          </w:tcPr>
          <w:p w:rsidR="00056D80" w:rsidRPr="008B4F92" w:rsidRDefault="00056D80" w:rsidP="00A105D5">
            <w:pPr>
              <w:rPr>
                <w:b/>
              </w:rPr>
            </w:pPr>
            <w:r w:rsidRPr="008B4F92">
              <w:rPr>
                <w:b/>
              </w:rPr>
              <w:t xml:space="preserve">Оценка </w:t>
            </w:r>
            <w:proofErr w:type="spellStart"/>
            <w:r w:rsidRPr="008B4F92">
              <w:rPr>
                <w:b/>
              </w:rPr>
              <w:t>матапр</w:t>
            </w:r>
            <w:proofErr w:type="spellEnd"/>
            <w:r w:rsidRPr="008B4F92">
              <w:rPr>
                <w:b/>
              </w:rPr>
              <w:t>. резул</w:t>
            </w:r>
            <w:r w:rsidRPr="008B4F92">
              <w:rPr>
                <w:b/>
              </w:rPr>
              <w:t>ь</w:t>
            </w:r>
            <w:r w:rsidRPr="008B4F92">
              <w:rPr>
                <w:b/>
              </w:rPr>
              <w:t>татов</w:t>
            </w:r>
          </w:p>
        </w:tc>
        <w:tc>
          <w:tcPr>
            <w:tcW w:w="1246" w:type="dxa"/>
          </w:tcPr>
          <w:p w:rsidR="00056D80" w:rsidRPr="008B4F92" w:rsidRDefault="00056D80" w:rsidP="00A105D5">
            <w:pPr>
              <w:jc w:val="center"/>
            </w:pPr>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p>
        </w:tc>
        <w:tc>
          <w:tcPr>
            <w:tcW w:w="1211" w:type="dxa"/>
          </w:tcPr>
          <w:p w:rsidR="00056D80" w:rsidRPr="008B4F92" w:rsidRDefault="00056D80" w:rsidP="00A105D5">
            <w:pPr>
              <w:jc w:val="center"/>
            </w:pPr>
          </w:p>
        </w:tc>
        <w:tc>
          <w:tcPr>
            <w:tcW w:w="1134" w:type="dxa"/>
          </w:tcPr>
          <w:p w:rsidR="00056D80" w:rsidRPr="008B4F92" w:rsidRDefault="00056D80" w:rsidP="00A105D5">
            <w:pPr>
              <w:jc w:val="center"/>
            </w:pPr>
          </w:p>
        </w:tc>
        <w:tc>
          <w:tcPr>
            <w:tcW w:w="1134" w:type="dxa"/>
          </w:tcPr>
          <w:p w:rsidR="00056D80" w:rsidRPr="008B4F92" w:rsidRDefault="00056D80" w:rsidP="00A105D5">
            <w:pPr>
              <w:jc w:val="center"/>
            </w:pPr>
          </w:p>
        </w:tc>
        <w:tc>
          <w:tcPr>
            <w:tcW w:w="1321" w:type="dxa"/>
          </w:tcPr>
          <w:p w:rsidR="00056D80" w:rsidRPr="008B4F92" w:rsidRDefault="00056D80" w:rsidP="00A105D5">
            <w:pPr>
              <w:jc w:val="center"/>
            </w:pPr>
          </w:p>
        </w:tc>
        <w:tc>
          <w:tcPr>
            <w:tcW w:w="1388" w:type="dxa"/>
          </w:tcPr>
          <w:p w:rsidR="00056D80" w:rsidRPr="008B4F92" w:rsidRDefault="00056D80" w:rsidP="00A105D5">
            <w:pPr>
              <w:jc w:val="center"/>
            </w:pPr>
          </w:p>
        </w:tc>
        <w:tc>
          <w:tcPr>
            <w:tcW w:w="1005" w:type="dxa"/>
          </w:tcPr>
          <w:p w:rsidR="00056D80" w:rsidRPr="008B4F92" w:rsidRDefault="00056D80" w:rsidP="00A105D5">
            <w:pPr>
              <w:jc w:val="center"/>
            </w:pPr>
          </w:p>
        </w:tc>
        <w:tc>
          <w:tcPr>
            <w:tcW w:w="1100" w:type="dxa"/>
          </w:tcPr>
          <w:p w:rsidR="00056D80" w:rsidRPr="008B4F92" w:rsidRDefault="00056D80" w:rsidP="00A105D5">
            <w:pPr>
              <w:jc w:val="center"/>
            </w:pPr>
          </w:p>
        </w:tc>
      </w:tr>
      <w:tr w:rsidR="00056D80" w:rsidRPr="008B4F92" w:rsidTr="00A105D5">
        <w:trPr>
          <w:trHeight w:val="911"/>
        </w:trPr>
        <w:tc>
          <w:tcPr>
            <w:tcW w:w="2431" w:type="dxa"/>
          </w:tcPr>
          <w:p w:rsidR="00056D80" w:rsidRPr="008B4F92" w:rsidRDefault="00056D80" w:rsidP="00A105D5">
            <w:r w:rsidRPr="008B4F92">
              <w:t>Уровень  развития нав</w:t>
            </w:r>
            <w:r w:rsidRPr="008B4F92">
              <w:t>ы</w:t>
            </w:r>
            <w:r w:rsidRPr="008B4F92">
              <w:t>ка чтения и работы с те</w:t>
            </w:r>
            <w:r w:rsidRPr="008B4F92">
              <w:t>к</w:t>
            </w:r>
            <w:r w:rsidRPr="008B4F92">
              <w:t>стом</w:t>
            </w:r>
          </w:p>
        </w:tc>
        <w:tc>
          <w:tcPr>
            <w:tcW w:w="1246" w:type="dxa"/>
          </w:tcPr>
          <w:p w:rsidR="00056D80" w:rsidRPr="008B4F92" w:rsidRDefault="00056D80" w:rsidP="00A105D5">
            <w:pPr>
              <w:jc w:val="center"/>
            </w:pPr>
          </w:p>
        </w:tc>
        <w:tc>
          <w:tcPr>
            <w:tcW w:w="1100" w:type="dxa"/>
          </w:tcPr>
          <w:p w:rsidR="00056D80" w:rsidRPr="008B4F92" w:rsidRDefault="00056D80" w:rsidP="00A105D5">
            <w:pPr>
              <w:jc w:val="center"/>
            </w:pPr>
            <w:r w:rsidRPr="008B4F92">
              <w:t xml:space="preserve">1-9 </w:t>
            </w:r>
            <w:proofErr w:type="spellStart"/>
            <w:r w:rsidRPr="008B4F92">
              <w:t>кл</w:t>
            </w:r>
            <w:proofErr w:type="spellEnd"/>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r w:rsidRPr="008B4F92">
              <w:t xml:space="preserve">1-9 </w:t>
            </w:r>
            <w:proofErr w:type="spellStart"/>
            <w:r w:rsidRPr="008B4F92">
              <w:t>кл</w:t>
            </w:r>
            <w:proofErr w:type="spellEnd"/>
          </w:p>
        </w:tc>
        <w:tc>
          <w:tcPr>
            <w:tcW w:w="1211" w:type="dxa"/>
          </w:tcPr>
          <w:p w:rsidR="00056D80" w:rsidRPr="008B4F92" w:rsidRDefault="00056D80" w:rsidP="00A105D5">
            <w:pPr>
              <w:jc w:val="center"/>
            </w:pPr>
          </w:p>
        </w:tc>
        <w:tc>
          <w:tcPr>
            <w:tcW w:w="1134" w:type="dxa"/>
          </w:tcPr>
          <w:p w:rsidR="00056D80" w:rsidRPr="008B4F92" w:rsidRDefault="00056D80" w:rsidP="00A105D5">
            <w:pPr>
              <w:jc w:val="center"/>
            </w:pPr>
            <w:r w:rsidRPr="008B4F92">
              <w:t xml:space="preserve">1-9 </w:t>
            </w:r>
            <w:proofErr w:type="spellStart"/>
            <w:r w:rsidRPr="008B4F92">
              <w:t>кл</w:t>
            </w:r>
            <w:proofErr w:type="spellEnd"/>
          </w:p>
        </w:tc>
        <w:tc>
          <w:tcPr>
            <w:tcW w:w="1134" w:type="dxa"/>
          </w:tcPr>
          <w:p w:rsidR="00056D80" w:rsidRPr="008B4F92" w:rsidRDefault="00056D80" w:rsidP="00A105D5">
            <w:pPr>
              <w:jc w:val="center"/>
            </w:pPr>
          </w:p>
        </w:tc>
        <w:tc>
          <w:tcPr>
            <w:tcW w:w="1321" w:type="dxa"/>
          </w:tcPr>
          <w:p w:rsidR="00056D80" w:rsidRPr="008B4F92" w:rsidRDefault="00056D80" w:rsidP="00A105D5">
            <w:pPr>
              <w:jc w:val="center"/>
            </w:pPr>
            <w:r w:rsidRPr="008B4F92">
              <w:t xml:space="preserve">1-9 </w:t>
            </w:r>
            <w:proofErr w:type="spellStart"/>
            <w:r w:rsidRPr="008B4F92">
              <w:t>кл</w:t>
            </w:r>
            <w:proofErr w:type="spellEnd"/>
          </w:p>
        </w:tc>
        <w:tc>
          <w:tcPr>
            <w:tcW w:w="1388" w:type="dxa"/>
          </w:tcPr>
          <w:p w:rsidR="00056D80" w:rsidRPr="008B4F92" w:rsidRDefault="00056D80" w:rsidP="00A105D5">
            <w:pPr>
              <w:jc w:val="center"/>
            </w:pPr>
          </w:p>
        </w:tc>
        <w:tc>
          <w:tcPr>
            <w:tcW w:w="1005" w:type="dxa"/>
          </w:tcPr>
          <w:p w:rsidR="00056D80" w:rsidRPr="008B4F92" w:rsidRDefault="00056D80" w:rsidP="00A105D5">
            <w:pPr>
              <w:jc w:val="center"/>
            </w:pPr>
          </w:p>
        </w:tc>
        <w:tc>
          <w:tcPr>
            <w:tcW w:w="1100" w:type="dxa"/>
          </w:tcPr>
          <w:p w:rsidR="00056D80" w:rsidRPr="008B4F92" w:rsidRDefault="00056D80" w:rsidP="00A105D5">
            <w:pPr>
              <w:jc w:val="center"/>
            </w:pPr>
          </w:p>
        </w:tc>
      </w:tr>
      <w:tr w:rsidR="00056D80" w:rsidRPr="008B4F92" w:rsidTr="00A105D5">
        <w:trPr>
          <w:trHeight w:val="297"/>
        </w:trPr>
        <w:tc>
          <w:tcPr>
            <w:tcW w:w="2431" w:type="dxa"/>
          </w:tcPr>
          <w:p w:rsidR="00056D80" w:rsidRPr="008B4F92" w:rsidRDefault="00056D80" w:rsidP="00A105D5">
            <w:r w:rsidRPr="008B4F92">
              <w:t>Комплексные работы</w:t>
            </w:r>
          </w:p>
        </w:tc>
        <w:tc>
          <w:tcPr>
            <w:tcW w:w="1246" w:type="dxa"/>
          </w:tcPr>
          <w:p w:rsidR="00056D80" w:rsidRPr="008B4F92" w:rsidRDefault="00056D80" w:rsidP="00A105D5">
            <w:pPr>
              <w:jc w:val="center"/>
            </w:pPr>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p>
        </w:tc>
        <w:tc>
          <w:tcPr>
            <w:tcW w:w="1211" w:type="dxa"/>
          </w:tcPr>
          <w:p w:rsidR="00056D80" w:rsidRPr="008B4F92" w:rsidRDefault="00056D80" w:rsidP="00A105D5">
            <w:pPr>
              <w:jc w:val="center"/>
            </w:pPr>
          </w:p>
        </w:tc>
        <w:tc>
          <w:tcPr>
            <w:tcW w:w="1134" w:type="dxa"/>
          </w:tcPr>
          <w:p w:rsidR="00056D80" w:rsidRPr="008B4F92" w:rsidRDefault="00056D80" w:rsidP="00A105D5">
            <w:pPr>
              <w:jc w:val="center"/>
            </w:pPr>
          </w:p>
        </w:tc>
        <w:tc>
          <w:tcPr>
            <w:tcW w:w="1134" w:type="dxa"/>
          </w:tcPr>
          <w:p w:rsidR="00056D80" w:rsidRPr="008B4F92" w:rsidRDefault="00056D80" w:rsidP="00A105D5">
            <w:pPr>
              <w:jc w:val="center"/>
            </w:pPr>
            <w:r w:rsidRPr="008B4F92">
              <w:t xml:space="preserve">1-4 </w:t>
            </w:r>
            <w:proofErr w:type="spellStart"/>
            <w:r w:rsidRPr="008B4F92">
              <w:t>кл</w:t>
            </w:r>
            <w:proofErr w:type="spellEnd"/>
          </w:p>
        </w:tc>
        <w:tc>
          <w:tcPr>
            <w:tcW w:w="1321" w:type="dxa"/>
          </w:tcPr>
          <w:p w:rsidR="00056D80" w:rsidRPr="008B4F92" w:rsidRDefault="00056D80" w:rsidP="00A105D5">
            <w:pPr>
              <w:jc w:val="center"/>
            </w:pPr>
          </w:p>
        </w:tc>
        <w:tc>
          <w:tcPr>
            <w:tcW w:w="1388" w:type="dxa"/>
          </w:tcPr>
          <w:p w:rsidR="00056D80" w:rsidRPr="008B4F92" w:rsidRDefault="00056D80" w:rsidP="00A105D5">
            <w:pPr>
              <w:jc w:val="center"/>
            </w:pPr>
          </w:p>
        </w:tc>
        <w:tc>
          <w:tcPr>
            <w:tcW w:w="1005" w:type="dxa"/>
          </w:tcPr>
          <w:p w:rsidR="00056D80" w:rsidRPr="008B4F92" w:rsidRDefault="00056D80" w:rsidP="00A105D5">
            <w:pPr>
              <w:jc w:val="center"/>
            </w:pPr>
          </w:p>
        </w:tc>
        <w:tc>
          <w:tcPr>
            <w:tcW w:w="1100" w:type="dxa"/>
          </w:tcPr>
          <w:p w:rsidR="00056D80" w:rsidRPr="008B4F92" w:rsidRDefault="00056D80" w:rsidP="00A105D5">
            <w:pPr>
              <w:jc w:val="center"/>
            </w:pPr>
          </w:p>
        </w:tc>
      </w:tr>
      <w:tr w:rsidR="00056D80" w:rsidRPr="008B4F92" w:rsidTr="00A105D5">
        <w:trPr>
          <w:trHeight w:val="688"/>
        </w:trPr>
        <w:tc>
          <w:tcPr>
            <w:tcW w:w="2431" w:type="dxa"/>
          </w:tcPr>
          <w:p w:rsidR="00056D80" w:rsidRPr="008B4F92" w:rsidRDefault="00056D80" w:rsidP="00A105D5">
            <w:pPr>
              <w:rPr>
                <w:b/>
              </w:rPr>
            </w:pPr>
            <w:r w:rsidRPr="008B4F92">
              <w:rPr>
                <w:b/>
              </w:rPr>
              <w:t xml:space="preserve">Оценка личностных результатов </w:t>
            </w:r>
          </w:p>
        </w:tc>
        <w:tc>
          <w:tcPr>
            <w:tcW w:w="1246" w:type="dxa"/>
          </w:tcPr>
          <w:p w:rsidR="00056D80" w:rsidRPr="008B4F92" w:rsidRDefault="00056D80" w:rsidP="00A105D5">
            <w:pPr>
              <w:jc w:val="center"/>
            </w:pPr>
            <w:r w:rsidRPr="008B4F92">
              <w:t xml:space="preserve">ОВЗ </w:t>
            </w:r>
          </w:p>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p>
        </w:tc>
        <w:tc>
          <w:tcPr>
            <w:tcW w:w="1100" w:type="dxa"/>
          </w:tcPr>
          <w:p w:rsidR="00056D80" w:rsidRPr="008B4F92" w:rsidRDefault="00056D80" w:rsidP="00A105D5">
            <w:pPr>
              <w:jc w:val="center"/>
            </w:pPr>
          </w:p>
        </w:tc>
        <w:tc>
          <w:tcPr>
            <w:tcW w:w="1211" w:type="dxa"/>
          </w:tcPr>
          <w:p w:rsidR="00056D80" w:rsidRPr="008B4F92" w:rsidRDefault="00056D80" w:rsidP="00A105D5">
            <w:pPr>
              <w:jc w:val="center"/>
            </w:pPr>
          </w:p>
        </w:tc>
        <w:tc>
          <w:tcPr>
            <w:tcW w:w="1134" w:type="dxa"/>
          </w:tcPr>
          <w:p w:rsidR="00056D80" w:rsidRPr="008B4F92" w:rsidRDefault="00056D80" w:rsidP="00A105D5">
            <w:pPr>
              <w:jc w:val="center"/>
            </w:pPr>
          </w:p>
        </w:tc>
        <w:tc>
          <w:tcPr>
            <w:tcW w:w="1134" w:type="dxa"/>
          </w:tcPr>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321" w:type="dxa"/>
          </w:tcPr>
          <w:p w:rsidR="00056D80" w:rsidRPr="008B4F92" w:rsidRDefault="00056D80" w:rsidP="00A105D5">
            <w:pPr>
              <w:jc w:val="center"/>
            </w:pPr>
            <w:r w:rsidRPr="008B4F92">
              <w:t xml:space="preserve">ОВЗ </w:t>
            </w:r>
          </w:p>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388" w:type="dxa"/>
          </w:tcPr>
          <w:p w:rsidR="00056D80" w:rsidRPr="008B4F92" w:rsidRDefault="00056D80" w:rsidP="00A105D5">
            <w:pPr>
              <w:jc w:val="center"/>
            </w:pPr>
            <w:r w:rsidRPr="008B4F92">
              <w:t>Педагог-психолог</w:t>
            </w:r>
          </w:p>
        </w:tc>
        <w:tc>
          <w:tcPr>
            <w:tcW w:w="1005" w:type="dxa"/>
          </w:tcPr>
          <w:p w:rsidR="00056D80" w:rsidRPr="008B4F92" w:rsidRDefault="00056D80" w:rsidP="00A105D5">
            <w:pPr>
              <w:jc w:val="center"/>
            </w:pPr>
            <w:r w:rsidRPr="008B4F92">
              <w:t>СКР</w:t>
            </w:r>
          </w:p>
        </w:tc>
        <w:tc>
          <w:tcPr>
            <w:tcW w:w="1100" w:type="dxa"/>
          </w:tcPr>
          <w:p w:rsidR="00056D80" w:rsidRPr="008B4F92" w:rsidRDefault="00056D80" w:rsidP="00A105D5">
            <w:pPr>
              <w:jc w:val="center"/>
            </w:pPr>
            <w:r w:rsidRPr="008B4F92">
              <w:t xml:space="preserve">Внесение изм. В план </w:t>
            </w:r>
            <w:proofErr w:type="spellStart"/>
            <w:r w:rsidRPr="008B4F92">
              <w:t>кл</w:t>
            </w:r>
            <w:proofErr w:type="gramStart"/>
            <w:r w:rsidRPr="008B4F92">
              <w:t>.р</w:t>
            </w:r>
            <w:proofErr w:type="spellEnd"/>
            <w:proofErr w:type="gramEnd"/>
          </w:p>
        </w:tc>
      </w:tr>
      <w:tr w:rsidR="00056D80" w:rsidRPr="008B4F92" w:rsidTr="00A105D5">
        <w:trPr>
          <w:trHeight w:val="1410"/>
        </w:trPr>
        <w:tc>
          <w:tcPr>
            <w:tcW w:w="2431" w:type="dxa"/>
          </w:tcPr>
          <w:p w:rsidR="00056D80" w:rsidRPr="008B4F92" w:rsidRDefault="00056D80" w:rsidP="00A105D5">
            <w:r w:rsidRPr="008B4F92">
              <w:t>Активность обучающи</w:t>
            </w:r>
            <w:r w:rsidRPr="008B4F92">
              <w:t>х</w:t>
            </w:r>
            <w:r w:rsidRPr="008B4F92">
              <w:t xml:space="preserve">ся в общественно-значимых </w:t>
            </w:r>
            <w:proofErr w:type="gramStart"/>
            <w:r w:rsidRPr="008B4F92">
              <w:t>делах</w:t>
            </w:r>
            <w:proofErr w:type="gramEnd"/>
            <w:r w:rsidRPr="008B4F92">
              <w:t xml:space="preserve"> класса и школы </w:t>
            </w:r>
          </w:p>
        </w:tc>
        <w:tc>
          <w:tcPr>
            <w:tcW w:w="1246" w:type="dxa"/>
          </w:tcPr>
          <w:p w:rsidR="00056D80" w:rsidRPr="008B4F92" w:rsidRDefault="00056D80" w:rsidP="00A105D5">
            <w:pPr>
              <w:jc w:val="center"/>
            </w:pPr>
            <w:r w:rsidRPr="008B4F92">
              <w:t xml:space="preserve">1-9 </w:t>
            </w:r>
            <w:proofErr w:type="spellStart"/>
            <w:r w:rsidRPr="008B4F92">
              <w:t>кл</w:t>
            </w:r>
            <w:proofErr w:type="spellEnd"/>
          </w:p>
        </w:tc>
        <w:tc>
          <w:tcPr>
            <w:tcW w:w="1100" w:type="dxa"/>
          </w:tcPr>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100" w:type="dxa"/>
          </w:tcPr>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100" w:type="dxa"/>
          </w:tcPr>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211" w:type="dxa"/>
          </w:tcPr>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134" w:type="dxa"/>
          </w:tcPr>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134" w:type="dxa"/>
          </w:tcPr>
          <w:p w:rsidR="00056D80" w:rsidRPr="008B4F92" w:rsidRDefault="00056D80" w:rsidP="00A105D5">
            <w:pPr>
              <w:jc w:val="center"/>
            </w:pPr>
            <w:r w:rsidRPr="008B4F92">
              <w:t xml:space="preserve">1-9 </w:t>
            </w:r>
            <w:proofErr w:type="spellStart"/>
            <w:r w:rsidRPr="008B4F92">
              <w:t>кл</w:t>
            </w:r>
            <w:proofErr w:type="spellEnd"/>
            <w:r w:rsidRPr="008B4F92">
              <w:t>.</w:t>
            </w:r>
          </w:p>
        </w:tc>
        <w:tc>
          <w:tcPr>
            <w:tcW w:w="1321" w:type="dxa"/>
          </w:tcPr>
          <w:p w:rsidR="00056D80" w:rsidRPr="008B4F92" w:rsidRDefault="00056D80" w:rsidP="00A105D5">
            <w:pPr>
              <w:jc w:val="center"/>
            </w:pPr>
            <w:r w:rsidRPr="008B4F92">
              <w:t xml:space="preserve">1-9 </w:t>
            </w:r>
            <w:proofErr w:type="spellStart"/>
            <w:r w:rsidRPr="008B4F92">
              <w:t>кл</w:t>
            </w:r>
            <w:proofErr w:type="spellEnd"/>
            <w:r w:rsidRPr="008B4F92">
              <w:t>.</w:t>
            </w:r>
          </w:p>
          <w:p w:rsidR="00056D80" w:rsidRPr="008B4F92" w:rsidRDefault="00056D80" w:rsidP="00A105D5">
            <w:pPr>
              <w:jc w:val="center"/>
            </w:pPr>
            <w:r w:rsidRPr="008B4F92">
              <w:t>Таблица + характер</w:t>
            </w:r>
            <w:r w:rsidRPr="008B4F92">
              <w:t>и</w:t>
            </w:r>
            <w:r w:rsidRPr="008B4F92">
              <w:t>стика уч</w:t>
            </w:r>
            <w:r w:rsidRPr="008B4F92">
              <w:t>е</w:t>
            </w:r>
            <w:r w:rsidRPr="008B4F92">
              <w:t>ника</w:t>
            </w:r>
          </w:p>
        </w:tc>
        <w:tc>
          <w:tcPr>
            <w:tcW w:w="1388" w:type="dxa"/>
          </w:tcPr>
          <w:p w:rsidR="00056D80" w:rsidRPr="008B4F92" w:rsidRDefault="00056D80" w:rsidP="00A105D5">
            <w:pPr>
              <w:jc w:val="center"/>
            </w:pPr>
            <w:proofErr w:type="spellStart"/>
            <w:r w:rsidRPr="008B4F92">
              <w:t>Классн</w:t>
            </w:r>
            <w:proofErr w:type="spellEnd"/>
            <w:r w:rsidRPr="008B4F92">
              <w:t xml:space="preserve">. </w:t>
            </w:r>
            <w:proofErr w:type="spellStart"/>
            <w:r w:rsidRPr="008B4F92">
              <w:t>Р</w:t>
            </w:r>
            <w:r w:rsidRPr="008B4F92">
              <w:t>у</w:t>
            </w:r>
            <w:r w:rsidRPr="008B4F92">
              <w:t>ковод</w:t>
            </w:r>
            <w:proofErr w:type="spellEnd"/>
            <w:r w:rsidRPr="008B4F92">
              <w:t>.</w:t>
            </w:r>
          </w:p>
        </w:tc>
        <w:tc>
          <w:tcPr>
            <w:tcW w:w="1005" w:type="dxa"/>
          </w:tcPr>
          <w:p w:rsidR="00056D80" w:rsidRPr="008B4F92" w:rsidRDefault="00056D80" w:rsidP="00A105D5">
            <w:pPr>
              <w:jc w:val="center"/>
            </w:pPr>
            <w:r w:rsidRPr="008B4F92">
              <w:t>СД</w:t>
            </w:r>
          </w:p>
        </w:tc>
        <w:tc>
          <w:tcPr>
            <w:tcW w:w="1100" w:type="dxa"/>
          </w:tcPr>
          <w:p w:rsidR="00056D80" w:rsidRPr="008B4F92" w:rsidRDefault="00056D80" w:rsidP="00A105D5">
            <w:pPr>
              <w:jc w:val="center"/>
            </w:pPr>
            <w:r w:rsidRPr="008B4F92">
              <w:t>Премия года</w:t>
            </w:r>
          </w:p>
        </w:tc>
      </w:tr>
    </w:tbl>
    <w:p w:rsidR="00056D80" w:rsidRDefault="00056D80" w:rsidP="00056D80">
      <w:pPr>
        <w:jc w:val="center"/>
        <w:rPr>
          <w:sz w:val="32"/>
          <w:szCs w:val="32"/>
        </w:rPr>
      </w:pPr>
    </w:p>
    <w:p w:rsidR="00056D80" w:rsidRDefault="00056D80" w:rsidP="00056D80">
      <w:pPr>
        <w:jc w:val="center"/>
        <w:rPr>
          <w:sz w:val="32"/>
          <w:szCs w:val="32"/>
        </w:rPr>
      </w:pPr>
    </w:p>
    <w:p w:rsidR="00056D80" w:rsidRDefault="00056D80" w:rsidP="00056D80">
      <w:pPr>
        <w:jc w:val="right"/>
      </w:pPr>
    </w:p>
    <w:p w:rsidR="00056D80" w:rsidRDefault="00056D80" w:rsidP="00056D80">
      <w:pPr>
        <w:jc w:val="right"/>
      </w:pPr>
    </w:p>
    <w:p w:rsidR="00056D80" w:rsidRDefault="00056D80" w:rsidP="00056D80">
      <w:pPr>
        <w:jc w:val="right"/>
      </w:pPr>
    </w:p>
    <w:p w:rsidR="002749D2" w:rsidRDefault="002749D2" w:rsidP="00056D80">
      <w:pPr>
        <w:jc w:val="right"/>
      </w:pPr>
    </w:p>
    <w:p w:rsidR="002749D2" w:rsidRDefault="002749D2" w:rsidP="00056D80">
      <w:pPr>
        <w:jc w:val="right"/>
      </w:pPr>
    </w:p>
    <w:p w:rsidR="002749D2" w:rsidRDefault="002749D2" w:rsidP="00056D80">
      <w:pPr>
        <w:jc w:val="right"/>
      </w:pPr>
    </w:p>
    <w:p w:rsidR="002749D2" w:rsidRDefault="002749D2" w:rsidP="00056D80">
      <w:pPr>
        <w:jc w:val="right"/>
      </w:pPr>
    </w:p>
    <w:p w:rsidR="00056D80" w:rsidRPr="008B4F92" w:rsidRDefault="00056D80" w:rsidP="00056D80">
      <w:pPr>
        <w:jc w:val="right"/>
      </w:pPr>
      <w:r w:rsidRPr="008B4F92">
        <w:lastRenderedPageBreak/>
        <w:t>Приложение 2</w:t>
      </w:r>
    </w:p>
    <w:p w:rsidR="00056D80" w:rsidRPr="008B4F92" w:rsidRDefault="00056D80" w:rsidP="00056D80">
      <w:pPr>
        <w:jc w:val="center"/>
        <w:rPr>
          <w:b/>
          <w:sz w:val="24"/>
          <w:szCs w:val="24"/>
        </w:rPr>
      </w:pPr>
      <w:r w:rsidRPr="008B4F92">
        <w:rPr>
          <w:b/>
          <w:sz w:val="24"/>
          <w:szCs w:val="24"/>
        </w:rPr>
        <w:t>Листы наблюдений</w:t>
      </w:r>
    </w:p>
    <w:p w:rsidR="00056D80" w:rsidRPr="008B4F92" w:rsidRDefault="00056D80" w:rsidP="00056D80">
      <w:pPr>
        <w:rPr>
          <w:b/>
        </w:rPr>
      </w:pPr>
      <w:r w:rsidRPr="008B4F92">
        <w:rPr>
          <w:b/>
        </w:rPr>
        <w:t xml:space="preserve">Результаты оценки образовательных достижений учащихся 6 класса по обществознанию за </w:t>
      </w:r>
      <w:proofErr w:type="spellStart"/>
      <w:r w:rsidRPr="008B4F92">
        <w:rPr>
          <w:b/>
        </w:rPr>
        <w:t>____________учеб</w:t>
      </w:r>
      <w:proofErr w:type="gramStart"/>
      <w:r w:rsidRPr="008B4F92">
        <w:rPr>
          <w:b/>
        </w:rPr>
        <w:t>.г</w:t>
      </w:r>
      <w:proofErr w:type="gramEnd"/>
      <w:r w:rsidRPr="008B4F92">
        <w:rPr>
          <w:b/>
        </w:rPr>
        <w:t>од</w:t>
      </w:r>
      <w:proofErr w:type="spellEnd"/>
    </w:p>
    <w:p w:rsidR="00056D80" w:rsidRPr="008B4F92" w:rsidRDefault="00056D80" w:rsidP="00056D80">
      <w:pPr>
        <w:rPr>
          <w:b/>
        </w:rPr>
      </w:pPr>
      <w:r>
        <w:rPr>
          <w:b/>
        </w:rPr>
        <w:t xml:space="preserve"> </w:t>
      </w:r>
      <w:r w:rsidRPr="008B4F92">
        <w:rPr>
          <w:b/>
        </w:rPr>
        <w:t>Учитель: ________</w:t>
      </w:r>
    </w:p>
    <w:p w:rsidR="00056D80" w:rsidRPr="008B4F92" w:rsidRDefault="00056D80" w:rsidP="00056D80">
      <w:pPr>
        <w:jc w:val="right"/>
        <w:rPr>
          <w:b/>
        </w:rPr>
      </w:pPr>
    </w:p>
    <w:tbl>
      <w:tblPr>
        <w:tblStyle w:val="a3"/>
        <w:tblW w:w="14966" w:type="dxa"/>
        <w:tblLayout w:type="fixed"/>
        <w:tblLook w:val="04A0"/>
      </w:tblPr>
      <w:tblGrid>
        <w:gridCol w:w="570"/>
        <w:gridCol w:w="2742"/>
        <w:gridCol w:w="1589"/>
        <w:gridCol w:w="1236"/>
        <w:gridCol w:w="1060"/>
        <w:gridCol w:w="1588"/>
        <w:gridCol w:w="1412"/>
        <w:gridCol w:w="1236"/>
        <w:gridCol w:w="1236"/>
        <w:gridCol w:w="1236"/>
        <w:gridCol w:w="1061"/>
      </w:tblGrid>
      <w:tr w:rsidR="00056D80" w:rsidRPr="008B4F92" w:rsidTr="002749D2">
        <w:trPr>
          <w:trHeight w:val="505"/>
        </w:trPr>
        <w:tc>
          <w:tcPr>
            <w:tcW w:w="570" w:type="dxa"/>
            <w:vMerge w:val="restart"/>
          </w:tcPr>
          <w:p w:rsidR="00056D80" w:rsidRPr="008B4F92" w:rsidRDefault="00056D80" w:rsidP="00A105D5">
            <w:pPr>
              <w:jc w:val="right"/>
            </w:pPr>
            <w:r w:rsidRPr="008B4F92">
              <w:rPr>
                <w:bCs/>
              </w:rPr>
              <w:t>№</w:t>
            </w:r>
          </w:p>
        </w:tc>
        <w:tc>
          <w:tcPr>
            <w:tcW w:w="2742" w:type="dxa"/>
            <w:vMerge w:val="restart"/>
          </w:tcPr>
          <w:p w:rsidR="00056D80" w:rsidRPr="008B4F92" w:rsidRDefault="00056D80" w:rsidP="00A105D5">
            <w:pPr>
              <w:jc w:val="center"/>
            </w:pPr>
            <w:r w:rsidRPr="008B4F92">
              <w:rPr>
                <w:bCs/>
              </w:rPr>
              <w:t>ФИО ученика</w:t>
            </w:r>
          </w:p>
        </w:tc>
        <w:tc>
          <w:tcPr>
            <w:tcW w:w="3885" w:type="dxa"/>
            <w:gridSpan w:val="3"/>
          </w:tcPr>
          <w:p w:rsidR="00056D80" w:rsidRPr="008B4F92" w:rsidRDefault="00056D80" w:rsidP="00025E2F">
            <w:pPr>
              <w:jc w:val="center"/>
            </w:pPr>
            <w:r w:rsidRPr="008B4F92">
              <w:t>Стартовая контрольная работа (11 сентя</w:t>
            </w:r>
            <w:r w:rsidRPr="008B4F92">
              <w:t>б</w:t>
            </w:r>
            <w:r w:rsidRPr="008B4F92">
              <w:t>ря)</w:t>
            </w:r>
            <w:r w:rsidR="00025E2F">
              <w:t xml:space="preserve">, </w:t>
            </w:r>
            <w:r w:rsidRPr="008B4F92">
              <w:t>Баллы</w:t>
            </w:r>
          </w:p>
        </w:tc>
        <w:tc>
          <w:tcPr>
            <w:tcW w:w="7769" w:type="dxa"/>
            <w:gridSpan w:val="6"/>
          </w:tcPr>
          <w:p w:rsidR="00056D80" w:rsidRPr="008B4F92" w:rsidRDefault="00056D80" w:rsidP="00A105D5">
            <w:pPr>
              <w:jc w:val="center"/>
            </w:pPr>
            <w:r w:rsidRPr="008B4F92">
              <w:t>Итоговая контрольная работа (25 мая)</w:t>
            </w:r>
          </w:p>
          <w:p w:rsidR="00056D80" w:rsidRPr="008B4F92" w:rsidRDefault="00056D80" w:rsidP="00A105D5">
            <w:pPr>
              <w:jc w:val="center"/>
            </w:pPr>
            <w:r w:rsidRPr="008B4F92">
              <w:t>Баллы</w:t>
            </w:r>
          </w:p>
        </w:tc>
      </w:tr>
      <w:tr w:rsidR="00056D80" w:rsidRPr="008B4F92" w:rsidTr="00A105D5">
        <w:trPr>
          <w:trHeight w:val="152"/>
        </w:trPr>
        <w:tc>
          <w:tcPr>
            <w:tcW w:w="570" w:type="dxa"/>
            <w:vMerge/>
          </w:tcPr>
          <w:p w:rsidR="00056D80" w:rsidRPr="008B4F92" w:rsidRDefault="00056D80" w:rsidP="00A105D5">
            <w:pPr>
              <w:jc w:val="right"/>
              <w:rPr>
                <w:bCs/>
              </w:rPr>
            </w:pPr>
          </w:p>
        </w:tc>
        <w:tc>
          <w:tcPr>
            <w:tcW w:w="2742" w:type="dxa"/>
            <w:vMerge/>
          </w:tcPr>
          <w:p w:rsidR="00056D80" w:rsidRPr="008B4F92" w:rsidRDefault="00056D80" w:rsidP="00A105D5">
            <w:pPr>
              <w:jc w:val="center"/>
              <w:rPr>
                <w:bCs/>
              </w:rPr>
            </w:pPr>
          </w:p>
        </w:tc>
        <w:tc>
          <w:tcPr>
            <w:tcW w:w="1589" w:type="dxa"/>
          </w:tcPr>
          <w:p w:rsidR="00056D80" w:rsidRPr="008B4F92" w:rsidRDefault="00056D80" w:rsidP="00A105D5">
            <w:r w:rsidRPr="008B4F92">
              <w:t>Общий балл (макс.15)</w:t>
            </w:r>
          </w:p>
        </w:tc>
        <w:tc>
          <w:tcPr>
            <w:tcW w:w="1236" w:type="dxa"/>
          </w:tcPr>
          <w:p w:rsidR="00056D80" w:rsidRPr="008B4F92" w:rsidRDefault="00056D80" w:rsidP="00A105D5">
            <w:r w:rsidRPr="008B4F92">
              <w:t>% выпо</w:t>
            </w:r>
            <w:r w:rsidRPr="008B4F92">
              <w:t>л</w:t>
            </w:r>
            <w:r w:rsidRPr="008B4F92">
              <w:t>нения зад</w:t>
            </w:r>
            <w:r w:rsidRPr="008B4F92">
              <w:t>а</w:t>
            </w:r>
            <w:r w:rsidRPr="008B4F92">
              <w:t>ний</w:t>
            </w:r>
          </w:p>
        </w:tc>
        <w:tc>
          <w:tcPr>
            <w:tcW w:w="1060" w:type="dxa"/>
          </w:tcPr>
          <w:p w:rsidR="00056D80" w:rsidRPr="008B4F92" w:rsidRDefault="00056D80" w:rsidP="00A105D5">
            <w:r w:rsidRPr="008B4F92">
              <w:t>Оценка</w:t>
            </w:r>
          </w:p>
        </w:tc>
        <w:tc>
          <w:tcPr>
            <w:tcW w:w="1588" w:type="dxa"/>
          </w:tcPr>
          <w:p w:rsidR="00056D80" w:rsidRPr="008B4F92" w:rsidRDefault="00056D80" w:rsidP="00A105D5">
            <w:r w:rsidRPr="008B4F92">
              <w:t>Часть</w:t>
            </w:r>
            <w:proofErr w:type="gramStart"/>
            <w:r w:rsidRPr="008B4F92">
              <w:t>1</w:t>
            </w:r>
            <w:proofErr w:type="gramEnd"/>
            <w:r w:rsidRPr="008B4F92">
              <w:t xml:space="preserve"> (макс.11)</w:t>
            </w:r>
          </w:p>
        </w:tc>
        <w:tc>
          <w:tcPr>
            <w:tcW w:w="1412" w:type="dxa"/>
          </w:tcPr>
          <w:p w:rsidR="00056D80" w:rsidRPr="008B4F92" w:rsidRDefault="00056D80" w:rsidP="00A105D5">
            <w:r w:rsidRPr="008B4F92">
              <w:t>Часть 2</w:t>
            </w:r>
          </w:p>
          <w:p w:rsidR="00056D80" w:rsidRPr="008B4F92" w:rsidRDefault="00056D80" w:rsidP="00A105D5">
            <w:r w:rsidRPr="008B4F92">
              <w:t>(макс.4)</w:t>
            </w:r>
          </w:p>
        </w:tc>
        <w:tc>
          <w:tcPr>
            <w:tcW w:w="1236" w:type="dxa"/>
          </w:tcPr>
          <w:p w:rsidR="00056D80" w:rsidRPr="008B4F92" w:rsidRDefault="00056D80" w:rsidP="00A105D5">
            <w:r w:rsidRPr="008B4F92">
              <w:t>Часть 3</w:t>
            </w:r>
          </w:p>
          <w:p w:rsidR="00056D80" w:rsidRPr="008B4F92" w:rsidRDefault="00056D80" w:rsidP="00A105D5">
            <w:r w:rsidRPr="008B4F92">
              <w:t>(макс.4)</w:t>
            </w:r>
          </w:p>
        </w:tc>
        <w:tc>
          <w:tcPr>
            <w:tcW w:w="1236" w:type="dxa"/>
          </w:tcPr>
          <w:p w:rsidR="00056D80" w:rsidRPr="008B4F92" w:rsidRDefault="00056D80" w:rsidP="00A105D5">
            <w:r w:rsidRPr="008B4F92">
              <w:t>Общий балл (макс.19)</w:t>
            </w:r>
          </w:p>
        </w:tc>
        <w:tc>
          <w:tcPr>
            <w:tcW w:w="1236" w:type="dxa"/>
          </w:tcPr>
          <w:p w:rsidR="00056D80" w:rsidRPr="008B4F92" w:rsidRDefault="00056D80" w:rsidP="00A105D5">
            <w:r w:rsidRPr="008B4F92">
              <w:t>% выпо</w:t>
            </w:r>
            <w:r w:rsidRPr="008B4F92">
              <w:t>л</w:t>
            </w:r>
            <w:r w:rsidRPr="008B4F92">
              <w:t>нения зад</w:t>
            </w:r>
            <w:r w:rsidRPr="008B4F92">
              <w:t>а</w:t>
            </w:r>
            <w:r w:rsidRPr="008B4F92">
              <w:t>ний</w:t>
            </w:r>
          </w:p>
        </w:tc>
        <w:tc>
          <w:tcPr>
            <w:tcW w:w="1061" w:type="dxa"/>
          </w:tcPr>
          <w:p w:rsidR="00056D80" w:rsidRPr="008B4F92" w:rsidRDefault="00056D80" w:rsidP="00A105D5">
            <w:r w:rsidRPr="008B4F92">
              <w:t>Оценка</w:t>
            </w:r>
          </w:p>
        </w:tc>
      </w:tr>
      <w:tr w:rsidR="00056D80" w:rsidRPr="008B4F92" w:rsidTr="00A105D5">
        <w:trPr>
          <w:trHeight w:val="296"/>
        </w:trPr>
        <w:tc>
          <w:tcPr>
            <w:tcW w:w="570" w:type="dxa"/>
          </w:tcPr>
          <w:p w:rsidR="00056D80" w:rsidRPr="008B4F92" w:rsidRDefault="00056D80" w:rsidP="00A105D5">
            <w:pPr>
              <w:jc w:val="right"/>
            </w:pPr>
            <w:r w:rsidRPr="008B4F92">
              <w:t>1</w:t>
            </w:r>
          </w:p>
        </w:tc>
        <w:tc>
          <w:tcPr>
            <w:tcW w:w="2742" w:type="dxa"/>
          </w:tcPr>
          <w:p w:rsidR="00056D80" w:rsidRPr="008B4F92" w:rsidRDefault="00056D80" w:rsidP="00A105D5">
            <w:pPr>
              <w:rPr>
                <w:bCs/>
              </w:rPr>
            </w:pPr>
          </w:p>
        </w:tc>
        <w:tc>
          <w:tcPr>
            <w:tcW w:w="1589" w:type="dxa"/>
          </w:tcPr>
          <w:p w:rsidR="00056D80" w:rsidRPr="008B4F92" w:rsidRDefault="00056D80" w:rsidP="00A105D5">
            <w:pPr>
              <w:jc w:val="right"/>
            </w:pPr>
          </w:p>
        </w:tc>
        <w:tc>
          <w:tcPr>
            <w:tcW w:w="1236" w:type="dxa"/>
          </w:tcPr>
          <w:p w:rsidR="00056D80" w:rsidRPr="008B4F92" w:rsidRDefault="00056D80" w:rsidP="00A105D5">
            <w:pPr>
              <w:jc w:val="right"/>
            </w:pPr>
          </w:p>
        </w:tc>
        <w:tc>
          <w:tcPr>
            <w:tcW w:w="1060" w:type="dxa"/>
          </w:tcPr>
          <w:p w:rsidR="00056D80" w:rsidRPr="008B4F92" w:rsidRDefault="00056D80" w:rsidP="00A105D5">
            <w:pPr>
              <w:jc w:val="right"/>
            </w:pPr>
          </w:p>
        </w:tc>
        <w:tc>
          <w:tcPr>
            <w:tcW w:w="1588" w:type="dxa"/>
          </w:tcPr>
          <w:p w:rsidR="00056D80" w:rsidRPr="008B4F92" w:rsidRDefault="00056D80" w:rsidP="00A105D5">
            <w:pPr>
              <w:jc w:val="right"/>
            </w:pPr>
          </w:p>
        </w:tc>
        <w:tc>
          <w:tcPr>
            <w:tcW w:w="1412" w:type="dxa"/>
          </w:tcPr>
          <w:p w:rsidR="00056D80" w:rsidRPr="008B4F92" w:rsidRDefault="00056D80" w:rsidP="00A105D5">
            <w:pPr>
              <w:jc w:val="right"/>
            </w:pPr>
          </w:p>
        </w:tc>
        <w:tc>
          <w:tcPr>
            <w:tcW w:w="1236" w:type="dxa"/>
          </w:tcPr>
          <w:p w:rsidR="00056D80" w:rsidRPr="008B4F92" w:rsidRDefault="00056D80" w:rsidP="00A105D5">
            <w:pPr>
              <w:jc w:val="right"/>
            </w:pPr>
          </w:p>
        </w:tc>
        <w:tc>
          <w:tcPr>
            <w:tcW w:w="1236" w:type="dxa"/>
          </w:tcPr>
          <w:p w:rsidR="00056D80" w:rsidRPr="008B4F92" w:rsidRDefault="00056D80" w:rsidP="00A105D5">
            <w:pPr>
              <w:jc w:val="right"/>
            </w:pPr>
          </w:p>
        </w:tc>
        <w:tc>
          <w:tcPr>
            <w:tcW w:w="1236" w:type="dxa"/>
          </w:tcPr>
          <w:p w:rsidR="00056D80" w:rsidRPr="008B4F92" w:rsidRDefault="00056D80" w:rsidP="00A105D5">
            <w:pPr>
              <w:jc w:val="right"/>
            </w:pPr>
          </w:p>
        </w:tc>
        <w:tc>
          <w:tcPr>
            <w:tcW w:w="1061" w:type="dxa"/>
          </w:tcPr>
          <w:p w:rsidR="00056D80" w:rsidRPr="008B4F92" w:rsidRDefault="00056D80" w:rsidP="00A105D5">
            <w:pPr>
              <w:jc w:val="right"/>
            </w:pPr>
          </w:p>
        </w:tc>
      </w:tr>
      <w:tr w:rsidR="00056D80" w:rsidRPr="008B4F92" w:rsidTr="00A105D5">
        <w:trPr>
          <w:trHeight w:val="296"/>
        </w:trPr>
        <w:tc>
          <w:tcPr>
            <w:tcW w:w="570" w:type="dxa"/>
          </w:tcPr>
          <w:p w:rsidR="00056D80" w:rsidRPr="008B4F92" w:rsidRDefault="00056D80" w:rsidP="00A105D5">
            <w:pPr>
              <w:jc w:val="right"/>
            </w:pPr>
            <w:r w:rsidRPr="008B4F92">
              <w:t>2</w:t>
            </w:r>
          </w:p>
        </w:tc>
        <w:tc>
          <w:tcPr>
            <w:tcW w:w="2742" w:type="dxa"/>
          </w:tcPr>
          <w:p w:rsidR="00056D80" w:rsidRPr="008B4F92" w:rsidRDefault="00056D80" w:rsidP="00A105D5">
            <w:pPr>
              <w:rPr>
                <w:bCs/>
              </w:rPr>
            </w:pPr>
          </w:p>
        </w:tc>
        <w:tc>
          <w:tcPr>
            <w:tcW w:w="1589" w:type="dxa"/>
          </w:tcPr>
          <w:p w:rsidR="00056D80" w:rsidRPr="008B4F92" w:rsidRDefault="00056D80" w:rsidP="00A105D5">
            <w:pPr>
              <w:jc w:val="right"/>
            </w:pPr>
          </w:p>
        </w:tc>
        <w:tc>
          <w:tcPr>
            <w:tcW w:w="1236" w:type="dxa"/>
          </w:tcPr>
          <w:p w:rsidR="00056D80" w:rsidRPr="008B4F92" w:rsidRDefault="00056D80" w:rsidP="00A105D5">
            <w:pPr>
              <w:jc w:val="right"/>
            </w:pPr>
          </w:p>
        </w:tc>
        <w:tc>
          <w:tcPr>
            <w:tcW w:w="1060" w:type="dxa"/>
          </w:tcPr>
          <w:p w:rsidR="00056D80" w:rsidRPr="008B4F92" w:rsidRDefault="00056D80" w:rsidP="00A105D5">
            <w:pPr>
              <w:jc w:val="right"/>
            </w:pPr>
          </w:p>
        </w:tc>
        <w:tc>
          <w:tcPr>
            <w:tcW w:w="1588" w:type="dxa"/>
          </w:tcPr>
          <w:p w:rsidR="00056D80" w:rsidRPr="008B4F92" w:rsidRDefault="00056D80" w:rsidP="00A105D5">
            <w:pPr>
              <w:jc w:val="right"/>
            </w:pPr>
          </w:p>
        </w:tc>
        <w:tc>
          <w:tcPr>
            <w:tcW w:w="1412" w:type="dxa"/>
          </w:tcPr>
          <w:p w:rsidR="00056D80" w:rsidRPr="008B4F92" w:rsidRDefault="00056D80" w:rsidP="00A105D5">
            <w:pPr>
              <w:jc w:val="right"/>
            </w:pPr>
          </w:p>
        </w:tc>
        <w:tc>
          <w:tcPr>
            <w:tcW w:w="1236" w:type="dxa"/>
          </w:tcPr>
          <w:p w:rsidR="00056D80" w:rsidRPr="008B4F92" w:rsidRDefault="00056D80" w:rsidP="00A105D5">
            <w:pPr>
              <w:jc w:val="right"/>
            </w:pPr>
          </w:p>
        </w:tc>
        <w:tc>
          <w:tcPr>
            <w:tcW w:w="1236" w:type="dxa"/>
          </w:tcPr>
          <w:p w:rsidR="00056D80" w:rsidRPr="008B4F92" w:rsidRDefault="00056D80" w:rsidP="00A105D5">
            <w:pPr>
              <w:jc w:val="right"/>
            </w:pPr>
          </w:p>
        </w:tc>
        <w:tc>
          <w:tcPr>
            <w:tcW w:w="1236" w:type="dxa"/>
          </w:tcPr>
          <w:p w:rsidR="00056D80" w:rsidRPr="008B4F92" w:rsidRDefault="00056D80" w:rsidP="00A105D5">
            <w:pPr>
              <w:jc w:val="right"/>
            </w:pPr>
          </w:p>
        </w:tc>
        <w:tc>
          <w:tcPr>
            <w:tcW w:w="1061" w:type="dxa"/>
          </w:tcPr>
          <w:p w:rsidR="00056D80" w:rsidRPr="008B4F92" w:rsidRDefault="00056D80" w:rsidP="00A105D5">
            <w:pPr>
              <w:jc w:val="right"/>
            </w:pPr>
          </w:p>
        </w:tc>
      </w:tr>
      <w:tr w:rsidR="00056D80" w:rsidRPr="008B4F92" w:rsidTr="00025E2F">
        <w:trPr>
          <w:trHeight w:val="282"/>
        </w:trPr>
        <w:tc>
          <w:tcPr>
            <w:tcW w:w="3312" w:type="dxa"/>
            <w:gridSpan w:val="2"/>
          </w:tcPr>
          <w:p w:rsidR="00056D80" w:rsidRPr="008B4F92" w:rsidRDefault="00056D80" w:rsidP="00A105D5">
            <w:pPr>
              <w:rPr>
                <w:b/>
                <w:bCs/>
              </w:rPr>
            </w:pPr>
            <w:r w:rsidRPr="008B4F92">
              <w:rPr>
                <w:b/>
              </w:rPr>
              <w:t>Среднее значение по классу</w:t>
            </w:r>
          </w:p>
        </w:tc>
        <w:tc>
          <w:tcPr>
            <w:tcW w:w="1589" w:type="dxa"/>
          </w:tcPr>
          <w:p w:rsidR="00056D80" w:rsidRPr="008B4F92" w:rsidRDefault="00056D80" w:rsidP="00A105D5">
            <w:pPr>
              <w:jc w:val="right"/>
              <w:rPr>
                <w:b/>
              </w:rPr>
            </w:pPr>
          </w:p>
        </w:tc>
        <w:tc>
          <w:tcPr>
            <w:tcW w:w="1236" w:type="dxa"/>
          </w:tcPr>
          <w:p w:rsidR="00056D80" w:rsidRPr="008B4F92" w:rsidRDefault="00056D80" w:rsidP="00A105D5">
            <w:pPr>
              <w:jc w:val="right"/>
              <w:rPr>
                <w:b/>
              </w:rPr>
            </w:pPr>
          </w:p>
        </w:tc>
        <w:tc>
          <w:tcPr>
            <w:tcW w:w="1060" w:type="dxa"/>
          </w:tcPr>
          <w:p w:rsidR="00056D80" w:rsidRPr="008B4F92" w:rsidRDefault="00056D80" w:rsidP="00A105D5">
            <w:pPr>
              <w:jc w:val="right"/>
              <w:rPr>
                <w:b/>
              </w:rPr>
            </w:pPr>
          </w:p>
        </w:tc>
        <w:tc>
          <w:tcPr>
            <w:tcW w:w="1588" w:type="dxa"/>
          </w:tcPr>
          <w:p w:rsidR="00056D80" w:rsidRPr="008B4F92" w:rsidRDefault="00056D80" w:rsidP="00A105D5">
            <w:pPr>
              <w:jc w:val="right"/>
              <w:rPr>
                <w:b/>
              </w:rPr>
            </w:pPr>
          </w:p>
        </w:tc>
        <w:tc>
          <w:tcPr>
            <w:tcW w:w="1412" w:type="dxa"/>
          </w:tcPr>
          <w:p w:rsidR="00056D80" w:rsidRPr="008B4F92" w:rsidRDefault="00056D80" w:rsidP="00A105D5">
            <w:pPr>
              <w:jc w:val="right"/>
              <w:rPr>
                <w:b/>
              </w:rPr>
            </w:pPr>
          </w:p>
        </w:tc>
        <w:tc>
          <w:tcPr>
            <w:tcW w:w="1236" w:type="dxa"/>
          </w:tcPr>
          <w:p w:rsidR="00056D80" w:rsidRPr="008B4F92" w:rsidRDefault="00056D80" w:rsidP="00A105D5">
            <w:pPr>
              <w:jc w:val="right"/>
              <w:rPr>
                <w:b/>
              </w:rPr>
            </w:pPr>
          </w:p>
        </w:tc>
        <w:tc>
          <w:tcPr>
            <w:tcW w:w="1236" w:type="dxa"/>
          </w:tcPr>
          <w:p w:rsidR="00056D80" w:rsidRPr="008B4F92" w:rsidRDefault="00056D80" w:rsidP="00A105D5">
            <w:pPr>
              <w:jc w:val="right"/>
              <w:rPr>
                <w:b/>
              </w:rPr>
            </w:pPr>
          </w:p>
        </w:tc>
        <w:tc>
          <w:tcPr>
            <w:tcW w:w="1236" w:type="dxa"/>
          </w:tcPr>
          <w:p w:rsidR="00056D80" w:rsidRPr="008B4F92" w:rsidRDefault="00056D80" w:rsidP="00A105D5">
            <w:pPr>
              <w:jc w:val="right"/>
              <w:rPr>
                <w:b/>
              </w:rPr>
            </w:pPr>
          </w:p>
        </w:tc>
        <w:tc>
          <w:tcPr>
            <w:tcW w:w="1061" w:type="dxa"/>
          </w:tcPr>
          <w:p w:rsidR="00056D80" w:rsidRPr="008B4F92" w:rsidRDefault="00056D80" w:rsidP="00A105D5">
            <w:pPr>
              <w:jc w:val="right"/>
              <w:rPr>
                <w:b/>
              </w:rPr>
            </w:pPr>
          </w:p>
        </w:tc>
      </w:tr>
    </w:tbl>
    <w:p w:rsidR="00056D80" w:rsidRPr="008B4F92" w:rsidRDefault="00056D80" w:rsidP="00056D80"/>
    <w:p w:rsidR="00056D80" w:rsidRPr="008B4F92" w:rsidRDefault="00056D80" w:rsidP="00056D80">
      <w:pPr>
        <w:jc w:val="center"/>
        <w:rPr>
          <w:b/>
          <w:sz w:val="24"/>
          <w:szCs w:val="24"/>
        </w:rPr>
      </w:pPr>
      <w:proofErr w:type="spellStart"/>
      <w:r w:rsidRPr="008B4F92">
        <w:rPr>
          <w:b/>
          <w:sz w:val="24"/>
          <w:szCs w:val="24"/>
        </w:rPr>
        <w:t>Метапредметные</w:t>
      </w:r>
      <w:proofErr w:type="spellEnd"/>
      <w:r w:rsidRPr="008B4F92">
        <w:rPr>
          <w:b/>
          <w:sz w:val="24"/>
          <w:szCs w:val="24"/>
        </w:rPr>
        <w:t xml:space="preserve"> умения учащихся 3 </w:t>
      </w:r>
      <w:proofErr w:type="spellStart"/>
      <w:r w:rsidRPr="008B4F92">
        <w:rPr>
          <w:b/>
          <w:sz w:val="24"/>
          <w:szCs w:val="24"/>
        </w:rPr>
        <w:t>кл</w:t>
      </w:r>
      <w:proofErr w:type="spellEnd"/>
      <w:r w:rsidRPr="008B4F92">
        <w:rPr>
          <w:b/>
          <w:sz w:val="24"/>
          <w:szCs w:val="24"/>
        </w:rPr>
        <w:t>. «___»________20_____</w:t>
      </w:r>
    </w:p>
    <w:p w:rsidR="00056D80" w:rsidRPr="008B4F92" w:rsidRDefault="00056D80" w:rsidP="00056D80">
      <w:pPr>
        <w:jc w:val="center"/>
        <w:rPr>
          <w:b/>
        </w:rPr>
      </w:pPr>
    </w:p>
    <w:tbl>
      <w:tblPr>
        <w:tblW w:w="153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3"/>
        <w:gridCol w:w="1343"/>
        <w:gridCol w:w="1543"/>
        <w:gridCol w:w="1566"/>
        <w:gridCol w:w="1567"/>
        <w:gridCol w:w="1561"/>
        <w:gridCol w:w="1563"/>
        <w:gridCol w:w="1651"/>
        <w:gridCol w:w="1561"/>
        <w:gridCol w:w="1418"/>
      </w:tblGrid>
      <w:tr w:rsidR="00056D80" w:rsidRPr="008B4F92" w:rsidTr="00025E2F">
        <w:trPr>
          <w:trHeight w:val="949"/>
        </w:trPr>
        <w:tc>
          <w:tcPr>
            <w:tcW w:w="1613" w:type="dxa"/>
          </w:tcPr>
          <w:p w:rsidR="00056D80" w:rsidRPr="008B4F92" w:rsidRDefault="00056D80" w:rsidP="00A105D5">
            <w:pPr>
              <w:jc w:val="center"/>
              <w:rPr>
                <w:bCs/>
              </w:rPr>
            </w:pPr>
            <w:r w:rsidRPr="008B4F92">
              <w:rPr>
                <w:bCs/>
              </w:rPr>
              <w:t>ФИ</w:t>
            </w:r>
            <w:r w:rsidR="00025E2F">
              <w:rPr>
                <w:bCs/>
              </w:rPr>
              <w:t>О</w:t>
            </w:r>
            <w:r w:rsidRPr="008B4F92">
              <w:rPr>
                <w:bCs/>
              </w:rPr>
              <w:t xml:space="preserve"> уч-ся</w:t>
            </w:r>
          </w:p>
        </w:tc>
        <w:tc>
          <w:tcPr>
            <w:tcW w:w="1343" w:type="dxa"/>
          </w:tcPr>
          <w:p w:rsidR="00056D80" w:rsidRPr="008B4F92" w:rsidRDefault="00056D80" w:rsidP="00A105D5">
            <w:pPr>
              <w:jc w:val="center"/>
              <w:rPr>
                <w:bCs/>
              </w:rPr>
            </w:pPr>
            <w:proofErr w:type="spellStart"/>
            <w:r w:rsidRPr="008B4F92">
              <w:rPr>
                <w:bCs/>
              </w:rPr>
              <w:t>Определ</w:t>
            </w:r>
            <w:proofErr w:type="spellEnd"/>
            <w:r w:rsidRPr="008B4F92">
              <w:rPr>
                <w:bCs/>
              </w:rPr>
              <w:t>. основной мысли абз</w:t>
            </w:r>
            <w:r w:rsidRPr="008B4F92">
              <w:rPr>
                <w:bCs/>
              </w:rPr>
              <w:t>а</w:t>
            </w:r>
            <w:r w:rsidRPr="008B4F92">
              <w:rPr>
                <w:bCs/>
              </w:rPr>
              <w:t>ца</w:t>
            </w:r>
          </w:p>
        </w:tc>
        <w:tc>
          <w:tcPr>
            <w:tcW w:w="1543" w:type="dxa"/>
          </w:tcPr>
          <w:p w:rsidR="00056D80" w:rsidRPr="008B4F92" w:rsidRDefault="00056D80" w:rsidP="00A105D5">
            <w:pPr>
              <w:jc w:val="center"/>
              <w:rPr>
                <w:bCs/>
              </w:rPr>
            </w:pPr>
            <w:proofErr w:type="spellStart"/>
            <w:r w:rsidRPr="008B4F92">
              <w:rPr>
                <w:bCs/>
              </w:rPr>
              <w:t>Нахожд</w:t>
            </w:r>
            <w:proofErr w:type="spellEnd"/>
            <w:r w:rsidRPr="008B4F92">
              <w:rPr>
                <w:bCs/>
              </w:rPr>
              <w:t>. пр</w:t>
            </w:r>
            <w:r w:rsidRPr="008B4F92">
              <w:rPr>
                <w:bCs/>
              </w:rPr>
              <w:t>я</w:t>
            </w:r>
            <w:r w:rsidRPr="008B4F92">
              <w:rPr>
                <w:bCs/>
              </w:rPr>
              <w:t xml:space="preserve">мого ответа на </w:t>
            </w:r>
            <w:proofErr w:type="spellStart"/>
            <w:r w:rsidRPr="008B4F92">
              <w:rPr>
                <w:bCs/>
              </w:rPr>
              <w:t>поставл</w:t>
            </w:r>
            <w:proofErr w:type="spellEnd"/>
            <w:r w:rsidRPr="008B4F92">
              <w:rPr>
                <w:bCs/>
              </w:rPr>
              <w:t>. в</w:t>
            </w:r>
            <w:r w:rsidRPr="008B4F92">
              <w:rPr>
                <w:bCs/>
              </w:rPr>
              <w:t>о</w:t>
            </w:r>
            <w:r w:rsidRPr="008B4F92">
              <w:rPr>
                <w:bCs/>
              </w:rPr>
              <w:t>прос</w:t>
            </w:r>
          </w:p>
        </w:tc>
        <w:tc>
          <w:tcPr>
            <w:tcW w:w="1566" w:type="dxa"/>
          </w:tcPr>
          <w:p w:rsidR="00056D80" w:rsidRPr="008B4F92" w:rsidRDefault="00056D80" w:rsidP="00A105D5">
            <w:pPr>
              <w:jc w:val="center"/>
              <w:rPr>
                <w:bCs/>
              </w:rPr>
            </w:pPr>
            <w:proofErr w:type="spellStart"/>
            <w:r w:rsidRPr="008B4F92">
              <w:rPr>
                <w:bCs/>
              </w:rPr>
              <w:t>Привед</w:t>
            </w:r>
            <w:proofErr w:type="spellEnd"/>
            <w:r w:rsidRPr="008B4F92">
              <w:rPr>
                <w:bCs/>
              </w:rPr>
              <w:t>. пр</w:t>
            </w:r>
            <w:r w:rsidRPr="008B4F92">
              <w:rPr>
                <w:bCs/>
              </w:rPr>
              <w:t>и</w:t>
            </w:r>
            <w:r w:rsidRPr="008B4F92">
              <w:rPr>
                <w:bCs/>
              </w:rPr>
              <w:t xml:space="preserve">меров из текста к </w:t>
            </w:r>
            <w:proofErr w:type="spellStart"/>
            <w:r w:rsidRPr="008B4F92">
              <w:rPr>
                <w:bCs/>
              </w:rPr>
              <w:t>предлож</w:t>
            </w:r>
            <w:proofErr w:type="spellEnd"/>
            <w:r w:rsidRPr="008B4F92">
              <w:rPr>
                <w:bCs/>
              </w:rPr>
              <w:t xml:space="preserve">. </w:t>
            </w:r>
            <w:proofErr w:type="spellStart"/>
            <w:r w:rsidRPr="008B4F92">
              <w:rPr>
                <w:bCs/>
              </w:rPr>
              <w:t>классифик</w:t>
            </w:r>
            <w:proofErr w:type="spellEnd"/>
            <w:r w:rsidRPr="008B4F92">
              <w:rPr>
                <w:bCs/>
              </w:rPr>
              <w:t>.</w:t>
            </w:r>
          </w:p>
        </w:tc>
        <w:tc>
          <w:tcPr>
            <w:tcW w:w="1567" w:type="dxa"/>
          </w:tcPr>
          <w:p w:rsidR="00056D80" w:rsidRPr="008B4F92" w:rsidRDefault="00056D80" w:rsidP="00A105D5">
            <w:pPr>
              <w:jc w:val="center"/>
              <w:rPr>
                <w:bCs/>
              </w:rPr>
            </w:pPr>
            <w:r w:rsidRPr="008B4F92">
              <w:rPr>
                <w:bCs/>
              </w:rPr>
              <w:t>Соотнесен</w:t>
            </w:r>
            <w:proofErr w:type="gramStart"/>
            <w:r w:rsidRPr="008B4F92">
              <w:rPr>
                <w:bCs/>
              </w:rPr>
              <w:t>.</w:t>
            </w:r>
            <w:proofErr w:type="gramEnd"/>
            <w:r w:rsidRPr="008B4F92">
              <w:rPr>
                <w:bCs/>
              </w:rPr>
              <w:t xml:space="preserve"> </w:t>
            </w:r>
            <w:proofErr w:type="gramStart"/>
            <w:r w:rsidRPr="008B4F92">
              <w:rPr>
                <w:bCs/>
              </w:rPr>
              <w:t>в</w:t>
            </w:r>
            <w:proofErr w:type="gramEnd"/>
            <w:r w:rsidRPr="008B4F92">
              <w:rPr>
                <w:bCs/>
              </w:rPr>
              <w:t>опроса задачи и выражения для ее решения</w:t>
            </w:r>
          </w:p>
        </w:tc>
        <w:tc>
          <w:tcPr>
            <w:tcW w:w="1561" w:type="dxa"/>
          </w:tcPr>
          <w:p w:rsidR="00056D80" w:rsidRPr="008B4F92" w:rsidRDefault="00056D80" w:rsidP="00A105D5">
            <w:pPr>
              <w:jc w:val="center"/>
              <w:rPr>
                <w:bCs/>
              </w:rPr>
            </w:pPr>
            <w:proofErr w:type="spellStart"/>
            <w:r w:rsidRPr="008B4F92">
              <w:rPr>
                <w:bCs/>
              </w:rPr>
              <w:t>Нахожд</w:t>
            </w:r>
            <w:proofErr w:type="spellEnd"/>
            <w:r w:rsidRPr="008B4F92">
              <w:rPr>
                <w:bCs/>
              </w:rPr>
              <w:t>. вел</w:t>
            </w:r>
            <w:r w:rsidRPr="008B4F92">
              <w:rPr>
                <w:bCs/>
              </w:rPr>
              <w:t>и</w:t>
            </w:r>
            <w:r w:rsidRPr="008B4F92">
              <w:rPr>
                <w:bCs/>
              </w:rPr>
              <w:t xml:space="preserve">чины, </w:t>
            </w:r>
            <w:proofErr w:type="spellStart"/>
            <w:r w:rsidRPr="008B4F92">
              <w:rPr>
                <w:bCs/>
              </w:rPr>
              <w:t>отвеч</w:t>
            </w:r>
            <w:r w:rsidRPr="008B4F92">
              <w:rPr>
                <w:bCs/>
              </w:rPr>
              <w:t>а</w:t>
            </w:r>
            <w:r w:rsidRPr="008B4F92">
              <w:rPr>
                <w:bCs/>
              </w:rPr>
              <w:t>ющ</w:t>
            </w:r>
            <w:proofErr w:type="spellEnd"/>
            <w:r w:rsidRPr="008B4F92">
              <w:rPr>
                <w:bCs/>
              </w:rPr>
              <w:t xml:space="preserve">. заданным </w:t>
            </w:r>
            <w:proofErr w:type="gramStart"/>
            <w:r w:rsidRPr="008B4F92">
              <w:rPr>
                <w:bCs/>
              </w:rPr>
              <w:t>требован</w:t>
            </w:r>
            <w:proofErr w:type="gramEnd"/>
            <w:r w:rsidRPr="008B4F92">
              <w:rPr>
                <w:bCs/>
              </w:rPr>
              <w:t>.</w:t>
            </w:r>
          </w:p>
        </w:tc>
        <w:tc>
          <w:tcPr>
            <w:tcW w:w="1563" w:type="dxa"/>
          </w:tcPr>
          <w:p w:rsidR="00056D80" w:rsidRPr="008B4F92" w:rsidRDefault="00056D80" w:rsidP="00A105D5">
            <w:pPr>
              <w:jc w:val="center"/>
              <w:rPr>
                <w:bCs/>
              </w:rPr>
            </w:pPr>
            <w:r w:rsidRPr="008B4F92">
              <w:rPr>
                <w:bCs/>
              </w:rPr>
              <w:t xml:space="preserve">Выделение </w:t>
            </w:r>
            <w:proofErr w:type="spellStart"/>
            <w:r w:rsidRPr="008B4F92">
              <w:rPr>
                <w:bCs/>
              </w:rPr>
              <w:t>необход</w:t>
            </w:r>
            <w:proofErr w:type="spellEnd"/>
            <w:r w:rsidRPr="008B4F92">
              <w:rPr>
                <w:bCs/>
              </w:rPr>
              <w:t xml:space="preserve">. </w:t>
            </w:r>
            <w:proofErr w:type="spellStart"/>
            <w:r w:rsidRPr="008B4F92">
              <w:rPr>
                <w:bCs/>
              </w:rPr>
              <w:t>и</w:t>
            </w:r>
            <w:r w:rsidRPr="008B4F92">
              <w:rPr>
                <w:bCs/>
              </w:rPr>
              <w:t>н</w:t>
            </w:r>
            <w:r w:rsidRPr="008B4F92">
              <w:rPr>
                <w:bCs/>
              </w:rPr>
              <w:t>форм</w:t>
            </w:r>
            <w:proofErr w:type="spellEnd"/>
            <w:r w:rsidRPr="008B4F92">
              <w:rPr>
                <w:bCs/>
              </w:rPr>
              <w:t>. в тексте</w:t>
            </w:r>
          </w:p>
        </w:tc>
        <w:tc>
          <w:tcPr>
            <w:tcW w:w="1651" w:type="dxa"/>
          </w:tcPr>
          <w:p w:rsidR="00056D80" w:rsidRPr="008B4F92" w:rsidRDefault="00056D80" w:rsidP="00A105D5">
            <w:pPr>
              <w:jc w:val="center"/>
              <w:rPr>
                <w:bCs/>
              </w:rPr>
            </w:pPr>
            <w:proofErr w:type="spellStart"/>
            <w:r w:rsidRPr="008B4F92">
              <w:rPr>
                <w:bCs/>
              </w:rPr>
              <w:t>Интерпрет</w:t>
            </w:r>
            <w:proofErr w:type="spellEnd"/>
            <w:r w:rsidRPr="008B4F92">
              <w:rPr>
                <w:bCs/>
              </w:rPr>
              <w:t xml:space="preserve">. и </w:t>
            </w:r>
            <w:proofErr w:type="spellStart"/>
            <w:r w:rsidRPr="008B4F92">
              <w:rPr>
                <w:bCs/>
              </w:rPr>
              <w:t>обобщ</w:t>
            </w:r>
            <w:proofErr w:type="spellEnd"/>
            <w:r w:rsidRPr="008B4F92">
              <w:rPr>
                <w:bCs/>
              </w:rPr>
              <w:t>. инфо</w:t>
            </w:r>
            <w:r w:rsidRPr="008B4F92">
              <w:rPr>
                <w:bCs/>
              </w:rPr>
              <w:t>р</w:t>
            </w:r>
            <w:r w:rsidRPr="008B4F92">
              <w:rPr>
                <w:bCs/>
              </w:rPr>
              <w:t>мации Устано</w:t>
            </w:r>
            <w:r w:rsidRPr="008B4F92">
              <w:rPr>
                <w:bCs/>
              </w:rPr>
              <w:t>в</w:t>
            </w:r>
            <w:r w:rsidRPr="008B4F92">
              <w:rPr>
                <w:bCs/>
              </w:rPr>
              <w:t>ка связей</w:t>
            </w:r>
          </w:p>
        </w:tc>
        <w:tc>
          <w:tcPr>
            <w:tcW w:w="1561" w:type="dxa"/>
          </w:tcPr>
          <w:p w:rsidR="00056D80" w:rsidRPr="008B4F92" w:rsidRDefault="00056D80" w:rsidP="00A105D5">
            <w:pPr>
              <w:jc w:val="center"/>
              <w:rPr>
                <w:bCs/>
              </w:rPr>
            </w:pPr>
            <w:r w:rsidRPr="008B4F92">
              <w:rPr>
                <w:bCs/>
              </w:rPr>
              <w:t>Построен</w:t>
            </w:r>
            <w:proofErr w:type="gramStart"/>
            <w:r w:rsidRPr="008B4F92">
              <w:rPr>
                <w:bCs/>
              </w:rPr>
              <w:t>.</w:t>
            </w:r>
            <w:proofErr w:type="gramEnd"/>
            <w:r w:rsidRPr="008B4F92">
              <w:rPr>
                <w:bCs/>
              </w:rPr>
              <w:t xml:space="preserve"> </w:t>
            </w:r>
            <w:proofErr w:type="spellStart"/>
            <w:proofErr w:type="gramStart"/>
            <w:r w:rsidRPr="008B4F92">
              <w:rPr>
                <w:bCs/>
              </w:rPr>
              <w:t>с</w:t>
            </w:r>
            <w:proofErr w:type="gramEnd"/>
            <w:r w:rsidRPr="008B4F92">
              <w:rPr>
                <w:bCs/>
              </w:rPr>
              <w:t>в</w:t>
            </w:r>
            <w:r w:rsidRPr="008B4F92">
              <w:rPr>
                <w:bCs/>
              </w:rPr>
              <w:t>о</w:t>
            </w:r>
            <w:r w:rsidRPr="008B4F92">
              <w:rPr>
                <w:bCs/>
              </w:rPr>
              <w:t>бодн</w:t>
            </w:r>
            <w:proofErr w:type="spellEnd"/>
            <w:r w:rsidRPr="008B4F92">
              <w:rPr>
                <w:bCs/>
              </w:rPr>
              <w:t xml:space="preserve">. </w:t>
            </w:r>
            <w:proofErr w:type="spellStart"/>
            <w:r w:rsidRPr="008B4F92">
              <w:rPr>
                <w:bCs/>
              </w:rPr>
              <w:t>выск</w:t>
            </w:r>
            <w:r w:rsidRPr="008B4F92">
              <w:rPr>
                <w:bCs/>
              </w:rPr>
              <w:t>а</w:t>
            </w:r>
            <w:r w:rsidRPr="008B4F92">
              <w:rPr>
                <w:bCs/>
              </w:rPr>
              <w:t>зыв</w:t>
            </w:r>
            <w:proofErr w:type="spellEnd"/>
            <w:r w:rsidRPr="008B4F92">
              <w:rPr>
                <w:bCs/>
              </w:rPr>
              <w:t>. на зада</w:t>
            </w:r>
            <w:r w:rsidRPr="008B4F92">
              <w:rPr>
                <w:bCs/>
              </w:rPr>
              <w:t>н</w:t>
            </w:r>
            <w:r w:rsidRPr="008B4F92">
              <w:rPr>
                <w:bCs/>
              </w:rPr>
              <w:t>ную тему</w:t>
            </w:r>
          </w:p>
        </w:tc>
        <w:tc>
          <w:tcPr>
            <w:tcW w:w="1418" w:type="dxa"/>
          </w:tcPr>
          <w:p w:rsidR="00056D80" w:rsidRPr="008B4F92" w:rsidRDefault="00056D80" w:rsidP="00A105D5">
            <w:pPr>
              <w:jc w:val="center"/>
              <w:rPr>
                <w:bCs/>
              </w:rPr>
            </w:pPr>
            <w:r w:rsidRPr="008B4F92">
              <w:rPr>
                <w:bCs/>
              </w:rPr>
              <w:t>Объяснение значения слова</w:t>
            </w:r>
          </w:p>
        </w:tc>
      </w:tr>
      <w:tr w:rsidR="00056D80" w:rsidRPr="008B4F92" w:rsidTr="00A105D5">
        <w:trPr>
          <w:trHeight w:val="369"/>
        </w:trPr>
        <w:tc>
          <w:tcPr>
            <w:tcW w:w="1613" w:type="dxa"/>
          </w:tcPr>
          <w:p w:rsidR="00056D80" w:rsidRPr="008B4F92" w:rsidRDefault="00056D80" w:rsidP="00A105D5"/>
        </w:tc>
        <w:tc>
          <w:tcPr>
            <w:tcW w:w="1343" w:type="dxa"/>
          </w:tcPr>
          <w:p w:rsidR="00056D80" w:rsidRPr="008B4F92" w:rsidRDefault="00056D80" w:rsidP="00A105D5">
            <w:pPr>
              <w:jc w:val="center"/>
            </w:pPr>
          </w:p>
        </w:tc>
        <w:tc>
          <w:tcPr>
            <w:tcW w:w="1543" w:type="dxa"/>
          </w:tcPr>
          <w:p w:rsidR="00056D80" w:rsidRPr="008B4F92" w:rsidRDefault="00056D80" w:rsidP="00A105D5">
            <w:pPr>
              <w:jc w:val="center"/>
            </w:pPr>
          </w:p>
        </w:tc>
        <w:tc>
          <w:tcPr>
            <w:tcW w:w="1566" w:type="dxa"/>
          </w:tcPr>
          <w:p w:rsidR="00056D80" w:rsidRPr="008B4F92" w:rsidRDefault="00056D80" w:rsidP="00A105D5">
            <w:pPr>
              <w:jc w:val="center"/>
            </w:pPr>
          </w:p>
        </w:tc>
        <w:tc>
          <w:tcPr>
            <w:tcW w:w="1567" w:type="dxa"/>
          </w:tcPr>
          <w:p w:rsidR="00056D80" w:rsidRPr="008B4F92" w:rsidRDefault="00056D80" w:rsidP="00A105D5">
            <w:pPr>
              <w:jc w:val="center"/>
            </w:pPr>
          </w:p>
        </w:tc>
        <w:tc>
          <w:tcPr>
            <w:tcW w:w="1561" w:type="dxa"/>
          </w:tcPr>
          <w:p w:rsidR="00056D80" w:rsidRPr="008B4F92" w:rsidRDefault="00056D80" w:rsidP="00A105D5">
            <w:pPr>
              <w:jc w:val="center"/>
            </w:pPr>
          </w:p>
        </w:tc>
        <w:tc>
          <w:tcPr>
            <w:tcW w:w="1563" w:type="dxa"/>
          </w:tcPr>
          <w:p w:rsidR="00056D80" w:rsidRPr="008B4F92" w:rsidRDefault="00056D80" w:rsidP="00A105D5">
            <w:pPr>
              <w:jc w:val="center"/>
            </w:pPr>
          </w:p>
        </w:tc>
        <w:tc>
          <w:tcPr>
            <w:tcW w:w="1651" w:type="dxa"/>
          </w:tcPr>
          <w:p w:rsidR="00056D80" w:rsidRPr="008B4F92" w:rsidRDefault="00056D80" w:rsidP="00A105D5">
            <w:pPr>
              <w:jc w:val="center"/>
            </w:pPr>
          </w:p>
        </w:tc>
        <w:tc>
          <w:tcPr>
            <w:tcW w:w="1561" w:type="dxa"/>
          </w:tcPr>
          <w:p w:rsidR="00056D80" w:rsidRPr="008B4F92" w:rsidRDefault="00056D80" w:rsidP="00A105D5">
            <w:pPr>
              <w:jc w:val="center"/>
            </w:pPr>
          </w:p>
        </w:tc>
        <w:tc>
          <w:tcPr>
            <w:tcW w:w="1418" w:type="dxa"/>
          </w:tcPr>
          <w:p w:rsidR="00056D80" w:rsidRPr="008B4F92" w:rsidRDefault="00056D80" w:rsidP="00A105D5">
            <w:pPr>
              <w:jc w:val="center"/>
            </w:pPr>
          </w:p>
        </w:tc>
      </w:tr>
      <w:tr w:rsidR="00056D80" w:rsidRPr="008B4F92" w:rsidTr="00025E2F">
        <w:trPr>
          <w:trHeight w:val="354"/>
        </w:trPr>
        <w:tc>
          <w:tcPr>
            <w:tcW w:w="1613" w:type="dxa"/>
          </w:tcPr>
          <w:p w:rsidR="00056D80" w:rsidRPr="008B4F92" w:rsidRDefault="00056D80" w:rsidP="00A105D5"/>
        </w:tc>
        <w:tc>
          <w:tcPr>
            <w:tcW w:w="1343" w:type="dxa"/>
          </w:tcPr>
          <w:p w:rsidR="00056D80" w:rsidRPr="008B4F92" w:rsidRDefault="00056D80" w:rsidP="00A105D5">
            <w:pPr>
              <w:jc w:val="center"/>
            </w:pPr>
          </w:p>
        </w:tc>
        <w:tc>
          <w:tcPr>
            <w:tcW w:w="1543" w:type="dxa"/>
          </w:tcPr>
          <w:p w:rsidR="00056D80" w:rsidRPr="008B4F92" w:rsidRDefault="00056D80" w:rsidP="00A105D5">
            <w:pPr>
              <w:jc w:val="center"/>
            </w:pPr>
          </w:p>
        </w:tc>
        <w:tc>
          <w:tcPr>
            <w:tcW w:w="1566" w:type="dxa"/>
          </w:tcPr>
          <w:p w:rsidR="00056D80" w:rsidRPr="008B4F92" w:rsidRDefault="00056D80" w:rsidP="00A105D5">
            <w:pPr>
              <w:jc w:val="center"/>
            </w:pPr>
          </w:p>
        </w:tc>
        <w:tc>
          <w:tcPr>
            <w:tcW w:w="1567" w:type="dxa"/>
          </w:tcPr>
          <w:p w:rsidR="00056D80" w:rsidRPr="008B4F92" w:rsidRDefault="00056D80" w:rsidP="00A105D5">
            <w:pPr>
              <w:jc w:val="center"/>
            </w:pPr>
          </w:p>
        </w:tc>
        <w:tc>
          <w:tcPr>
            <w:tcW w:w="1561" w:type="dxa"/>
          </w:tcPr>
          <w:p w:rsidR="00056D80" w:rsidRPr="008B4F92" w:rsidRDefault="00056D80" w:rsidP="00A105D5">
            <w:pPr>
              <w:jc w:val="center"/>
            </w:pPr>
          </w:p>
        </w:tc>
        <w:tc>
          <w:tcPr>
            <w:tcW w:w="1563" w:type="dxa"/>
          </w:tcPr>
          <w:p w:rsidR="00056D80" w:rsidRPr="008B4F92" w:rsidRDefault="00056D80" w:rsidP="00A105D5">
            <w:pPr>
              <w:jc w:val="center"/>
            </w:pPr>
          </w:p>
        </w:tc>
        <w:tc>
          <w:tcPr>
            <w:tcW w:w="1651" w:type="dxa"/>
          </w:tcPr>
          <w:p w:rsidR="00056D80" w:rsidRPr="008B4F92" w:rsidRDefault="00056D80" w:rsidP="00A105D5">
            <w:pPr>
              <w:jc w:val="center"/>
            </w:pPr>
          </w:p>
        </w:tc>
        <w:tc>
          <w:tcPr>
            <w:tcW w:w="1561" w:type="dxa"/>
          </w:tcPr>
          <w:p w:rsidR="00056D80" w:rsidRPr="008B4F92" w:rsidRDefault="00056D80" w:rsidP="00A105D5">
            <w:pPr>
              <w:jc w:val="center"/>
            </w:pPr>
          </w:p>
        </w:tc>
        <w:tc>
          <w:tcPr>
            <w:tcW w:w="1418" w:type="dxa"/>
          </w:tcPr>
          <w:p w:rsidR="00056D80" w:rsidRPr="008B4F92" w:rsidRDefault="00056D80" w:rsidP="00A105D5">
            <w:pPr>
              <w:jc w:val="center"/>
            </w:pPr>
          </w:p>
        </w:tc>
      </w:tr>
      <w:tr w:rsidR="00056D80" w:rsidRPr="008B4F92" w:rsidTr="00025E2F">
        <w:trPr>
          <w:trHeight w:val="581"/>
        </w:trPr>
        <w:tc>
          <w:tcPr>
            <w:tcW w:w="1613" w:type="dxa"/>
          </w:tcPr>
          <w:p w:rsidR="00056D80" w:rsidRPr="008B4F92" w:rsidRDefault="00056D80" w:rsidP="00A105D5">
            <w:r w:rsidRPr="008B4F92">
              <w:t xml:space="preserve">Процент </w:t>
            </w:r>
            <w:proofErr w:type="spellStart"/>
            <w:r w:rsidRPr="008B4F92">
              <w:t>спра</w:t>
            </w:r>
            <w:r w:rsidRPr="008B4F92">
              <w:t>в</w:t>
            </w:r>
            <w:r w:rsidRPr="008B4F92">
              <w:t>ляемости</w:t>
            </w:r>
            <w:proofErr w:type="spellEnd"/>
          </w:p>
        </w:tc>
        <w:tc>
          <w:tcPr>
            <w:tcW w:w="1343" w:type="dxa"/>
          </w:tcPr>
          <w:p w:rsidR="00056D80" w:rsidRPr="008B4F92" w:rsidRDefault="00056D80" w:rsidP="00A105D5">
            <w:pPr>
              <w:jc w:val="center"/>
              <w:rPr>
                <w:bCs/>
              </w:rPr>
            </w:pPr>
          </w:p>
        </w:tc>
        <w:tc>
          <w:tcPr>
            <w:tcW w:w="1543" w:type="dxa"/>
          </w:tcPr>
          <w:p w:rsidR="00056D80" w:rsidRPr="008B4F92" w:rsidRDefault="00056D80" w:rsidP="00A105D5">
            <w:pPr>
              <w:jc w:val="center"/>
              <w:rPr>
                <w:bCs/>
              </w:rPr>
            </w:pPr>
          </w:p>
        </w:tc>
        <w:tc>
          <w:tcPr>
            <w:tcW w:w="1566" w:type="dxa"/>
          </w:tcPr>
          <w:p w:rsidR="00056D80" w:rsidRPr="008B4F92" w:rsidRDefault="00056D80" w:rsidP="00A105D5">
            <w:pPr>
              <w:jc w:val="center"/>
              <w:rPr>
                <w:bCs/>
              </w:rPr>
            </w:pPr>
          </w:p>
        </w:tc>
        <w:tc>
          <w:tcPr>
            <w:tcW w:w="1567" w:type="dxa"/>
          </w:tcPr>
          <w:p w:rsidR="00056D80" w:rsidRPr="008B4F92" w:rsidRDefault="00056D80" w:rsidP="00A105D5">
            <w:pPr>
              <w:jc w:val="center"/>
              <w:rPr>
                <w:bCs/>
                <w:color w:val="FF0000"/>
              </w:rPr>
            </w:pPr>
          </w:p>
        </w:tc>
        <w:tc>
          <w:tcPr>
            <w:tcW w:w="1561" w:type="dxa"/>
          </w:tcPr>
          <w:p w:rsidR="00056D80" w:rsidRPr="008B4F92" w:rsidRDefault="00056D80" w:rsidP="00A105D5">
            <w:pPr>
              <w:jc w:val="center"/>
              <w:rPr>
                <w:bCs/>
              </w:rPr>
            </w:pPr>
          </w:p>
        </w:tc>
        <w:tc>
          <w:tcPr>
            <w:tcW w:w="1563" w:type="dxa"/>
          </w:tcPr>
          <w:p w:rsidR="00056D80" w:rsidRPr="008B4F92" w:rsidRDefault="00056D80" w:rsidP="00A105D5">
            <w:pPr>
              <w:jc w:val="center"/>
              <w:rPr>
                <w:bCs/>
                <w:color w:val="FF0000"/>
              </w:rPr>
            </w:pPr>
          </w:p>
        </w:tc>
        <w:tc>
          <w:tcPr>
            <w:tcW w:w="1651" w:type="dxa"/>
          </w:tcPr>
          <w:p w:rsidR="00056D80" w:rsidRPr="008B4F92" w:rsidRDefault="00056D80" w:rsidP="00A105D5">
            <w:pPr>
              <w:jc w:val="center"/>
              <w:rPr>
                <w:bCs/>
              </w:rPr>
            </w:pPr>
          </w:p>
        </w:tc>
        <w:tc>
          <w:tcPr>
            <w:tcW w:w="1561" w:type="dxa"/>
          </w:tcPr>
          <w:p w:rsidR="00056D80" w:rsidRPr="008B4F92" w:rsidRDefault="00056D80" w:rsidP="00A105D5">
            <w:pPr>
              <w:jc w:val="center"/>
              <w:rPr>
                <w:bCs/>
              </w:rPr>
            </w:pPr>
          </w:p>
        </w:tc>
        <w:tc>
          <w:tcPr>
            <w:tcW w:w="1418" w:type="dxa"/>
          </w:tcPr>
          <w:p w:rsidR="00056D80" w:rsidRPr="008B4F92" w:rsidRDefault="00056D80" w:rsidP="00A105D5">
            <w:pPr>
              <w:jc w:val="center"/>
              <w:rPr>
                <w:bCs/>
                <w:color w:val="FF0000"/>
              </w:rPr>
            </w:pPr>
          </w:p>
        </w:tc>
      </w:tr>
    </w:tbl>
    <w:p w:rsidR="00056D80" w:rsidRPr="008B4F92" w:rsidRDefault="00056D80" w:rsidP="00056D80">
      <w:pPr>
        <w:rPr>
          <w:bCs/>
        </w:rPr>
      </w:pPr>
      <w:r w:rsidRPr="008B4F92">
        <w:rPr>
          <w:bCs/>
        </w:rPr>
        <w:t xml:space="preserve">Овладение </w:t>
      </w:r>
      <w:proofErr w:type="spellStart"/>
      <w:r w:rsidRPr="008B4F92">
        <w:rPr>
          <w:bCs/>
        </w:rPr>
        <w:t>метапредметными</w:t>
      </w:r>
      <w:proofErr w:type="spellEnd"/>
      <w:r w:rsidRPr="008B4F92">
        <w:rPr>
          <w:bCs/>
        </w:rPr>
        <w:t xml:space="preserve"> умениями – ___%</w:t>
      </w:r>
    </w:p>
    <w:p w:rsidR="002749D2" w:rsidRDefault="002749D2" w:rsidP="00056D80">
      <w:pPr>
        <w:rPr>
          <w:b/>
        </w:rPr>
      </w:pPr>
    </w:p>
    <w:p w:rsidR="00056D80" w:rsidRPr="008B4F92" w:rsidRDefault="00056D80" w:rsidP="00056D80">
      <w:pPr>
        <w:rPr>
          <w:b/>
        </w:rPr>
      </w:pPr>
      <w:r w:rsidRPr="008B4F92">
        <w:rPr>
          <w:b/>
        </w:rPr>
        <w:t>Результаты оценки образовательных достижений учащихся 2 класса по немецкому языку за ___________год</w:t>
      </w:r>
    </w:p>
    <w:p w:rsidR="00056D80" w:rsidRPr="008B4F92" w:rsidRDefault="00056D80" w:rsidP="00056D80">
      <w:pPr>
        <w:rPr>
          <w:b/>
        </w:rPr>
      </w:pPr>
      <w:r w:rsidRPr="008B4F92">
        <w:rPr>
          <w:b/>
        </w:rPr>
        <w:t>Учитель: ____________</w:t>
      </w:r>
    </w:p>
    <w:p w:rsidR="00056D80" w:rsidRPr="008B4F92" w:rsidRDefault="00056D80" w:rsidP="00056D80">
      <w:pPr>
        <w:jc w:val="right"/>
        <w:rPr>
          <w:b/>
        </w:rPr>
      </w:pPr>
    </w:p>
    <w:tbl>
      <w:tblPr>
        <w:tblStyle w:val="a3"/>
        <w:tblW w:w="14965" w:type="dxa"/>
        <w:tblLayout w:type="fixed"/>
        <w:tblLook w:val="04A0"/>
      </w:tblPr>
      <w:tblGrid>
        <w:gridCol w:w="758"/>
        <w:gridCol w:w="2894"/>
        <w:gridCol w:w="2104"/>
        <w:gridCol w:w="2103"/>
        <w:gridCol w:w="2104"/>
        <w:gridCol w:w="2104"/>
        <w:gridCol w:w="1636"/>
        <w:gridCol w:w="1262"/>
      </w:tblGrid>
      <w:tr w:rsidR="00056D80" w:rsidRPr="008B4F92" w:rsidTr="00A105D5">
        <w:tc>
          <w:tcPr>
            <w:tcW w:w="758" w:type="dxa"/>
            <w:vMerge w:val="restart"/>
          </w:tcPr>
          <w:p w:rsidR="00056D80" w:rsidRPr="008B4F92" w:rsidRDefault="00056D80" w:rsidP="00A105D5">
            <w:pPr>
              <w:jc w:val="right"/>
            </w:pPr>
            <w:r w:rsidRPr="008B4F92">
              <w:rPr>
                <w:bCs/>
              </w:rPr>
              <w:t>№</w:t>
            </w:r>
          </w:p>
        </w:tc>
        <w:tc>
          <w:tcPr>
            <w:tcW w:w="2894" w:type="dxa"/>
            <w:vMerge w:val="restart"/>
          </w:tcPr>
          <w:p w:rsidR="00056D80" w:rsidRPr="008B4F92" w:rsidRDefault="00056D80" w:rsidP="00A105D5">
            <w:pPr>
              <w:jc w:val="center"/>
            </w:pPr>
            <w:r w:rsidRPr="008B4F92">
              <w:rPr>
                <w:bCs/>
              </w:rPr>
              <w:t>ФИО ученика</w:t>
            </w:r>
          </w:p>
        </w:tc>
        <w:tc>
          <w:tcPr>
            <w:tcW w:w="11313" w:type="dxa"/>
            <w:gridSpan w:val="6"/>
          </w:tcPr>
          <w:p w:rsidR="00056D80" w:rsidRPr="008B4F92" w:rsidRDefault="00056D80" w:rsidP="00A105D5">
            <w:pPr>
              <w:jc w:val="center"/>
            </w:pPr>
            <w:r w:rsidRPr="008B4F92">
              <w:t xml:space="preserve">Итоговая контрольная работа </w:t>
            </w:r>
            <w:proofErr w:type="gramStart"/>
            <w:r w:rsidRPr="008B4F92">
              <w:t xml:space="preserve">(    </w:t>
            </w:r>
            <w:r w:rsidRPr="008B4F92">
              <w:rPr>
                <w:color w:val="FF0000"/>
              </w:rPr>
              <w:t xml:space="preserve">  </w:t>
            </w:r>
            <w:r w:rsidRPr="008B4F92">
              <w:t xml:space="preserve"> </w:t>
            </w:r>
            <w:proofErr w:type="gramEnd"/>
            <w:r w:rsidRPr="008B4F92">
              <w:t>мая)</w:t>
            </w:r>
          </w:p>
          <w:p w:rsidR="00056D80" w:rsidRPr="008B4F92" w:rsidRDefault="00056D80" w:rsidP="00A105D5">
            <w:pPr>
              <w:jc w:val="center"/>
            </w:pPr>
            <w:r w:rsidRPr="008B4F92">
              <w:t>Баллы</w:t>
            </w:r>
          </w:p>
        </w:tc>
      </w:tr>
      <w:tr w:rsidR="00056D80" w:rsidRPr="008B4F92" w:rsidTr="00A105D5">
        <w:tc>
          <w:tcPr>
            <w:tcW w:w="758" w:type="dxa"/>
            <w:vMerge/>
          </w:tcPr>
          <w:p w:rsidR="00056D80" w:rsidRPr="008B4F92" w:rsidRDefault="00056D80" w:rsidP="00A105D5">
            <w:pPr>
              <w:jc w:val="right"/>
              <w:rPr>
                <w:bCs/>
              </w:rPr>
            </w:pPr>
          </w:p>
        </w:tc>
        <w:tc>
          <w:tcPr>
            <w:tcW w:w="2894" w:type="dxa"/>
            <w:vMerge/>
          </w:tcPr>
          <w:p w:rsidR="00056D80" w:rsidRPr="008B4F92" w:rsidRDefault="00056D80" w:rsidP="00A105D5">
            <w:pPr>
              <w:jc w:val="center"/>
              <w:rPr>
                <w:bCs/>
              </w:rPr>
            </w:pPr>
          </w:p>
        </w:tc>
        <w:tc>
          <w:tcPr>
            <w:tcW w:w="2104" w:type="dxa"/>
          </w:tcPr>
          <w:p w:rsidR="00056D80" w:rsidRPr="008B4F92" w:rsidRDefault="00056D80" w:rsidP="00A105D5">
            <w:r w:rsidRPr="008B4F92">
              <w:t xml:space="preserve">1.Работа с текстом </w:t>
            </w:r>
            <w:proofErr w:type="gramStart"/>
            <w:r w:rsidRPr="008B4F92">
              <w:t xml:space="preserve">( </w:t>
            </w:r>
            <w:proofErr w:type="gramEnd"/>
            <w:r w:rsidRPr="008B4F92">
              <w:t>макс.6)</w:t>
            </w:r>
          </w:p>
          <w:p w:rsidR="00056D80" w:rsidRPr="008B4F92" w:rsidRDefault="00056D80" w:rsidP="00A105D5"/>
        </w:tc>
        <w:tc>
          <w:tcPr>
            <w:tcW w:w="2103" w:type="dxa"/>
          </w:tcPr>
          <w:p w:rsidR="00056D80" w:rsidRPr="008B4F92" w:rsidRDefault="00056D80" w:rsidP="00A105D5">
            <w:r w:rsidRPr="008B4F92">
              <w:t>2.Грамматическое задание (макс.15)</w:t>
            </w:r>
          </w:p>
        </w:tc>
        <w:tc>
          <w:tcPr>
            <w:tcW w:w="2104" w:type="dxa"/>
          </w:tcPr>
          <w:p w:rsidR="00056D80" w:rsidRPr="008B4F92" w:rsidRDefault="00056D80" w:rsidP="00A105D5">
            <w:r w:rsidRPr="008B4F92">
              <w:t>3.Письмо по образцу (макс.14)</w:t>
            </w:r>
          </w:p>
        </w:tc>
        <w:tc>
          <w:tcPr>
            <w:tcW w:w="2104" w:type="dxa"/>
          </w:tcPr>
          <w:p w:rsidR="00056D80" w:rsidRPr="008B4F92" w:rsidRDefault="00056D80" w:rsidP="00A105D5">
            <w:r w:rsidRPr="008B4F92">
              <w:t>Общий балл (макс.35)</w:t>
            </w:r>
          </w:p>
        </w:tc>
        <w:tc>
          <w:tcPr>
            <w:tcW w:w="1636" w:type="dxa"/>
          </w:tcPr>
          <w:p w:rsidR="00056D80" w:rsidRPr="008B4F92" w:rsidRDefault="00056D80" w:rsidP="00A105D5">
            <w:r w:rsidRPr="008B4F92">
              <w:t>% выполнения заданий</w:t>
            </w:r>
          </w:p>
        </w:tc>
        <w:tc>
          <w:tcPr>
            <w:tcW w:w="1262" w:type="dxa"/>
          </w:tcPr>
          <w:p w:rsidR="00056D80" w:rsidRPr="008B4F92" w:rsidRDefault="00056D80" w:rsidP="00A105D5">
            <w:r w:rsidRPr="008B4F92">
              <w:t>Оценка</w:t>
            </w:r>
          </w:p>
        </w:tc>
      </w:tr>
      <w:tr w:rsidR="00056D80" w:rsidRPr="008B4F92" w:rsidTr="00A105D5">
        <w:tc>
          <w:tcPr>
            <w:tcW w:w="758" w:type="dxa"/>
          </w:tcPr>
          <w:p w:rsidR="00056D80" w:rsidRPr="008B4F92" w:rsidRDefault="00056D80" w:rsidP="00A105D5">
            <w:pPr>
              <w:jc w:val="right"/>
            </w:pPr>
            <w:r w:rsidRPr="008B4F92">
              <w:t>1</w:t>
            </w:r>
          </w:p>
        </w:tc>
        <w:tc>
          <w:tcPr>
            <w:tcW w:w="2894" w:type="dxa"/>
          </w:tcPr>
          <w:p w:rsidR="00056D80" w:rsidRPr="008B4F92" w:rsidRDefault="00056D80" w:rsidP="00A105D5">
            <w:pPr>
              <w:rPr>
                <w:bCs/>
              </w:rPr>
            </w:pPr>
          </w:p>
        </w:tc>
        <w:tc>
          <w:tcPr>
            <w:tcW w:w="2104" w:type="dxa"/>
          </w:tcPr>
          <w:p w:rsidR="00056D80" w:rsidRPr="008B4F92" w:rsidRDefault="00056D80" w:rsidP="00A105D5">
            <w:pPr>
              <w:jc w:val="right"/>
            </w:pPr>
          </w:p>
        </w:tc>
        <w:tc>
          <w:tcPr>
            <w:tcW w:w="2103" w:type="dxa"/>
          </w:tcPr>
          <w:p w:rsidR="00056D80" w:rsidRPr="008B4F92" w:rsidRDefault="00056D80" w:rsidP="00A105D5">
            <w:pPr>
              <w:jc w:val="right"/>
            </w:pPr>
          </w:p>
        </w:tc>
        <w:tc>
          <w:tcPr>
            <w:tcW w:w="2104" w:type="dxa"/>
          </w:tcPr>
          <w:p w:rsidR="00056D80" w:rsidRPr="008B4F92" w:rsidRDefault="00056D80" w:rsidP="00A105D5">
            <w:pPr>
              <w:jc w:val="right"/>
            </w:pPr>
          </w:p>
        </w:tc>
        <w:tc>
          <w:tcPr>
            <w:tcW w:w="2104" w:type="dxa"/>
          </w:tcPr>
          <w:p w:rsidR="00056D80" w:rsidRPr="008B4F92" w:rsidRDefault="00056D80" w:rsidP="00A105D5">
            <w:pPr>
              <w:jc w:val="right"/>
            </w:pPr>
          </w:p>
        </w:tc>
        <w:tc>
          <w:tcPr>
            <w:tcW w:w="1636" w:type="dxa"/>
          </w:tcPr>
          <w:p w:rsidR="00056D80" w:rsidRPr="008B4F92" w:rsidRDefault="00056D80" w:rsidP="00A105D5">
            <w:pPr>
              <w:jc w:val="right"/>
            </w:pPr>
          </w:p>
        </w:tc>
        <w:tc>
          <w:tcPr>
            <w:tcW w:w="1262" w:type="dxa"/>
          </w:tcPr>
          <w:p w:rsidR="00056D80" w:rsidRPr="008B4F92" w:rsidRDefault="00056D80" w:rsidP="00A105D5">
            <w:pPr>
              <w:jc w:val="right"/>
            </w:pPr>
          </w:p>
        </w:tc>
      </w:tr>
      <w:tr w:rsidR="00056D80" w:rsidRPr="008B4F92" w:rsidTr="00A105D5">
        <w:tc>
          <w:tcPr>
            <w:tcW w:w="758" w:type="dxa"/>
          </w:tcPr>
          <w:p w:rsidR="00056D80" w:rsidRPr="008B4F92" w:rsidRDefault="00056D80" w:rsidP="00A105D5">
            <w:pPr>
              <w:jc w:val="right"/>
            </w:pPr>
            <w:r w:rsidRPr="008B4F92">
              <w:t>2</w:t>
            </w:r>
          </w:p>
        </w:tc>
        <w:tc>
          <w:tcPr>
            <w:tcW w:w="2894" w:type="dxa"/>
          </w:tcPr>
          <w:p w:rsidR="00056D80" w:rsidRPr="008B4F92" w:rsidRDefault="00056D80" w:rsidP="00A105D5">
            <w:pPr>
              <w:rPr>
                <w:bCs/>
              </w:rPr>
            </w:pPr>
          </w:p>
        </w:tc>
        <w:tc>
          <w:tcPr>
            <w:tcW w:w="2104" w:type="dxa"/>
          </w:tcPr>
          <w:p w:rsidR="00056D80" w:rsidRPr="008B4F92" w:rsidRDefault="00056D80" w:rsidP="00A105D5">
            <w:pPr>
              <w:jc w:val="right"/>
            </w:pPr>
          </w:p>
        </w:tc>
        <w:tc>
          <w:tcPr>
            <w:tcW w:w="2103" w:type="dxa"/>
          </w:tcPr>
          <w:p w:rsidR="00056D80" w:rsidRPr="008B4F92" w:rsidRDefault="00056D80" w:rsidP="00A105D5">
            <w:pPr>
              <w:jc w:val="right"/>
            </w:pPr>
          </w:p>
        </w:tc>
        <w:tc>
          <w:tcPr>
            <w:tcW w:w="2104" w:type="dxa"/>
          </w:tcPr>
          <w:p w:rsidR="00056D80" w:rsidRPr="008B4F92" w:rsidRDefault="00056D80" w:rsidP="00A105D5">
            <w:pPr>
              <w:jc w:val="right"/>
            </w:pPr>
          </w:p>
        </w:tc>
        <w:tc>
          <w:tcPr>
            <w:tcW w:w="2104" w:type="dxa"/>
          </w:tcPr>
          <w:p w:rsidR="00056D80" w:rsidRPr="008B4F92" w:rsidRDefault="00056D80" w:rsidP="00A105D5">
            <w:pPr>
              <w:jc w:val="right"/>
            </w:pPr>
          </w:p>
        </w:tc>
        <w:tc>
          <w:tcPr>
            <w:tcW w:w="1636" w:type="dxa"/>
          </w:tcPr>
          <w:p w:rsidR="00056D80" w:rsidRPr="008B4F92" w:rsidRDefault="00056D80" w:rsidP="00A105D5">
            <w:pPr>
              <w:jc w:val="right"/>
            </w:pPr>
          </w:p>
        </w:tc>
        <w:tc>
          <w:tcPr>
            <w:tcW w:w="1262" w:type="dxa"/>
          </w:tcPr>
          <w:p w:rsidR="00056D80" w:rsidRPr="008B4F92" w:rsidRDefault="00056D80" w:rsidP="00A105D5">
            <w:pPr>
              <w:jc w:val="right"/>
            </w:pPr>
          </w:p>
        </w:tc>
      </w:tr>
      <w:tr w:rsidR="00056D80" w:rsidRPr="008B4F92" w:rsidTr="00A105D5">
        <w:tc>
          <w:tcPr>
            <w:tcW w:w="3652" w:type="dxa"/>
            <w:gridSpan w:val="2"/>
          </w:tcPr>
          <w:p w:rsidR="00056D80" w:rsidRPr="008B4F92" w:rsidRDefault="00056D80" w:rsidP="00A105D5">
            <w:pPr>
              <w:rPr>
                <w:bCs/>
              </w:rPr>
            </w:pPr>
            <w:r w:rsidRPr="008B4F92">
              <w:t>Среднее значение по классу</w:t>
            </w:r>
          </w:p>
        </w:tc>
        <w:tc>
          <w:tcPr>
            <w:tcW w:w="2104" w:type="dxa"/>
          </w:tcPr>
          <w:p w:rsidR="00056D80" w:rsidRPr="008B4F92" w:rsidRDefault="00056D80" w:rsidP="00A105D5">
            <w:pPr>
              <w:jc w:val="right"/>
            </w:pPr>
          </w:p>
        </w:tc>
        <w:tc>
          <w:tcPr>
            <w:tcW w:w="2103" w:type="dxa"/>
          </w:tcPr>
          <w:p w:rsidR="00056D80" w:rsidRPr="008B4F92" w:rsidRDefault="00056D80" w:rsidP="00A105D5">
            <w:pPr>
              <w:jc w:val="right"/>
            </w:pPr>
          </w:p>
        </w:tc>
        <w:tc>
          <w:tcPr>
            <w:tcW w:w="2104" w:type="dxa"/>
          </w:tcPr>
          <w:p w:rsidR="00056D80" w:rsidRPr="008B4F92" w:rsidRDefault="00056D80" w:rsidP="00A105D5">
            <w:pPr>
              <w:jc w:val="right"/>
            </w:pPr>
          </w:p>
        </w:tc>
        <w:tc>
          <w:tcPr>
            <w:tcW w:w="2104" w:type="dxa"/>
          </w:tcPr>
          <w:p w:rsidR="00056D80" w:rsidRPr="008B4F92" w:rsidRDefault="00056D80" w:rsidP="00A105D5">
            <w:pPr>
              <w:jc w:val="right"/>
            </w:pPr>
          </w:p>
        </w:tc>
        <w:tc>
          <w:tcPr>
            <w:tcW w:w="1636" w:type="dxa"/>
          </w:tcPr>
          <w:p w:rsidR="00056D80" w:rsidRPr="008B4F92" w:rsidRDefault="00056D80" w:rsidP="00A105D5">
            <w:pPr>
              <w:jc w:val="right"/>
            </w:pPr>
          </w:p>
        </w:tc>
        <w:tc>
          <w:tcPr>
            <w:tcW w:w="1262" w:type="dxa"/>
          </w:tcPr>
          <w:p w:rsidR="00056D80" w:rsidRPr="008B4F92" w:rsidRDefault="00056D80" w:rsidP="00A105D5">
            <w:pPr>
              <w:jc w:val="right"/>
            </w:pPr>
          </w:p>
        </w:tc>
      </w:tr>
    </w:tbl>
    <w:p w:rsidR="00056D80" w:rsidRPr="008B4F92" w:rsidRDefault="00056D80" w:rsidP="00056D80">
      <w:pPr>
        <w:jc w:val="right"/>
      </w:pPr>
    </w:p>
    <w:p w:rsidR="002749D2" w:rsidRDefault="002749D2" w:rsidP="00056D80">
      <w:pPr>
        <w:jc w:val="right"/>
      </w:pPr>
    </w:p>
    <w:p w:rsidR="002749D2" w:rsidRDefault="002749D2" w:rsidP="00056D80">
      <w:pPr>
        <w:jc w:val="right"/>
      </w:pPr>
    </w:p>
    <w:p w:rsidR="002749D2" w:rsidRDefault="002749D2" w:rsidP="00056D80">
      <w:pPr>
        <w:jc w:val="right"/>
      </w:pPr>
    </w:p>
    <w:p w:rsidR="00056D80" w:rsidRPr="00A5077A" w:rsidRDefault="00056D80" w:rsidP="00056D80">
      <w:pPr>
        <w:jc w:val="right"/>
      </w:pPr>
      <w:r w:rsidRPr="00A5077A">
        <w:lastRenderedPageBreak/>
        <w:t>Приложение 3</w:t>
      </w:r>
    </w:p>
    <w:p w:rsidR="00056D80" w:rsidRPr="00A5077A" w:rsidRDefault="00056D80" w:rsidP="00056D80">
      <w:pPr>
        <w:jc w:val="center"/>
        <w:rPr>
          <w:b/>
          <w:sz w:val="24"/>
          <w:szCs w:val="24"/>
        </w:rPr>
      </w:pPr>
      <w:r w:rsidRPr="00A5077A">
        <w:rPr>
          <w:b/>
          <w:sz w:val="24"/>
          <w:szCs w:val="24"/>
        </w:rPr>
        <w:t>Трудности учеников (русский язык)</w:t>
      </w:r>
    </w:p>
    <w:p w:rsidR="00056D80" w:rsidRPr="00A5077A" w:rsidRDefault="00056D80" w:rsidP="00056D80">
      <w:pPr>
        <w:jc w:val="center"/>
      </w:pPr>
    </w:p>
    <w:tbl>
      <w:tblPr>
        <w:tblW w:w="14600" w:type="dxa"/>
        <w:tblInd w:w="95" w:type="dxa"/>
        <w:tblLook w:val="04A0"/>
      </w:tblPr>
      <w:tblGrid>
        <w:gridCol w:w="6920"/>
        <w:gridCol w:w="871"/>
        <w:gridCol w:w="1577"/>
        <w:gridCol w:w="872"/>
        <w:gridCol w:w="872"/>
        <w:gridCol w:w="872"/>
        <w:gridCol w:w="872"/>
        <w:gridCol w:w="872"/>
        <w:gridCol w:w="872"/>
      </w:tblGrid>
      <w:tr w:rsidR="00056D80" w:rsidRPr="00A5077A" w:rsidTr="00A105D5">
        <w:trPr>
          <w:trHeight w:val="290"/>
        </w:trPr>
        <w:tc>
          <w:tcPr>
            <w:tcW w:w="6920" w:type="dxa"/>
            <w:vMerge w:val="restart"/>
            <w:tcBorders>
              <w:top w:val="single" w:sz="4" w:space="0" w:color="auto"/>
              <w:left w:val="single" w:sz="4" w:space="0" w:color="auto"/>
              <w:bottom w:val="single" w:sz="4" w:space="0" w:color="000000"/>
              <w:right w:val="nil"/>
            </w:tcBorders>
            <w:shd w:val="clear" w:color="000000" w:fill="F2F2F2"/>
            <w:noWrap/>
            <w:vAlign w:val="center"/>
            <w:hideMark/>
          </w:tcPr>
          <w:p w:rsidR="00056D80" w:rsidRPr="00A5077A" w:rsidRDefault="00056D80" w:rsidP="00A105D5">
            <w:pPr>
              <w:jc w:val="center"/>
              <w:rPr>
                <w:bCs/>
              </w:rPr>
            </w:pPr>
            <w:r w:rsidRPr="00A5077A">
              <w:rPr>
                <w:bCs/>
              </w:rPr>
              <w:t>Направления</w:t>
            </w:r>
          </w:p>
        </w:tc>
        <w:tc>
          <w:tcPr>
            <w:tcW w:w="7680"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rsidR="00056D80" w:rsidRPr="00A5077A" w:rsidRDefault="00056D80" w:rsidP="00A105D5">
            <w:pPr>
              <w:jc w:val="center"/>
              <w:rPr>
                <w:bCs/>
              </w:rPr>
            </w:pPr>
            <w:r w:rsidRPr="00A5077A">
              <w:rPr>
                <w:bCs/>
              </w:rPr>
              <w:t>Классы</w:t>
            </w:r>
          </w:p>
        </w:tc>
      </w:tr>
      <w:tr w:rsidR="00056D80" w:rsidRPr="00A5077A" w:rsidTr="00A105D5">
        <w:trPr>
          <w:trHeight w:val="290"/>
        </w:trPr>
        <w:tc>
          <w:tcPr>
            <w:tcW w:w="6920" w:type="dxa"/>
            <w:vMerge/>
            <w:tcBorders>
              <w:top w:val="single" w:sz="4" w:space="0" w:color="auto"/>
              <w:left w:val="single" w:sz="4" w:space="0" w:color="auto"/>
              <w:bottom w:val="single" w:sz="4" w:space="0" w:color="000000"/>
              <w:right w:val="nil"/>
            </w:tcBorders>
            <w:vAlign w:val="center"/>
            <w:hideMark/>
          </w:tcPr>
          <w:p w:rsidR="00056D80" w:rsidRPr="00A5077A" w:rsidRDefault="00056D80" w:rsidP="00A105D5">
            <w:pPr>
              <w:rPr>
                <w:bCs/>
              </w:rPr>
            </w:pPr>
          </w:p>
        </w:tc>
        <w:tc>
          <w:tcPr>
            <w:tcW w:w="871" w:type="dxa"/>
            <w:tcBorders>
              <w:top w:val="nil"/>
              <w:left w:val="single" w:sz="4" w:space="0" w:color="auto"/>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2</w:t>
            </w:r>
          </w:p>
        </w:tc>
        <w:tc>
          <w:tcPr>
            <w:tcW w:w="1577" w:type="dxa"/>
            <w:tcBorders>
              <w:top w:val="nil"/>
              <w:left w:val="nil"/>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3</w:t>
            </w:r>
          </w:p>
        </w:tc>
        <w:tc>
          <w:tcPr>
            <w:tcW w:w="872" w:type="dxa"/>
            <w:tcBorders>
              <w:top w:val="nil"/>
              <w:left w:val="nil"/>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4</w:t>
            </w:r>
          </w:p>
        </w:tc>
        <w:tc>
          <w:tcPr>
            <w:tcW w:w="872" w:type="dxa"/>
            <w:tcBorders>
              <w:top w:val="nil"/>
              <w:left w:val="nil"/>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5</w:t>
            </w:r>
          </w:p>
        </w:tc>
        <w:tc>
          <w:tcPr>
            <w:tcW w:w="872" w:type="dxa"/>
            <w:tcBorders>
              <w:top w:val="nil"/>
              <w:left w:val="nil"/>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6</w:t>
            </w:r>
          </w:p>
        </w:tc>
        <w:tc>
          <w:tcPr>
            <w:tcW w:w="872" w:type="dxa"/>
            <w:tcBorders>
              <w:top w:val="nil"/>
              <w:left w:val="nil"/>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7</w:t>
            </w:r>
          </w:p>
        </w:tc>
        <w:tc>
          <w:tcPr>
            <w:tcW w:w="872" w:type="dxa"/>
            <w:tcBorders>
              <w:top w:val="nil"/>
              <w:left w:val="nil"/>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8</w:t>
            </w:r>
          </w:p>
        </w:tc>
        <w:tc>
          <w:tcPr>
            <w:tcW w:w="872" w:type="dxa"/>
            <w:tcBorders>
              <w:top w:val="nil"/>
              <w:left w:val="nil"/>
              <w:bottom w:val="single" w:sz="4" w:space="0" w:color="auto"/>
              <w:right w:val="single" w:sz="4" w:space="0" w:color="auto"/>
            </w:tcBorders>
            <w:shd w:val="clear" w:color="000000" w:fill="F2F2F2"/>
            <w:noWrap/>
            <w:vAlign w:val="center"/>
            <w:hideMark/>
          </w:tcPr>
          <w:p w:rsidR="00056D80" w:rsidRPr="00A5077A" w:rsidRDefault="00056D80" w:rsidP="00A105D5">
            <w:pPr>
              <w:jc w:val="center"/>
              <w:rPr>
                <w:bCs/>
              </w:rPr>
            </w:pPr>
            <w:r w:rsidRPr="00A5077A">
              <w:rPr>
                <w:bCs/>
              </w:rPr>
              <w:t>9</w:t>
            </w:r>
          </w:p>
        </w:tc>
      </w:tr>
      <w:tr w:rsidR="00056D80" w:rsidRPr="00A5077A" w:rsidTr="00A105D5">
        <w:trPr>
          <w:trHeight w:val="703"/>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pPr>
              <w:tabs>
                <w:tab w:val="left" w:pos="6385"/>
              </w:tabs>
            </w:pPr>
            <w:r w:rsidRPr="00A5077A">
              <w:t>Использование норм речевого этикета в</w:t>
            </w:r>
            <w:r>
              <w:t xml:space="preserve"> </w:t>
            </w:r>
            <w:r w:rsidRPr="00A5077A">
              <w:t>ситуации межличностного общения с</w:t>
            </w:r>
            <w:r>
              <w:t xml:space="preserve"> </w:t>
            </w:r>
            <w:r w:rsidRPr="00A5077A">
              <w:t xml:space="preserve">соблюдением при письме </w:t>
            </w:r>
            <w:r>
              <w:t xml:space="preserve"> </w:t>
            </w:r>
            <w:r w:rsidRPr="00A5077A">
              <w:t>орфографических и пунктуационных норм</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2</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 </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6</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r>
      <w:tr w:rsidR="00056D80" w:rsidRPr="00A5077A" w:rsidTr="00A105D5">
        <w:trPr>
          <w:trHeight w:val="290"/>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Части речи</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 </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6</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r>
      <w:tr w:rsidR="00056D80" w:rsidRPr="00A5077A" w:rsidTr="00A105D5">
        <w:trPr>
          <w:trHeight w:val="290"/>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Главные и второстепенные члены предложения</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4</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 </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6</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2</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r>
      <w:tr w:rsidR="00056D80" w:rsidRPr="00A5077A" w:rsidTr="00A105D5">
        <w:trPr>
          <w:trHeight w:val="892"/>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Основная мысль</w:t>
            </w:r>
            <w:r>
              <w:t xml:space="preserve"> </w:t>
            </w:r>
            <w:r w:rsidRPr="00A5077A">
              <w:t>текста (распознавание в тексте, котором она прямо не сфо</w:t>
            </w:r>
            <w:r w:rsidRPr="00A5077A">
              <w:t>р</w:t>
            </w:r>
            <w:r w:rsidRPr="00A5077A">
              <w:t>мулирована, при его письменном</w:t>
            </w:r>
            <w:r>
              <w:t xml:space="preserve"> </w:t>
            </w:r>
            <w:r w:rsidRPr="00A5077A">
              <w:t>предъявлении; формулирование</w:t>
            </w:r>
            <w:r w:rsidRPr="00A5077A">
              <w:br/>
              <w:t>основной мысли в письменной форме с</w:t>
            </w:r>
            <w:r>
              <w:t xml:space="preserve"> </w:t>
            </w:r>
            <w:r w:rsidRPr="00A5077A">
              <w:t>соблюдением норм построения пре</w:t>
            </w:r>
            <w:r w:rsidRPr="00A5077A">
              <w:t>д</w:t>
            </w:r>
            <w:r w:rsidRPr="00A5077A">
              <w:t>ложения и</w:t>
            </w:r>
            <w:r>
              <w:t xml:space="preserve"> </w:t>
            </w:r>
            <w:r w:rsidRPr="00A5077A">
              <w:t>словоупотребления)</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4</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6</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2</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r>
      <w:tr w:rsidR="00056D80" w:rsidRPr="00A5077A" w:rsidTr="00A105D5">
        <w:trPr>
          <w:trHeight w:val="723"/>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План  текста (воспроизведение</w:t>
            </w:r>
            <w:r>
              <w:t xml:space="preserve"> </w:t>
            </w:r>
            <w:r w:rsidRPr="00A5077A">
              <w:t>прочитанного текста с заданной степенью</w:t>
            </w:r>
            <w:r>
              <w:t xml:space="preserve"> </w:t>
            </w:r>
            <w:r w:rsidRPr="00A5077A">
              <w:t>свернутости) в письменной форме с соблюдением</w:t>
            </w:r>
            <w:r w:rsidRPr="00A5077A">
              <w:br/>
              <w:t>норм построения предложения и</w:t>
            </w:r>
            <w:r>
              <w:t xml:space="preserve"> </w:t>
            </w:r>
            <w:r w:rsidRPr="00A5077A">
              <w:t>словоупотребления</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6</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r>
      <w:tr w:rsidR="00056D80" w:rsidRPr="00A5077A" w:rsidTr="00A105D5">
        <w:trPr>
          <w:trHeight w:val="792"/>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Значение слова (адекватно формулировать значение слова в</w:t>
            </w:r>
            <w:r w:rsidRPr="00A5077A">
              <w:br/>
              <w:t>письменной форме, соблюдая нормы</w:t>
            </w:r>
            <w:r>
              <w:t xml:space="preserve"> </w:t>
            </w:r>
            <w:r w:rsidRPr="00A5077A">
              <w:t>построения предложения и</w:t>
            </w:r>
            <w:r w:rsidRPr="00A5077A">
              <w:br/>
              <w:t>словоупотребления, подбирать к слову близкие по</w:t>
            </w:r>
            <w:r>
              <w:t xml:space="preserve"> </w:t>
            </w:r>
            <w:r w:rsidRPr="00A5077A">
              <w:t>значению слова)</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8</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 </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6</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4</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r>
      <w:tr w:rsidR="00056D80" w:rsidRPr="00A5077A" w:rsidTr="00A105D5">
        <w:trPr>
          <w:trHeight w:val="290"/>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Классификация слова по составу</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 </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r>
      <w:tr w:rsidR="00056D80" w:rsidRPr="00A5077A" w:rsidTr="00A105D5">
        <w:trPr>
          <w:trHeight w:val="694"/>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Работа с текстом при его</w:t>
            </w:r>
            <w:r>
              <w:t xml:space="preserve"> </w:t>
            </w:r>
            <w:r w:rsidRPr="00A5077A">
              <w:t>письменном предъявлении (понимать, находить в нем</w:t>
            </w:r>
            <w:r>
              <w:t xml:space="preserve"> </w:t>
            </w:r>
            <w:r w:rsidRPr="00A5077A">
              <w:t>необходимый материал, используя</w:t>
            </w:r>
            <w:r>
              <w:t xml:space="preserve"> </w:t>
            </w:r>
            <w:r w:rsidRPr="00A5077A">
              <w:t>выборочное чтение)</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0</w:t>
            </w:r>
          </w:p>
        </w:tc>
      </w:tr>
      <w:tr w:rsidR="00056D80" w:rsidRPr="00A5077A" w:rsidTr="00A105D5">
        <w:trPr>
          <w:trHeight w:val="633"/>
        </w:trPr>
        <w:tc>
          <w:tcPr>
            <w:tcW w:w="6920" w:type="dxa"/>
            <w:tcBorders>
              <w:top w:val="nil"/>
              <w:left w:val="single" w:sz="4" w:space="0" w:color="auto"/>
              <w:bottom w:val="single" w:sz="4" w:space="0" w:color="auto"/>
              <w:right w:val="single" w:sz="4" w:space="0" w:color="auto"/>
            </w:tcBorders>
            <w:shd w:val="clear" w:color="auto" w:fill="auto"/>
            <w:hideMark/>
          </w:tcPr>
          <w:p w:rsidR="00056D80" w:rsidRPr="00A5077A" w:rsidRDefault="00056D80" w:rsidP="00A105D5">
            <w:r w:rsidRPr="00A5077A">
              <w:t>Значение устойчивого выражения (адекватно использовать в</w:t>
            </w:r>
            <w:r w:rsidRPr="00A5077A">
              <w:br/>
              <w:t>письменной форме, соблюдая нормы</w:t>
            </w:r>
            <w:r>
              <w:t xml:space="preserve"> </w:t>
            </w:r>
            <w:r w:rsidRPr="00A5077A">
              <w:t>построения предложения и</w:t>
            </w:r>
            <w:r w:rsidRPr="00A5077A">
              <w:br/>
              <w:t>словоупотребления)</w:t>
            </w:r>
          </w:p>
        </w:tc>
        <w:tc>
          <w:tcPr>
            <w:tcW w:w="871"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1577"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5</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 </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6</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3</w:t>
            </w:r>
          </w:p>
        </w:tc>
        <w:tc>
          <w:tcPr>
            <w:tcW w:w="872" w:type="dxa"/>
            <w:tcBorders>
              <w:top w:val="nil"/>
              <w:left w:val="nil"/>
              <w:bottom w:val="single" w:sz="4" w:space="0" w:color="auto"/>
              <w:right w:val="single" w:sz="4" w:space="0" w:color="auto"/>
            </w:tcBorders>
            <w:shd w:val="clear" w:color="auto" w:fill="auto"/>
            <w:noWrap/>
            <w:hideMark/>
          </w:tcPr>
          <w:p w:rsidR="00056D80" w:rsidRPr="00A5077A" w:rsidRDefault="00056D80" w:rsidP="00A105D5">
            <w:r w:rsidRPr="00A5077A">
              <w:t>1</w:t>
            </w:r>
          </w:p>
        </w:tc>
      </w:tr>
    </w:tbl>
    <w:p w:rsidR="00056D80" w:rsidRDefault="00056D80" w:rsidP="00056D80"/>
    <w:p w:rsidR="00056D80" w:rsidRDefault="00056D80" w:rsidP="00056D80"/>
    <w:p w:rsidR="00056D80" w:rsidRDefault="00056D80" w:rsidP="00056D80"/>
    <w:p w:rsidR="002749D2" w:rsidRDefault="002749D2" w:rsidP="00056D80"/>
    <w:p w:rsidR="002749D2" w:rsidRDefault="002749D2" w:rsidP="00056D80"/>
    <w:p w:rsidR="002749D2" w:rsidRDefault="002749D2" w:rsidP="00056D80"/>
    <w:p w:rsidR="002749D2" w:rsidRDefault="002749D2" w:rsidP="00056D80"/>
    <w:p w:rsidR="002749D2" w:rsidRDefault="002749D2" w:rsidP="00056D80"/>
    <w:p w:rsidR="002749D2" w:rsidRDefault="002749D2" w:rsidP="00056D80"/>
    <w:p w:rsidR="002749D2" w:rsidRDefault="002749D2" w:rsidP="00056D80">
      <w:pPr>
        <w:jc w:val="right"/>
      </w:pPr>
    </w:p>
    <w:p w:rsidR="002749D2" w:rsidRDefault="002749D2" w:rsidP="00056D80">
      <w:pPr>
        <w:jc w:val="right"/>
      </w:pPr>
    </w:p>
    <w:p w:rsidR="002749D2" w:rsidRDefault="002749D2" w:rsidP="00056D80">
      <w:pPr>
        <w:jc w:val="right"/>
      </w:pPr>
    </w:p>
    <w:p w:rsidR="002749D2" w:rsidRDefault="002749D2" w:rsidP="00056D80">
      <w:pPr>
        <w:jc w:val="right"/>
      </w:pPr>
    </w:p>
    <w:p w:rsidR="002749D2" w:rsidRDefault="002749D2" w:rsidP="00056D80">
      <w:pPr>
        <w:jc w:val="right"/>
      </w:pPr>
    </w:p>
    <w:p w:rsidR="002749D2" w:rsidRDefault="002749D2" w:rsidP="00056D80">
      <w:pPr>
        <w:jc w:val="right"/>
      </w:pPr>
    </w:p>
    <w:p w:rsidR="00056D80" w:rsidRPr="00A5077A" w:rsidRDefault="00056D80" w:rsidP="00056D80">
      <w:pPr>
        <w:jc w:val="right"/>
      </w:pPr>
      <w:r w:rsidRPr="00A5077A">
        <w:lastRenderedPageBreak/>
        <w:t>Приложение 4.</w:t>
      </w:r>
    </w:p>
    <w:p w:rsidR="00056D80" w:rsidRDefault="00056D80" w:rsidP="00056D80">
      <w:pPr>
        <w:jc w:val="center"/>
        <w:rPr>
          <w:b/>
          <w:color w:val="231F20"/>
          <w:sz w:val="24"/>
          <w:szCs w:val="24"/>
          <w:u w:val="single"/>
        </w:rPr>
      </w:pPr>
      <w:r w:rsidRPr="00A5077A">
        <w:rPr>
          <w:b/>
          <w:color w:val="231F20"/>
          <w:sz w:val="24"/>
          <w:szCs w:val="24"/>
        </w:rPr>
        <w:t>Таблица для оценивания результатов работ _________</w:t>
      </w:r>
      <w:r w:rsidRPr="00A5077A">
        <w:rPr>
          <w:b/>
          <w:color w:val="231F20"/>
          <w:sz w:val="24"/>
          <w:szCs w:val="24"/>
          <w:u w:val="single"/>
        </w:rPr>
        <w:t xml:space="preserve">Ф.И. учащегося </w:t>
      </w:r>
    </w:p>
    <w:p w:rsidR="00056D80" w:rsidRPr="00A5077A" w:rsidRDefault="00056D80" w:rsidP="00056D80">
      <w:pPr>
        <w:jc w:val="center"/>
        <w:rPr>
          <w:b/>
          <w:sz w:val="24"/>
          <w:szCs w:val="24"/>
        </w:rPr>
      </w:pPr>
    </w:p>
    <w:tbl>
      <w:tblPr>
        <w:tblW w:w="14984" w:type="dxa"/>
        <w:tblInd w:w="-501" w:type="dxa"/>
        <w:tblCellMar>
          <w:left w:w="0" w:type="dxa"/>
          <w:right w:w="0" w:type="dxa"/>
        </w:tblCellMar>
        <w:tblLook w:val="04A0"/>
      </w:tblPr>
      <w:tblGrid>
        <w:gridCol w:w="2486"/>
        <w:gridCol w:w="2617"/>
        <w:gridCol w:w="1879"/>
        <w:gridCol w:w="456"/>
        <w:gridCol w:w="456"/>
        <w:gridCol w:w="456"/>
        <w:gridCol w:w="456"/>
        <w:gridCol w:w="456"/>
        <w:gridCol w:w="1879"/>
        <w:gridCol w:w="456"/>
        <w:gridCol w:w="456"/>
        <w:gridCol w:w="456"/>
        <w:gridCol w:w="456"/>
        <w:gridCol w:w="619"/>
        <w:gridCol w:w="1400"/>
      </w:tblGrid>
      <w:tr w:rsidR="00056D80" w:rsidRPr="00A5077A" w:rsidTr="00A105D5">
        <w:trPr>
          <w:trHeight w:val="266"/>
        </w:trPr>
        <w:tc>
          <w:tcPr>
            <w:tcW w:w="248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color w:val="231F20"/>
              </w:rPr>
              <w:t xml:space="preserve">Группы </w:t>
            </w:r>
            <w:proofErr w:type="spellStart"/>
            <w:r w:rsidRPr="00A5077A">
              <w:rPr>
                <w:color w:val="231F20"/>
              </w:rPr>
              <w:t>метапредметных</w:t>
            </w:r>
            <w:proofErr w:type="spellEnd"/>
            <w:r w:rsidRPr="00A5077A">
              <w:rPr>
                <w:color w:val="231F20"/>
              </w:rPr>
              <w:t xml:space="preserve"> результатов </w:t>
            </w:r>
          </w:p>
        </w:tc>
        <w:tc>
          <w:tcPr>
            <w:tcW w:w="261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 xml:space="preserve">Критерии </w:t>
            </w:r>
          </w:p>
        </w:tc>
        <w:tc>
          <w:tcPr>
            <w:tcW w:w="9881" w:type="dxa"/>
            <w:gridSpan w:val="1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center"/>
            </w:pPr>
            <w:r w:rsidRPr="00A5077A">
              <w:rPr>
                <w:b/>
                <w:bCs/>
                <w:color w:val="231F20"/>
              </w:rPr>
              <w:t>Номера текстов в последовательности их выполнения</w:t>
            </w:r>
          </w:p>
        </w:tc>
      </w:tr>
      <w:tr w:rsidR="00056D80" w:rsidRPr="00A5077A" w:rsidTr="00A105D5">
        <w:trPr>
          <w:trHeight w:val="1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6D80" w:rsidRPr="00A5077A" w:rsidRDefault="00056D80" w:rsidP="00A105D5"/>
        </w:tc>
        <w:tc>
          <w:tcPr>
            <w:tcW w:w="0" w:type="auto"/>
            <w:vMerge/>
            <w:tcBorders>
              <w:top w:val="single" w:sz="8" w:space="0" w:color="000000"/>
              <w:left w:val="nil"/>
              <w:bottom w:val="single" w:sz="8" w:space="0" w:color="000000"/>
              <w:right w:val="single" w:sz="8" w:space="0" w:color="000000"/>
            </w:tcBorders>
            <w:vAlign w:val="center"/>
            <w:hideMark/>
          </w:tcPr>
          <w:p w:rsidR="00056D80" w:rsidRPr="00A5077A" w:rsidRDefault="00056D80" w:rsidP="00A105D5"/>
        </w:tc>
        <w:tc>
          <w:tcPr>
            <w:tcW w:w="1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color w:val="231F20"/>
              </w:rPr>
              <w:t>Контрольный срез</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1</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2</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3</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4</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5</w:t>
            </w:r>
          </w:p>
        </w:tc>
        <w:tc>
          <w:tcPr>
            <w:tcW w:w="1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color w:val="231F20"/>
              </w:rPr>
              <w:t>Контрольный срез</w:t>
            </w:r>
            <w:r w:rsidRPr="00A5077A">
              <w:rPr>
                <w:b/>
                <w:bCs/>
                <w:color w:val="231F20"/>
              </w:rPr>
              <w:t xml:space="preserve"> </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6</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7</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8</w:t>
            </w: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9</w:t>
            </w: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b/>
                <w:bCs/>
                <w:color w:val="231F20"/>
              </w:rPr>
              <w:t>10</w:t>
            </w: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center"/>
            </w:pPr>
            <w:r w:rsidRPr="00A5077A">
              <w:rPr>
                <w:color w:val="231F20"/>
              </w:rPr>
              <w:t>итоговый срез</w:t>
            </w:r>
          </w:p>
        </w:tc>
      </w:tr>
      <w:tr w:rsidR="00056D80" w:rsidRPr="00A5077A" w:rsidTr="00A105D5">
        <w:trPr>
          <w:trHeight w:val="143"/>
        </w:trPr>
        <w:tc>
          <w:tcPr>
            <w:tcW w:w="0" w:type="auto"/>
            <w:tcBorders>
              <w:top w:val="single" w:sz="8" w:space="0" w:color="000000"/>
              <w:left w:val="single" w:sz="8" w:space="0" w:color="000000"/>
              <w:bottom w:val="single" w:sz="8" w:space="0" w:color="000000"/>
              <w:right w:val="single" w:sz="8" w:space="0" w:color="000000"/>
            </w:tcBorders>
            <w:vAlign w:val="center"/>
            <w:hideMark/>
          </w:tcPr>
          <w:p w:rsidR="00056D80" w:rsidRPr="00A5077A" w:rsidRDefault="00056D80" w:rsidP="00A105D5">
            <w:r w:rsidRPr="00A5077A">
              <w:t>Техника чтения</w:t>
            </w:r>
          </w:p>
        </w:tc>
        <w:tc>
          <w:tcPr>
            <w:tcW w:w="0" w:type="auto"/>
            <w:tcBorders>
              <w:top w:val="single" w:sz="8" w:space="0" w:color="000000"/>
              <w:left w:val="nil"/>
              <w:bottom w:val="single" w:sz="8" w:space="0" w:color="000000"/>
              <w:right w:val="single" w:sz="8" w:space="0" w:color="000000"/>
            </w:tcBorders>
            <w:vAlign w:val="center"/>
            <w:hideMark/>
          </w:tcPr>
          <w:p w:rsidR="00056D80" w:rsidRPr="00A5077A" w:rsidRDefault="00056D80" w:rsidP="00A105D5"/>
        </w:tc>
        <w:tc>
          <w:tcPr>
            <w:tcW w:w="1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187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45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rPr>
                <w:b/>
                <w:bCs/>
                <w:color w:val="231F20"/>
              </w:rPr>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center"/>
              <w:rPr>
                <w:color w:val="231F20"/>
              </w:rPr>
            </w:pPr>
          </w:p>
        </w:tc>
      </w:tr>
      <w:tr w:rsidR="00056D80" w:rsidRPr="00A5077A" w:rsidTr="00A105D5">
        <w:trPr>
          <w:trHeight w:val="677"/>
        </w:trPr>
        <w:tc>
          <w:tcPr>
            <w:tcW w:w="248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color w:val="231F20"/>
              </w:rPr>
              <w:t>Поиск информации и п</w:t>
            </w:r>
            <w:r w:rsidRPr="00A5077A">
              <w:rPr>
                <w:color w:val="231F20"/>
              </w:rPr>
              <w:t>о</w:t>
            </w:r>
            <w:r w:rsidRPr="00A5077A">
              <w:rPr>
                <w:color w:val="231F20"/>
              </w:rPr>
              <w:t xml:space="preserve">нимание </w:t>
            </w:r>
            <w:proofErr w:type="gramStart"/>
            <w:r w:rsidRPr="00A5077A">
              <w:rPr>
                <w:color w:val="231F20"/>
              </w:rPr>
              <w:t>прочитанного</w:t>
            </w:r>
            <w:proofErr w:type="gramEnd"/>
          </w:p>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r w:rsidRPr="00A5077A">
              <w:rPr>
                <w:color w:val="231F20"/>
              </w:rPr>
              <w:t>Умение определять тему и главную мысль текста</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r w:rsidR="00056D80" w:rsidRPr="00A5077A" w:rsidTr="00A105D5">
        <w:trPr>
          <w:trHeight w:val="143"/>
        </w:trPr>
        <w:tc>
          <w:tcPr>
            <w:tcW w:w="0" w:type="auto"/>
            <w:vMerge/>
            <w:tcBorders>
              <w:top w:val="nil"/>
              <w:left w:val="single" w:sz="8" w:space="0" w:color="000000"/>
              <w:bottom w:val="single" w:sz="8" w:space="0" w:color="000000"/>
              <w:right w:val="single" w:sz="8" w:space="0" w:color="000000"/>
            </w:tcBorders>
            <w:vAlign w:val="center"/>
            <w:hideMark/>
          </w:tcPr>
          <w:p w:rsidR="00056D80" w:rsidRPr="00A5077A" w:rsidRDefault="00056D80" w:rsidP="00A105D5"/>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r w:rsidRPr="00A5077A">
              <w:rPr>
                <w:color w:val="231F20"/>
              </w:rPr>
              <w:t>Умение составлять план текста</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r w:rsidR="00056D80" w:rsidRPr="00A5077A" w:rsidTr="00A105D5">
        <w:trPr>
          <w:trHeight w:val="143"/>
        </w:trPr>
        <w:tc>
          <w:tcPr>
            <w:tcW w:w="0" w:type="auto"/>
            <w:vMerge/>
            <w:tcBorders>
              <w:top w:val="nil"/>
              <w:left w:val="single" w:sz="8" w:space="0" w:color="000000"/>
              <w:bottom w:val="single" w:sz="8" w:space="0" w:color="000000"/>
              <w:right w:val="single" w:sz="8" w:space="0" w:color="000000"/>
            </w:tcBorders>
            <w:vAlign w:val="center"/>
            <w:hideMark/>
          </w:tcPr>
          <w:p w:rsidR="00056D80" w:rsidRPr="00A5077A" w:rsidRDefault="00056D80" w:rsidP="00A105D5"/>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r w:rsidRPr="00A5077A">
              <w:rPr>
                <w:color w:val="231F20"/>
              </w:rPr>
              <w:t>Умение восстанавливать последовательность соб</w:t>
            </w:r>
            <w:r w:rsidRPr="00A5077A">
              <w:rPr>
                <w:color w:val="231F20"/>
              </w:rPr>
              <w:t>ы</w:t>
            </w:r>
            <w:r w:rsidRPr="00A5077A">
              <w:rPr>
                <w:color w:val="231F20"/>
              </w:rPr>
              <w:t>тий</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r w:rsidR="00056D80" w:rsidRPr="00A5077A" w:rsidTr="00A105D5">
        <w:trPr>
          <w:trHeight w:val="143"/>
        </w:trPr>
        <w:tc>
          <w:tcPr>
            <w:tcW w:w="0" w:type="auto"/>
            <w:vMerge/>
            <w:tcBorders>
              <w:top w:val="nil"/>
              <w:left w:val="single" w:sz="8" w:space="0" w:color="000000"/>
              <w:bottom w:val="single" w:sz="8" w:space="0" w:color="000000"/>
              <w:right w:val="single" w:sz="8" w:space="0" w:color="000000"/>
            </w:tcBorders>
            <w:vAlign w:val="center"/>
            <w:hideMark/>
          </w:tcPr>
          <w:p w:rsidR="00056D80" w:rsidRPr="00A5077A" w:rsidRDefault="00056D80" w:rsidP="00A105D5"/>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r w:rsidRPr="00A5077A">
              <w:rPr>
                <w:color w:val="231F20"/>
              </w:rPr>
              <w:t>Умение отвечать на вопр</w:t>
            </w:r>
            <w:r w:rsidRPr="00A5077A">
              <w:rPr>
                <w:color w:val="231F20"/>
              </w:rPr>
              <w:t>о</w:t>
            </w:r>
            <w:r w:rsidRPr="00A5077A">
              <w:rPr>
                <w:color w:val="231F20"/>
              </w:rPr>
              <w:t xml:space="preserve">сы по содержанию текста  </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r w:rsidR="00056D80" w:rsidRPr="00A5077A" w:rsidTr="00A105D5">
        <w:trPr>
          <w:trHeight w:val="143"/>
        </w:trPr>
        <w:tc>
          <w:tcPr>
            <w:tcW w:w="0" w:type="auto"/>
            <w:vMerge/>
            <w:tcBorders>
              <w:top w:val="nil"/>
              <w:left w:val="single" w:sz="8" w:space="0" w:color="000000"/>
              <w:bottom w:val="single" w:sz="8" w:space="0" w:color="000000"/>
              <w:right w:val="single" w:sz="8" w:space="0" w:color="000000"/>
            </w:tcBorders>
            <w:vAlign w:val="center"/>
            <w:hideMark/>
          </w:tcPr>
          <w:p w:rsidR="00056D80" w:rsidRPr="00A5077A" w:rsidRDefault="00056D80" w:rsidP="00A105D5"/>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r w:rsidRPr="00A5077A">
              <w:rPr>
                <w:color w:val="231F20"/>
              </w:rPr>
              <w:t>Умение определять тип, стиль текста</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r w:rsidR="00056D80" w:rsidRPr="00A5077A" w:rsidTr="00A105D5">
        <w:trPr>
          <w:trHeight w:val="677"/>
        </w:trPr>
        <w:tc>
          <w:tcPr>
            <w:tcW w:w="248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color w:val="231F20"/>
              </w:rPr>
              <w:t>Преобразование и  инте</w:t>
            </w:r>
            <w:r w:rsidRPr="00A5077A">
              <w:rPr>
                <w:color w:val="231F20"/>
              </w:rPr>
              <w:t>р</w:t>
            </w:r>
            <w:r w:rsidRPr="00A5077A">
              <w:rPr>
                <w:color w:val="231F20"/>
              </w:rPr>
              <w:t xml:space="preserve">претация </w:t>
            </w:r>
          </w:p>
          <w:p w:rsidR="00056D80" w:rsidRPr="00A5077A" w:rsidRDefault="00056D80" w:rsidP="00A105D5">
            <w:pPr>
              <w:jc w:val="center"/>
            </w:pPr>
            <w:r w:rsidRPr="00A5077A">
              <w:rPr>
                <w:color w:val="231F20"/>
              </w:rPr>
              <w:t>информации</w:t>
            </w:r>
          </w:p>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r w:rsidRPr="00A5077A">
              <w:rPr>
                <w:color w:val="231F20"/>
              </w:rPr>
              <w:t>Умение формулировать несложные выводы</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r w:rsidR="00056D80" w:rsidRPr="00A5077A" w:rsidTr="00A105D5">
        <w:trPr>
          <w:trHeight w:val="143"/>
        </w:trPr>
        <w:tc>
          <w:tcPr>
            <w:tcW w:w="0" w:type="auto"/>
            <w:vMerge/>
            <w:tcBorders>
              <w:top w:val="nil"/>
              <w:left w:val="single" w:sz="8" w:space="0" w:color="000000"/>
              <w:bottom w:val="single" w:sz="8" w:space="0" w:color="000000"/>
              <w:right w:val="single" w:sz="8" w:space="0" w:color="000000"/>
            </w:tcBorders>
            <w:vAlign w:val="center"/>
            <w:hideMark/>
          </w:tcPr>
          <w:p w:rsidR="00056D80" w:rsidRPr="00A5077A" w:rsidRDefault="00056D80" w:rsidP="00A105D5"/>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ind w:firstLine="34"/>
            </w:pPr>
            <w:r w:rsidRPr="00A5077A">
              <w:rPr>
                <w:color w:val="231F20"/>
              </w:rPr>
              <w:t>Умение объяснять новые (незнакомые) слова (соч</w:t>
            </w:r>
            <w:r w:rsidRPr="00A5077A">
              <w:rPr>
                <w:color w:val="231F20"/>
              </w:rPr>
              <w:t>е</w:t>
            </w:r>
            <w:r w:rsidRPr="00A5077A">
              <w:rPr>
                <w:color w:val="231F20"/>
              </w:rPr>
              <w:t xml:space="preserve">тания слов), опираясь на контекст  </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r w:rsidR="00056D80" w:rsidRPr="00A5077A" w:rsidTr="00A105D5">
        <w:trPr>
          <w:trHeight w:val="1831"/>
        </w:trPr>
        <w:tc>
          <w:tcPr>
            <w:tcW w:w="24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6D80" w:rsidRPr="00A5077A" w:rsidRDefault="00056D80" w:rsidP="00A105D5">
            <w:pPr>
              <w:jc w:val="center"/>
            </w:pPr>
            <w:r w:rsidRPr="00A5077A">
              <w:rPr>
                <w:color w:val="231F20"/>
              </w:rPr>
              <w:t xml:space="preserve">Оценка </w:t>
            </w:r>
          </w:p>
          <w:p w:rsidR="00056D80" w:rsidRPr="00A5077A" w:rsidRDefault="00056D80" w:rsidP="00A105D5">
            <w:pPr>
              <w:jc w:val="center"/>
            </w:pPr>
            <w:r w:rsidRPr="00A5077A">
              <w:rPr>
                <w:color w:val="231F20"/>
              </w:rPr>
              <w:t>информации</w:t>
            </w:r>
          </w:p>
        </w:tc>
        <w:tc>
          <w:tcPr>
            <w:tcW w:w="2617"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r w:rsidRPr="00A5077A">
              <w:rPr>
                <w:color w:val="231F20"/>
              </w:rPr>
              <w:t>Умение устно выказывать свое отношение к тексту или описываемым событ</w:t>
            </w:r>
            <w:r w:rsidRPr="00A5077A">
              <w:rPr>
                <w:color w:val="231F20"/>
              </w:rPr>
              <w:t>и</w:t>
            </w:r>
            <w:r w:rsidRPr="00A5077A">
              <w:rPr>
                <w:color w:val="231F20"/>
              </w:rPr>
              <w:t>ям на основе собственных знаний</w:t>
            </w: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87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456"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619"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c>
          <w:tcPr>
            <w:tcW w:w="1400" w:type="dxa"/>
            <w:tcBorders>
              <w:top w:val="nil"/>
              <w:left w:val="nil"/>
              <w:bottom w:val="single" w:sz="8" w:space="0" w:color="000000"/>
              <w:right w:val="single" w:sz="8" w:space="0" w:color="000000"/>
            </w:tcBorders>
            <w:tcMar>
              <w:top w:w="0" w:type="dxa"/>
              <w:left w:w="108" w:type="dxa"/>
              <w:bottom w:w="0" w:type="dxa"/>
              <w:right w:w="108" w:type="dxa"/>
            </w:tcMar>
            <w:hideMark/>
          </w:tcPr>
          <w:p w:rsidR="00056D80" w:rsidRPr="00A5077A" w:rsidRDefault="00056D80" w:rsidP="00A105D5">
            <w:pPr>
              <w:jc w:val="both"/>
            </w:pPr>
          </w:p>
        </w:tc>
      </w:tr>
    </w:tbl>
    <w:p w:rsidR="00056D80" w:rsidRDefault="00056D80" w:rsidP="00056D80">
      <w:pPr>
        <w:pStyle w:val="a4"/>
        <w:jc w:val="right"/>
      </w:pPr>
    </w:p>
    <w:p w:rsidR="00056D80" w:rsidRDefault="00056D80" w:rsidP="00056D80">
      <w:pPr>
        <w:pStyle w:val="a4"/>
        <w:jc w:val="right"/>
        <w:rPr>
          <w:rFonts w:ascii="Times New Roman" w:hAnsi="Times New Roman" w:cs="Times New Roman"/>
        </w:rPr>
      </w:pPr>
    </w:p>
    <w:p w:rsidR="00056D80" w:rsidRDefault="00056D80" w:rsidP="00056D80">
      <w:pPr>
        <w:pStyle w:val="a4"/>
        <w:jc w:val="right"/>
        <w:rPr>
          <w:rFonts w:ascii="Times New Roman" w:hAnsi="Times New Roman" w:cs="Times New Roman"/>
        </w:rPr>
      </w:pPr>
    </w:p>
    <w:p w:rsidR="002749D2" w:rsidRDefault="002749D2" w:rsidP="00056D80">
      <w:pPr>
        <w:pStyle w:val="a4"/>
        <w:jc w:val="right"/>
        <w:rPr>
          <w:rFonts w:ascii="Times New Roman" w:hAnsi="Times New Roman" w:cs="Times New Roman"/>
        </w:rPr>
      </w:pPr>
    </w:p>
    <w:p w:rsidR="002749D2" w:rsidRDefault="002749D2" w:rsidP="00056D80">
      <w:pPr>
        <w:pStyle w:val="a4"/>
        <w:jc w:val="right"/>
        <w:rPr>
          <w:rFonts w:ascii="Times New Roman" w:hAnsi="Times New Roman" w:cs="Times New Roman"/>
        </w:rPr>
      </w:pPr>
    </w:p>
    <w:p w:rsidR="002749D2" w:rsidRDefault="002749D2" w:rsidP="00056D80">
      <w:pPr>
        <w:pStyle w:val="a4"/>
        <w:jc w:val="right"/>
        <w:rPr>
          <w:rFonts w:ascii="Times New Roman" w:hAnsi="Times New Roman" w:cs="Times New Roman"/>
        </w:rPr>
      </w:pPr>
    </w:p>
    <w:p w:rsidR="002749D2" w:rsidRDefault="002749D2" w:rsidP="00056D80">
      <w:pPr>
        <w:pStyle w:val="a4"/>
        <w:jc w:val="right"/>
        <w:rPr>
          <w:rFonts w:ascii="Times New Roman" w:hAnsi="Times New Roman" w:cs="Times New Roman"/>
        </w:rPr>
      </w:pPr>
    </w:p>
    <w:p w:rsidR="002749D2" w:rsidRDefault="002749D2" w:rsidP="00056D80">
      <w:pPr>
        <w:pStyle w:val="a4"/>
        <w:jc w:val="right"/>
        <w:rPr>
          <w:rFonts w:ascii="Times New Roman" w:hAnsi="Times New Roman" w:cs="Times New Roman"/>
        </w:rPr>
      </w:pPr>
    </w:p>
    <w:p w:rsidR="00056D80" w:rsidRPr="00A5077A" w:rsidRDefault="00056D80" w:rsidP="00056D80">
      <w:pPr>
        <w:pStyle w:val="a4"/>
        <w:jc w:val="right"/>
        <w:rPr>
          <w:rFonts w:ascii="Times New Roman" w:hAnsi="Times New Roman" w:cs="Times New Roman"/>
        </w:rPr>
      </w:pPr>
      <w:r w:rsidRPr="00A5077A">
        <w:rPr>
          <w:rFonts w:ascii="Times New Roman" w:hAnsi="Times New Roman" w:cs="Times New Roman"/>
        </w:rPr>
        <w:lastRenderedPageBreak/>
        <w:t>Приложение 5.</w:t>
      </w:r>
    </w:p>
    <w:p w:rsidR="00056D80" w:rsidRPr="00A5077A" w:rsidRDefault="00056D80" w:rsidP="00056D80">
      <w:pPr>
        <w:pStyle w:val="a4"/>
        <w:jc w:val="center"/>
        <w:rPr>
          <w:rFonts w:ascii="Times New Roman" w:hAnsi="Times New Roman" w:cs="Times New Roman"/>
          <w:sz w:val="24"/>
          <w:szCs w:val="24"/>
        </w:rPr>
      </w:pPr>
      <w:r w:rsidRPr="00A5077A">
        <w:rPr>
          <w:rFonts w:ascii="Times New Roman" w:hAnsi="Times New Roman" w:cs="Times New Roman"/>
          <w:b/>
          <w:sz w:val="24"/>
          <w:szCs w:val="24"/>
        </w:rPr>
        <w:t>Таблица участия детей в общественно-значимых мероприятиях класса и школы</w:t>
      </w:r>
      <w:proofErr w:type="gramStart"/>
      <w:r w:rsidRPr="00A5077A">
        <w:rPr>
          <w:rFonts w:ascii="Times New Roman" w:hAnsi="Times New Roman" w:cs="Times New Roman"/>
          <w:sz w:val="24"/>
          <w:szCs w:val="24"/>
        </w:rPr>
        <w:t>.</w:t>
      </w:r>
      <w:proofErr w:type="gramEnd"/>
      <w:r w:rsidRPr="00A5077A">
        <w:rPr>
          <w:rFonts w:ascii="Times New Roman" w:hAnsi="Times New Roman" w:cs="Times New Roman"/>
          <w:sz w:val="24"/>
          <w:szCs w:val="24"/>
        </w:rPr>
        <w:t xml:space="preserve"> ( </w:t>
      </w:r>
      <w:r w:rsidRPr="00A5077A">
        <w:rPr>
          <w:rFonts w:ascii="Times New Roman" w:hAnsi="Times New Roman" w:cs="Times New Roman"/>
          <w:sz w:val="24"/>
          <w:szCs w:val="24"/>
          <w:u w:val="single"/>
        </w:rPr>
        <w:t xml:space="preserve">     </w:t>
      </w:r>
      <w:proofErr w:type="gramStart"/>
      <w:r w:rsidRPr="00A5077A">
        <w:rPr>
          <w:rFonts w:ascii="Times New Roman" w:hAnsi="Times New Roman" w:cs="Times New Roman"/>
          <w:sz w:val="24"/>
          <w:szCs w:val="24"/>
        </w:rPr>
        <w:t>к</w:t>
      </w:r>
      <w:proofErr w:type="gramEnd"/>
      <w:r w:rsidRPr="00A5077A">
        <w:rPr>
          <w:rFonts w:ascii="Times New Roman" w:hAnsi="Times New Roman" w:cs="Times New Roman"/>
          <w:sz w:val="24"/>
          <w:szCs w:val="24"/>
        </w:rPr>
        <w:t>ласс)</w:t>
      </w:r>
    </w:p>
    <w:tbl>
      <w:tblPr>
        <w:tblStyle w:val="a3"/>
        <w:tblW w:w="13286" w:type="dxa"/>
        <w:tblInd w:w="-34" w:type="dxa"/>
        <w:tblLayout w:type="fixed"/>
        <w:tblLook w:val="04A0"/>
      </w:tblPr>
      <w:tblGrid>
        <w:gridCol w:w="283"/>
        <w:gridCol w:w="7372"/>
        <w:gridCol w:w="1126"/>
        <w:gridCol w:w="1126"/>
        <w:gridCol w:w="1126"/>
        <w:gridCol w:w="1126"/>
        <w:gridCol w:w="1127"/>
      </w:tblGrid>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Мероприятия</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2749D2">
        <w:trPr>
          <w:trHeight w:val="313"/>
        </w:trPr>
        <w:tc>
          <w:tcPr>
            <w:tcW w:w="283"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1</w:t>
            </w:r>
          </w:p>
        </w:tc>
        <w:tc>
          <w:tcPr>
            <w:tcW w:w="7372"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Дела патриотической направленности</w:t>
            </w: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7"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 xml:space="preserve">День знаний </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памяти Беслана</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Победы</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вывода войск из Афганистана</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снятия блокады города Ленинграда</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 xml:space="preserve"> «День России»</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2</w:t>
            </w:r>
          </w:p>
        </w:tc>
        <w:tc>
          <w:tcPr>
            <w:tcW w:w="7372"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Охрана природы</w:t>
            </w: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7"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Посадка деревьев</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Экологическая викторина</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 xml:space="preserve">Экологическая </w:t>
            </w:r>
            <w:proofErr w:type="spellStart"/>
            <w:r w:rsidRPr="002749D2">
              <w:rPr>
                <w:rFonts w:ascii="Times New Roman" w:hAnsi="Times New Roman" w:cs="Times New Roman"/>
                <w:sz w:val="18"/>
              </w:rPr>
              <w:t>игра-квест</w:t>
            </w:r>
            <w:proofErr w:type="spellEnd"/>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3</w:t>
            </w:r>
          </w:p>
        </w:tc>
        <w:tc>
          <w:tcPr>
            <w:tcW w:w="7372"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Трудовые дела</w:t>
            </w: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7"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Уборка класса, школы</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Работа на пришкольном участке</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Уборка территории</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47"/>
        </w:trPr>
        <w:tc>
          <w:tcPr>
            <w:tcW w:w="283"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4</w:t>
            </w:r>
          </w:p>
        </w:tc>
        <w:tc>
          <w:tcPr>
            <w:tcW w:w="7372"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Забота о собственном здоровье</w:t>
            </w: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7"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здоровья</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Классные часы (подготовил материал)</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Неделя безопасности ДД</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Тематический</w:t>
            </w:r>
            <w:r w:rsidR="002749D2" w:rsidRPr="002749D2">
              <w:rPr>
                <w:rFonts w:ascii="Times New Roman" w:hAnsi="Times New Roman" w:cs="Times New Roman"/>
                <w:sz w:val="18"/>
              </w:rPr>
              <w:t xml:space="preserve"> час </w:t>
            </w:r>
            <w:proofErr w:type="gramStart"/>
            <w:r w:rsidR="002749D2" w:rsidRPr="002749D2">
              <w:rPr>
                <w:rFonts w:ascii="Times New Roman" w:hAnsi="Times New Roman" w:cs="Times New Roman"/>
                <w:sz w:val="18"/>
              </w:rPr>
              <w:t>к</w:t>
            </w:r>
            <w:proofErr w:type="gramEnd"/>
            <w:r w:rsidR="002749D2" w:rsidRPr="002749D2">
              <w:rPr>
                <w:rFonts w:ascii="Times New Roman" w:hAnsi="Times New Roman" w:cs="Times New Roman"/>
                <w:sz w:val="18"/>
              </w:rPr>
              <w:t xml:space="preserve"> Дню борьбы со </w:t>
            </w:r>
            <w:proofErr w:type="spellStart"/>
            <w:r w:rsidR="002749D2" w:rsidRPr="002749D2">
              <w:rPr>
                <w:rFonts w:ascii="Times New Roman" w:hAnsi="Times New Roman" w:cs="Times New Roman"/>
                <w:sz w:val="18"/>
              </w:rPr>
              <w:t>СПИДом</w:t>
            </w:r>
            <w:proofErr w:type="spellEnd"/>
            <w:r w:rsidR="002749D2" w:rsidRPr="002749D2">
              <w:rPr>
                <w:rFonts w:ascii="Times New Roman" w:hAnsi="Times New Roman" w:cs="Times New Roman"/>
                <w:sz w:val="18"/>
              </w:rPr>
              <w:t xml:space="preserve"> «</w:t>
            </w:r>
            <w:r w:rsidRPr="002749D2">
              <w:rPr>
                <w:rFonts w:ascii="Times New Roman" w:hAnsi="Times New Roman" w:cs="Times New Roman"/>
                <w:sz w:val="18"/>
              </w:rPr>
              <w:t>Сбереги себя сам»</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Урок «Международный день борьбы с наркоманией</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5</w:t>
            </w:r>
          </w:p>
        </w:tc>
        <w:tc>
          <w:tcPr>
            <w:tcW w:w="7372"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Спортивные мероприятия</w:t>
            </w: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7"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Легкая атлетика</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48"/>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Лыжные соревнования</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 xml:space="preserve">Волейбол </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Веселые старты</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 xml:space="preserve">Биатлон </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6</w:t>
            </w:r>
          </w:p>
        </w:tc>
        <w:tc>
          <w:tcPr>
            <w:tcW w:w="7372"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r w:rsidRPr="002749D2">
              <w:rPr>
                <w:rFonts w:ascii="Times New Roman" w:hAnsi="Times New Roman" w:cs="Times New Roman"/>
                <w:b/>
                <w:sz w:val="18"/>
              </w:rPr>
              <w:t>Праздники и фестивали</w:t>
            </w: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6"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c>
          <w:tcPr>
            <w:tcW w:w="1127" w:type="dxa"/>
            <w:shd w:val="clear" w:color="auto" w:fill="D9D9D9" w:themeFill="background1" w:themeFillShade="D9"/>
          </w:tcPr>
          <w:p w:rsidR="00056D80" w:rsidRPr="002749D2" w:rsidRDefault="00056D80" w:rsidP="00A105D5">
            <w:pPr>
              <w:pStyle w:val="a4"/>
              <w:rPr>
                <w:rFonts w:ascii="Times New Roman" w:hAnsi="Times New Roman" w:cs="Times New Roman"/>
                <w:b/>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Новогоднее представление</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Вечер встречи выпускников</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Последний звонок</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матери</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пожилого человека</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r w:rsidR="00056D80" w:rsidRPr="002749D2" w:rsidTr="00A105D5">
        <w:trPr>
          <w:trHeight w:val="259"/>
        </w:trPr>
        <w:tc>
          <w:tcPr>
            <w:tcW w:w="283" w:type="dxa"/>
          </w:tcPr>
          <w:p w:rsidR="00056D80" w:rsidRPr="002749D2" w:rsidRDefault="00056D80" w:rsidP="00A105D5">
            <w:pPr>
              <w:pStyle w:val="a4"/>
              <w:rPr>
                <w:rFonts w:ascii="Times New Roman" w:hAnsi="Times New Roman" w:cs="Times New Roman"/>
                <w:sz w:val="18"/>
              </w:rPr>
            </w:pPr>
          </w:p>
        </w:tc>
        <w:tc>
          <w:tcPr>
            <w:tcW w:w="7372" w:type="dxa"/>
          </w:tcPr>
          <w:p w:rsidR="00056D80" w:rsidRPr="002749D2" w:rsidRDefault="00056D80" w:rsidP="00A105D5">
            <w:pPr>
              <w:pStyle w:val="a4"/>
              <w:rPr>
                <w:rFonts w:ascii="Times New Roman" w:hAnsi="Times New Roman" w:cs="Times New Roman"/>
                <w:sz w:val="18"/>
              </w:rPr>
            </w:pPr>
            <w:r w:rsidRPr="002749D2">
              <w:rPr>
                <w:rFonts w:ascii="Times New Roman" w:hAnsi="Times New Roman" w:cs="Times New Roman"/>
                <w:sz w:val="18"/>
              </w:rPr>
              <w:t>День ученика</w:t>
            </w: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6" w:type="dxa"/>
          </w:tcPr>
          <w:p w:rsidR="00056D80" w:rsidRPr="002749D2" w:rsidRDefault="00056D80" w:rsidP="00A105D5">
            <w:pPr>
              <w:pStyle w:val="a4"/>
              <w:rPr>
                <w:rFonts w:ascii="Times New Roman" w:hAnsi="Times New Roman" w:cs="Times New Roman"/>
                <w:sz w:val="18"/>
              </w:rPr>
            </w:pPr>
          </w:p>
        </w:tc>
        <w:tc>
          <w:tcPr>
            <w:tcW w:w="1127" w:type="dxa"/>
          </w:tcPr>
          <w:p w:rsidR="00056D80" w:rsidRPr="002749D2" w:rsidRDefault="00056D80" w:rsidP="00A105D5">
            <w:pPr>
              <w:pStyle w:val="a4"/>
              <w:rPr>
                <w:rFonts w:ascii="Times New Roman" w:hAnsi="Times New Roman" w:cs="Times New Roman"/>
                <w:sz w:val="18"/>
              </w:rPr>
            </w:pPr>
          </w:p>
        </w:tc>
      </w:tr>
    </w:tbl>
    <w:p w:rsidR="00056D80" w:rsidRPr="00A5077A" w:rsidRDefault="00056D80" w:rsidP="00056D80">
      <w:pPr>
        <w:pStyle w:val="a4"/>
        <w:rPr>
          <w:rFonts w:ascii="Times New Roman" w:hAnsi="Times New Roman" w:cs="Times New Roman"/>
        </w:rPr>
      </w:pPr>
      <w:r w:rsidRPr="00A5077A">
        <w:rPr>
          <w:rFonts w:ascii="Times New Roman" w:hAnsi="Times New Roman" w:cs="Times New Roman"/>
        </w:rPr>
        <w:t xml:space="preserve">             Классный руководитель  _________________________</w:t>
      </w:r>
    </w:p>
    <w:p w:rsidR="00056D80" w:rsidRPr="00EB3C7F" w:rsidRDefault="00056D80" w:rsidP="00056D80">
      <w:pPr>
        <w:pStyle w:val="a4"/>
        <w:rPr>
          <w:sz w:val="20"/>
          <w:szCs w:val="20"/>
        </w:rPr>
      </w:pPr>
    </w:p>
    <w:p w:rsidR="00056D80" w:rsidRPr="00A5077A" w:rsidRDefault="00056D80" w:rsidP="00056D80">
      <w:pPr>
        <w:jc w:val="right"/>
      </w:pPr>
      <w:r w:rsidRPr="00A5077A">
        <w:t>Приложение 6.</w:t>
      </w:r>
    </w:p>
    <w:p w:rsidR="00056D80" w:rsidRDefault="00056D80" w:rsidP="00056D80">
      <w:pPr>
        <w:spacing w:before="28" w:after="28" w:line="100" w:lineRule="atLeast"/>
        <w:jc w:val="center"/>
        <w:rPr>
          <w:b/>
          <w:bCs/>
          <w:sz w:val="24"/>
          <w:szCs w:val="24"/>
        </w:rPr>
      </w:pPr>
      <w:r w:rsidRPr="00A5077A">
        <w:rPr>
          <w:b/>
          <w:bCs/>
          <w:sz w:val="24"/>
          <w:szCs w:val="24"/>
        </w:rPr>
        <w:t>Характеристики ученика</w:t>
      </w:r>
    </w:p>
    <w:p w:rsidR="00056D80" w:rsidRDefault="00056D80" w:rsidP="00056D80">
      <w:pPr>
        <w:spacing w:before="28" w:after="28" w:line="100" w:lineRule="atLeast"/>
        <w:jc w:val="center"/>
        <w:rPr>
          <w:b/>
          <w:bCs/>
          <w:sz w:val="24"/>
          <w:szCs w:val="24"/>
        </w:rPr>
      </w:pPr>
    </w:p>
    <w:tbl>
      <w:tblPr>
        <w:tblStyle w:val="a3"/>
        <w:tblW w:w="0" w:type="auto"/>
        <w:tblLook w:val="04A0"/>
      </w:tblPr>
      <w:tblGrid>
        <w:gridCol w:w="7393"/>
        <w:gridCol w:w="7393"/>
      </w:tblGrid>
      <w:tr w:rsidR="00056D80" w:rsidTr="00A105D5">
        <w:trPr>
          <w:trHeight w:val="459"/>
        </w:trPr>
        <w:tc>
          <w:tcPr>
            <w:tcW w:w="7393" w:type="dxa"/>
          </w:tcPr>
          <w:p w:rsidR="00056D80" w:rsidRPr="003703A0" w:rsidRDefault="00056D80" w:rsidP="00A105D5">
            <w:r w:rsidRPr="003703A0">
              <w:rPr>
                <w:b/>
                <w:bCs/>
              </w:rPr>
              <w:t xml:space="preserve">1. Общие сведения. </w:t>
            </w:r>
            <w:r w:rsidRPr="003703A0">
              <w:t xml:space="preserve">ФИО. Дата рождения. </w:t>
            </w:r>
          </w:p>
          <w:p w:rsidR="00056D80" w:rsidRPr="003703A0" w:rsidRDefault="00056D80" w:rsidP="00A105D5">
            <w:pPr>
              <w:rPr>
                <w:b/>
                <w:bCs/>
              </w:rPr>
            </w:pPr>
            <w:r w:rsidRPr="003703A0">
              <w:rPr>
                <w:b/>
                <w:bCs/>
              </w:rPr>
              <w:t xml:space="preserve">                                    </w:t>
            </w:r>
            <w:r w:rsidRPr="003703A0">
              <w:t>Дата поступления в данное учебное учреждение.</w:t>
            </w:r>
          </w:p>
        </w:tc>
        <w:tc>
          <w:tcPr>
            <w:tcW w:w="7393" w:type="dxa"/>
          </w:tcPr>
          <w:p w:rsidR="00056D80" w:rsidRPr="003703A0" w:rsidRDefault="00056D80" w:rsidP="00A105D5">
            <w:r w:rsidRPr="003703A0">
              <w:rPr>
                <w:b/>
                <w:bCs/>
              </w:rPr>
              <w:t xml:space="preserve">6. Активность на уроках. </w:t>
            </w:r>
            <w:r w:rsidRPr="003703A0">
              <w:t xml:space="preserve">Высокая / низкая. </w:t>
            </w:r>
          </w:p>
          <w:p w:rsidR="00056D80" w:rsidRPr="003703A0" w:rsidRDefault="00056D80" w:rsidP="00A105D5">
            <w:pPr>
              <w:rPr>
                <w:b/>
                <w:bCs/>
              </w:rPr>
            </w:pPr>
            <w:r w:rsidRPr="003703A0">
              <w:rPr>
                <w:b/>
                <w:bCs/>
              </w:rPr>
              <w:t xml:space="preserve">                                               </w:t>
            </w:r>
            <w:r w:rsidRPr="003703A0">
              <w:t>Постоянная / периодическая.</w:t>
            </w:r>
          </w:p>
        </w:tc>
      </w:tr>
      <w:tr w:rsidR="00056D80" w:rsidTr="00A105D5">
        <w:tc>
          <w:tcPr>
            <w:tcW w:w="7393" w:type="dxa"/>
          </w:tcPr>
          <w:p w:rsidR="00056D80" w:rsidRPr="003703A0" w:rsidRDefault="00056D80" w:rsidP="00A105D5">
            <w:r w:rsidRPr="003703A0">
              <w:rPr>
                <w:b/>
                <w:bCs/>
              </w:rPr>
              <w:t xml:space="preserve">2. Данные о семье. </w:t>
            </w:r>
            <w:r w:rsidRPr="003703A0">
              <w:t xml:space="preserve">Семья полная / неполная. </w:t>
            </w:r>
          </w:p>
          <w:p w:rsidR="00056D80" w:rsidRPr="003703A0" w:rsidRDefault="00056D80" w:rsidP="00A105D5">
            <w:r w:rsidRPr="003703A0">
              <w:rPr>
                <w:b/>
                <w:bCs/>
              </w:rPr>
              <w:t xml:space="preserve">                                 </w:t>
            </w:r>
            <w:r w:rsidRPr="003703A0">
              <w:t>Информация о совместно проживающих родственниках.</w:t>
            </w:r>
          </w:p>
          <w:p w:rsidR="00056D80" w:rsidRPr="003703A0" w:rsidRDefault="00056D80" w:rsidP="00A105D5">
            <w:pPr>
              <w:jc w:val="center"/>
              <w:rPr>
                <w:b/>
                <w:bCs/>
              </w:rPr>
            </w:pPr>
          </w:p>
        </w:tc>
        <w:tc>
          <w:tcPr>
            <w:tcW w:w="7393" w:type="dxa"/>
          </w:tcPr>
          <w:p w:rsidR="00056D80" w:rsidRPr="003703A0" w:rsidRDefault="00056D80" w:rsidP="00A105D5">
            <w:pPr>
              <w:rPr>
                <w:b/>
                <w:bCs/>
              </w:rPr>
            </w:pPr>
            <w:r w:rsidRPr="003703A0">
              <w:rPr>
                <w:b/>
                <w:bCs/>
              </w:rPr>
              <w:t>7. Эмоционально-волевая сфера.</w:t>
            </w:r>
          </w:p>
          <w:p w:rsidR="00056D80" w:rsidRPr="003703A0" w:rsidRDefault="00056D80" w:rsidP="00A105D5">
            <w:r w:rsidRPr="003703A0">
              <w:rPr>
                <w:b/>
                <w:bCs/>
              </w:rPr>
              <w:t xml:space="preserve">                                         </w:t>
            </w:r>
            <w:r w:rsidRPr="003703A0">
              <w:t xml:space="preserve">Дисциплинированность / недисциплинированность,  </w:t>
            </w:r>
          </w:p>
          <w:p w:rsidR="00056D80" w:rsidRPr="003703A0" w:rsidRDefault="00056D80" w:rsidP="00A105D5">
            <w:r w:rsidRPr="003703A0">
              <w:rPr>
                <w:b/>
                <w:bCs/>
              </w:rPr>
              <w:t xml:space="preserve">                                       </w:t>
            </w:r>
            <w:r w:rsidRPr="003703A0">
              <w:t xml:space="preserve">  усидчивость / возбудимость,</w:t>
            </w:r>
          </w:p>
          <w:p w:rsidR="00056D80" w:rsidRPr="003703A0" w:rsidRDefault="00056D80" w:rsidP="00A105D5">
            <w:r w:rsidRPr="003703A0">
              <w:t xml:space="preserve">                                         ответственность / безответственность,</w:t>
            </w:r>
          </w:p>
          <w:p w:rsidR="00056D80" w:rsidRPr="003703A0" w:rsidRDefault="00056D80" w:rsidP="00A105D5">
            <w:r w:rsidRPr="003703A0">
              <w:t xml:space="preserve">                                         принятие / отторжение воспитательных мер, </w:t>
            </w:r>
          </w:p>
          <w:p w:rsidR="00056D80" w:rsidRPr="003703A0" w:rsidRDefault="00056D80" w:rsidP="00A105D5">
            <w:pPr>
              <w:rPr>
                <w:b/>
                <w:bCs/>
              </w:rPr>
            </w:pPr>
            <w:r w:rsidRPr="003703A0">
              <w:t xml:space="preserve">                                         завышенная / адекватная / низкая самооценка.</w:t>
            </w:r>
          </w:p>
        </w:tc>
      </w:tr>
      <w:tr w:rsidR="00056D80" w:rsidTr="00A105D5">
        <w:tc>
          <w:tcPr>
            <w:tcW w:w="7393" w:type="dxa"/>
          </w:tcPr>
          <w:p w:rsidR="00056D80" w:rsidRPr="003703A0" w:rsidRDefault="00056D80" w:rsidP="00A105D5">
            <w:r w:rsidRPr="003703A0">
              <w:rPr>
                <w:b/>
                <w:bCs/>
              </w:rPr>
              <w:t xml:space="preserve">3. Физическое состояние. </w:t>
            </w:r>
            <w:r w:rsidRPr="003703A0">
              <w:t>Наличие / отсутствие хронических заболеваний,</w:t>
            </w:r>
          </w:p>
          <w:p w:rsidR="00056D80" w:rsidRPr="003703A0" w:rsidRDefault="00056D80" w:rsidP="00A105D5">
            <w:r w:rsidRPr="003703A0">
              <w:rPr>
                <w:b/>
                <w:bCs/>
              </w:rPr>
              <w:t xml:space="preserve">                                              </w:t>
            </w:r>
            <w:r w:rsidRPr="003703A0">
              <w:t xml:space="preserve"> отклонений в физическом развитии. </w:t>
            </w:r>
          </w:p>
          <w:p w:rsidR="00056D80" w:rsidRPr="003703A0" w:rsidRDefault="00056D80" w:rsidP="00A105D5">
            <w:r w:rsidRPr="003703A0">
              <w:t xml:space="preserve">                                                Состояния зрения и слуха.</w:t>
            </w:r>
          </w:p>
          <w:p w:rsidR="00056D80" w:rsidRPr="003703A0" w:rsidRDefault="00056D80" w:rsidP="00A105D5">
            <w:pPr>
              <w:jc w:val="center"/>
              <w:rPr>
                <w:b/>
                <w:bCs/>
              </w:rPr>
            </w:pPr>
          </w:p>
        </w:tc>
        <w:tc>
          <w:tcPr>
            <w:tcW w:w="7393" w:type="dxa"/>
          </w:tcPr>
          <w:p w:rsidR="00056D80" w:rsidRPr="003703A0" w:rsidRDefault="00056D80" w:rsidP="00A105D5">
            <w:r w:rsidRPr="003703A0">
              <w:rPr>
                <w:b/>
                <w:bCs/>
              </w:rPr>
              <w:t xml:space="preserve">8. Коммуникативная сфера. </w:t>
            </w:r>
            <w:r w:rsidRPr="003703A0">
              <w:t xml:space="preserve">Общительность / необщительность, </w:t>
            </w:r>
          </w:p>
          <w:p w:rsidR="00056D80" w:rsidRPr="003703A0" w:rsidRDefault="00056D80" w:rsidP="00A105D5">
            <w:r w:rsidRPr="003703A0">
              <w:rPr>
                <w:b/>
                <w:bCs/>
              </w:rPr>
              <w:t xml:space="preserve">                                                    </w:t>
            </w:r>
            <w:r w:rsidRPr="003703A0">
              <w:t>открытость / замкнутость,</w:t>
            </w:r>
          </w:p>
          <w:p w:rsidR="00056D80" w:rsidRPr="003703A0" w:rsidRDefault="00056D80" w:rsidP="00A105D5">
            <w:r w:rsidRPr="003703A0">
              <w:t xml:space="preserve">                                                    наличие / отсутствие лидерских качеств, </w:t>
            </w:r>
          </w:p>
          <w:p w:rsidR="00056D80" w:rsidRPr="003703A0" w:rsidRDefault="00056D80" w:rsidP="00A105D5">
            <w:pPr>
              <w:rPr>
                <w:b/>
                <w:bCs/>
              </w:rPr>
            </w:pPr>
            <w:r w:rsidRPr="003703A0">
              <w:t xml:space="preserve">                                                     дружелюбность / конфликтность.</w:t>
            </w:r>
          </w:p>
        </w:tc>
      </w:tr>
      <w:tr w:rsidR="00056D80" w:rsidTr="00A105D5">
        <w:tc>
          <w:tcPr>
            <w:tcW w:w="7393" w:type="dxa"/>
          </w:tcPr>
          <w:p w:rsidR="00056D80" w:rsidRPr="003703A0" w:rsidRDefault="00056D80" w:rsidP="00A105D5">
            <w:r w:rsidRPr="003703A0">
              <w:rPr>
                <w:b/>
                <w:bCs/>
              </w:rPr>
              <w:t xml:space="preserve">4. Отношение к учебе. </w:t>
            </w:r>
            <w:r w:rsidRPr="003703A0">
              <w:t xml:space="preserve">Наличие / отсутствие интереса к учебе, </w:t>
            </w:r>
          </w:p>
          <w:p w:rsidR="00056D80" w:rsidRPr="003703A0" w:rsidRDefault="00056D80" w:rsidP="00A105D5">
            <w:r w:rsidRPr="003703A0">
              <w:rPr>
                <w:b/>
                <w:bCs/>
              </w:rPr>
              <w:t xml:space="preserve">                                       </w:t>
            </w:r>
            <w:r w:rsidRPr="003703A0">
              <w:t xml:space="preserve">серьезность / несерьезность, </w:t>
            </w:r>
          </w:p>
          <w:p w:rsidR="00056D80" w:rsidRPr="003703A0" w:rsidRDefault="00056D80" w:rsidP="00A105D5">
            <w:r w:rsidRPr="003703A0">
              <w:t xml:space="preserve">                                        ответственность / безалаберность, </w:t>
            </w:r>
          </w:p>
          <w:p w:rsidR="00056D80" w:rsidRPr="003703A0" w:rsidRDefault="00056D80" w:rsidP="00A105D5">
            <w:r w:rsidRPr="003703A0">
              <w:t xml:space="preserve">                                         трудолюбие / склонность к лени,</w:t>
            </w:r>
          </w:p>
          <w:p w:rsidR="00056D80" w:rsidRPr="003703A0" w:rsidRDefault="00056D80" w:rsidP="00A105D5">
            <w:pPr>
              <w:rPr>
                <w:b/>
                <w:bCs/>
              </w:rPr>
            </w:pPr>
            <w:r w:rsidRPr="003703A0">
              <w:t xml:space="preserve">                                          сильный/средний/слабый ученик.</w:t>
            </w:r>
          </w:p>
        </w:tc>
        <w:tc>
          <w:tcPr>
            <w:tcW w:w="7393" w:type="dxa"/>
          </w:tcPr>
          <w:p w:rsidR="00056D80" w:rsidRPr="003703A0" w:rsidRDefault="00056D80" w:rsidP="00A105D5">
            <w:r w:rsidRPr="003703A0">
              <w:rPr>
                <w:b/>
                <w:bCs/>
              </w:rPr>
              <w:t xml:space="preserve">9. Морально-эстетические качества. </w:t>
            </w:r>
            <w:r w:rsidRPr="003703A0">
              <w:t xml:space="preserve">Правдивость / склонность к </w:t>
            </w:r>
            <w:proofErr w:type="gramStart"/>
            <w:r w:rsidRPr="003703A0">
              <w:t>вранью</w:t>
            </w:r>
            <w:proofErr w:type="gramEnd"/>
            <w:r w:rsidRPr="003703A0">
              <w:t>,</w:t>
            </w:r>
          </w:p>
          <w:p w:rsidR="00056D80" w:rsidRPr="003703A0" w:rsidRDefault="00056D80" w:rsidP="00A105D5">
            <w:r w:rsidRPr="003703A0">
              <w:rPr>
                <w:b/>
                <w:bCs/>
              </w:rPr>
              <w:t xml:space="preserve">                                                                  </w:t>
            </w:r>
            <w:r w:rsidRPr="003703A0">
              <w:t xml:space="preserve"> наличие / отсутствие </w:t>
            </w:r>
            <w:proofErr w:type="spellStart"/>
            <w:r w:rsidRPr="003703A0">
              <w:t>эмпатии</w:t>
            </w:r>
            <w:proofErr w:type="spellEnd"/>
            <w:r w:rsidRPr="003703A0">
              <w:t xml:space="preserve">, </w:t>
            </w:r>
          </w:p>
          <w:p w:rsidR="00056D80" w:rsidRPr="003703A0" w:rsidRDefault="00056D80" w:rsidP="00A105D5">
            <w:r w:rsidRPr="003703A0">
              <w:t xml:space="preserve">                                                                   стремления помогать окружающим, </w:t>
            </w:r>
          </w:p>
          <w:p w:rsidR="00056D80" w:rsidRPr="003703A0" w:rsidRDefault="00056D80" w:rsidP="00A105D5">
            <w:r w:rsidRPr="003703A0">
              <w:t xml:space="preserve">                                                                принципиальность / беспринципность.</w:t>
            </w:r>
          </w:p>
          <w:p w:rsidR="00056D80" w:rsidRPr="003703A0" w:rsidRDefault="00056D80" w:rsidP="00A105D5">
            <w:pPr>
              <w:jc w:val="center"/>
              <w:rPr>
                <w:b/>
                <w:bCs/>
              </w:rPr>
            </w:pPr>
          </w:p>
        </w:tc>
      </w:tr>
      <w:tr w:rsidR="00056D80" w:rsidTr="00A105D5">
        <w:tc>
          <w:tcPr>
            <w:tcW w:w="7393" w:type="dxa"/>
          </w:tcPr>
          <w:p w:rsidR="00056D80" w:rsidRPr="003703A0" w:rsidRDefault="00056D80" w:rsidP="00A105D5">
            <w:r w:rsidRPr="003703A0">
              <w:rPr>
                <w:b/>
                <w:bCs/>
              </w:rPr>
              <w:t xml:space="preserve">5. Интеллектуальная сфера. </w:t>
            </w:r>
            <w:r w:rsidRPr="003703A0">
              <w:t xml:space="preserve">Внимательный / рассеянный, </w:t>
            </w:r>
          </w:p>
          <w:p w:rsidR="00056D80" w:rsidRPr="003703A0" w:rsidRDefault="00056D80" w:rsidP="00A105D5">
            <w:r w:rsidRPr="003703A0">
              <w:rPr>
                <w:b/>
                <w:bCs/>
              </w:rPr>
              <w:t xml:space="preserve">                                                    </w:t>
            </w:r>
            <w:r w:rsidRPr="003703A0">
              <w:t xml:space="preserve">хорошо / плохо запоминает материал, </w:t>
            </w:r>
          </w:p>
          <w:p w:rsidR="00056D80" w:rsidRPr="003703A0" w:rsidRDefault="00056D80" w:rsidP="00A105D5">
            <w:r w:rsidRPr="003703A0">
              <w:t xml:space="preserve">                                                     воображение развито / нет, </w:t>
            </w:r>
          </w:p>
          <w:p w:rsidR="00056D80" w:rsidRPr="003703A0" w:rsidRDefault="00056D80" w:rsidP="00A105D5">
            <w:r w:rsidRPr="003703A0">
              <w:t xml:space="preserve">                                            </w:t>
            </w:r>
            <w:proofErr w:type="gramStart"/>
            <w:r w:rsidRPr="003703A0">
              <w:t>склонен</w:t>
            </w:r>
            <w:proofErr w:type="gramEnd"/>
            <w:r w:rsidRPr="003703A0">
              <w:t xml:space="preserve"> анализировать информацию / не склонен.</w:t>
            </w:r>
          </w:p>
          <w:p w:rsidR="00056D80" w:rsidRPr="003703A0" w:rsidRDefault="00056D80" w:rsidP="00A105D5">
            <w:pPr>
              <w:jc w:val="center"/>
              <w:rPr>
                <w:b/>
                <w:bCs/>
              </w:rPr>
            </w:pPr>
          </w:p>
        </w:tc>
        <w:tc>
          <w:tcPr>
            <w:tcW w:w="7393" w:type="dxa"/>
          </w:tcPr>
          <w:p w:rsidR="00056D80" w:rsidRPr="003703A0" w:rsidRDefault="00056D80" w:rsidP="00A105D5">
            <w:r w:rsidRPr="003703A0">
              <w:rPr>
                <w:b/>
                <w:bCs/>
              </w:rPr>
              <w:t xml:space="preserve">10. Увлечения. </w:t>
            </w:r>
            <w:r w:rsidRPr="003703A0">
              <w:t>Наличие / отсутствие увлечений.</w:t>
            </w:r>
          </w:p>
          <w:p w:rsidR="00056D80" w:rsidRPr="003703A0" w:rsidRDefault="00056D80" w:rsidP="00A105D5">
            <w:r w:rsidRPr="003703A0">
              <w:t xml:space="preserve">                            Информация о посещаемых кружках и секциях.</w:t>
            </w:r>
          </w:p>
          <w:p w:rsidR="00056D80" w:rsidRPr="003703A0" w:rsidRDefault="00056D80" w:rsidP="00A105D5">
            <w:pPr>
              <w:jc w:val="center"/>
              <w:rPr>
                <w:b/>
                <w:bCs/>
              </w:rPr>
            </w:pPr>
          </w:p>
        </w:tc>
      </w:tr>
    </w:tbl>
    <w:p w:rsidR="00056D80" w:rsidRPr="00A5077A" w:rsidRDefault="00056D80" w:rsidP="00056D80">
      <w:pPr>
        <w:spacing w:before="28" w:after="28" w:line="100" w:lineRule="atLeast"/>
        <w:jc w:val="center"/>
        <w:rPr>
          <w:b/>
          <w:bCs/>
          <w:sz w:val="24"/>
          <w:szCs w:val="24"/>
        </w:rPr>
      </w:pPr>
    </w:p>
    <w:p w:rsidR="00056D80" w:rsidRDefault="00056D80" w:rsidP="00056D80">
      <w:pPr>
        <w:jc w:val="right"/>
        <w:sectPr w:rsidR="00056D80" w:rsidSect="002749D2">
          <w:pgSz w:w="16838" w:h="11906" w:orient="landscape"/>
          <w:pgMar w:top="567" w:right="707" w:bottom="993" w:left="1134" w:header="709" w:footer="709" w:gutter="0"/>
          <w:cols w:space="708"/>
          <w:docGrid w:linePitch="360"/>
        </w:sectPr>
      </w:pPr>
    </w:p>
    <w:p w:rsidR="00056D80" w:rsidRPr="002A1E55" w:rsidRDefault="00056D80" w:rsidP="00056D80">
      <w:pPr>
        <w:jc w:val="right"/>
      </w:pPr>
      <w:r w:rsidRPr="002A1E55">
        <w:lastRenderedPageBreak/>
        <w:t>Приложение 7.</w:t>
      </w:r>
    </w:p>
    <w:p w:rsidR="00056D80" w:rsidRPr="002749D2" w:rsidRDefault="00056D80" w:rsidP="00056D80">
      <w:pPr>
        <w:ind w:left="360"/>
        <w:jc w:val="center"/>
        <w:rPr>
          <w:sz w:val="22"/>
          <w:szCs w:val="22"/>
        </w:rPr>
      </w:pPr>
      <w:r w:rsidRPr="002749D2">
        <w:rPr>
          <w:sz w:val="22"/>
          <w:szCs w:val="22"/>
        </w:rPr>
        <w:t>МБОУ Покров-Рогульская СШ</w:t>
      </w:r>
    </w:p>
    <w:p w:rsidR="00056D80" w:rsidRPr="002749D2" w:rsidRDefault="00056D80" w:rsidP="00056D80">
      <w:pPr>
        <w:ind w:left="360"/>
        <w:jc w:val="center"/>
        <w:rPr>
          <w:sz w:val="22"/>
          <w:szCs w:val="22"/>
        </w:rPr>
      </w:pPr>
    </w:p>
    <w:p w:rsidR="00056D80" w:rsidRPr="002749D2" w:rsidRDefault="00056D80" w:rsidP="00056D80">
      <w:pPr>
        <w:ind w:left="360"/>
        <w:jc w:val="center"/>
        <w:rPr>
          <w:b/>
          <w:sz w:val="22"/>
          <w:szCs w:val="22"/>
        </w:rPr>
      </w:pPr>
      <w:r w:rsidRPr="002749D2">
        <w:rPr>
          <w:b/>
          <w:sz w:val="22"/>
          <w:szCs w:val="22"/>
        </w:rPr>
        <w:t>ПОРТФОЛИО</w:t>
      </w:r>
    </w:p>
    <w:p w:rsidR="00056D80" w:rsidRPr="002749D2" w:rsidRDefault="00056D80" w:rsidP="00056D80">
      <w:pPr>
        <w:ind w:left="360"/>
        <w:jc w:val="center"/>
        <w:rPr>
          <w:sz w:val="22"/>
          <w:szCs w:val="22"/>
        </w:rPr>
      </w:pPr>
      <w:r w:rsidRPr="002749D2">
        <w:rPr>
          <w:sz w:val="22"/>
          <w:szCs w:val="22"/>
        </w:rPr>
        <w:t>_____________________________</w:t>
      </w:r>
    </w:p>
    <w:p w:rsidR="00056D80" w:rsidRPr="002749D2" w:rsidRDefault="00056D80" w:rsidP="00056D80">
      <w:pPr>
        <w:ind w:left="360"/>
        <w:jc w:val="center"/>
        <w:rPr>
          <w:sz w:val="22"/>
          <w:szCs w:val="22"/>
        </w:rPr>
      </w:pPr>
      <w:r w:rsidRPr="002749D2">
        <w:rPr>
          <w:sz w:val="22"/>
          <w:szCs w:val="22"/>
        </w:rPr>
        <w:t>_____________________________</w:t>
      </w:r>
    </w:p>
    <w:p w:rsidR="00056D80" w:rsidRPr="002749D2" w:rsidRDefault="00056D80" w:rsidP="00056D80">
      <w:pPr>
        <w:rPr>
          <w:sz w:val="22"/>
          <w:szCs w:val="22"/>
          <w:u w:val="single"/>
        </w:rPr>
      </w:pPr>
      <w:r w:rsidRPr="002749D2">
        <w:rPr>
          <w:sz w:val="22"/>
          <w:szCs w:val="22"/>
          <w:u w:val="single"/>
        </w:rPr>
        <w:t>1. Личная информация</w:t>
      </w:r>
    </w:p>
    <w:p w:rsidR="00056D80" w:rsidRPr="002749D2" w:rsidRDefault="00056D80" w:rsidP="00056D80">
      <w:pPr>
        <w:rPr>
          <w:sz w:val="22"/>
          <w:szCs w:val="22"/>
          <w:u w:val="single"/>
        </w:rPr>
      </w:pPr>
      <w:r w:rsidRPr="002749D2">
        <w:rPr>
          <w:sz w:val="22"/>
          <w:szCs w:val="22"/>
          <w:u w:val="single"/>
        </w:rPr>
        <w:t xml:space="preserve">2.  Успеваемость </w:t>
      </w:r>
    </w:p>
    <w:tbl>
      <w:tblPr>
        <w:tblStyle w:val="a3"/>
        <w:tblW w:w="9878" w:type="dxa"/>
        <w:tblInd w:w="108" w:type="dxa"/>
        <w:tblLook w:val="04A0"/>
      </w:tblPr>
      <w:tblGrid>
        <w:gridCol w:w="1656"/>
        <w:gridCol w:w="1701"/>
        <w:gridCol w:w="1560"/>
        <w:gridCol w:w="1701"/>
        <w:gridCol w:w="1559"/>
        <w:gridCol w:w="1701"/>
      </w:tblGrid>
      <w:tr w:rsidR="00056D80" w:rsidRPr="002749D2" w:rsidTr="002749D2">
        <w:trPr>
          <w:trHeight w:val="631"/>
        </w:trPr>
        <w:tc>
          <w:tcPr>
            <w:tcW w:w="1656" w:type="dxa"/>
          </w:tcPr>
          <w:p w:rsidR="00056D80" w:rsidRPr="002749D2" w:rsidRDefault="00056D80" w:rsidP="00A105D5">
            <w:pPr>
              <w:pStyle w:val="a7"/>
              <w:ind w:left="0"/>
              <w:jc w:val="center"/>
              <w:rPr>
                <w:rFonts w:ascii="Times New Roman" w:hAnsi="Times New Roman" w:cs="Times New Roman"/>
              </w:rPr>
            </w:pPr>
          </w:p>
        </w:tc>
        <w:tc>
          <w:tcPr>
            <w:tcW w:w="1701"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5 класс</w:t>
            </w:r>
          </w:p>
        </w:tc>
        <w:tc>
          <w:tcPr>
            <w:tcW w:w="1560"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6 класс</w:t>
            </w:r>
          </w:p>
        </w:tc>
        <w:tc>
          <w:tcPr>
            <w:tcW w:w="1701"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7 класс</w:t>
            </w:r>
          </w:p>
        </w:tc>
        <w:tc>
          <w:tcPr>
            <w:tcW w:w="1559"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8 класс</w:t>
            </w:r>
          </w:p>
        </w:tc>
        <w:tc>
          <w:tcPr>
            <w:tcW w:w="1701"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9 класс</w:t>
            </w:r>
          </w:p>
        </w:tc>
      </w:tr>
      <w:tr w:rsidR="00056D80" w:rsidRPr="002749D2" w:rsidTr="002749D2">
        <w:trPr>
          <w:trHeight w:val="631"/>
        </w:trPr>
        <w:tc>
          <w:tcPr>
            <w:tcW w:w="1656" w:type="dxa"/>
          </w:tcPr>
          <w:p w:rsidR="00056D80" w:rsidRPr="002749D2" w:rsidRDefault="00056D80" w:rsidP="00A105D5">
            <w:pPr>
              <w:pStyle w:val="a7"/>
              <w:ind w:left="0"/>
              <w:rPr>
                <w:rFonts w:ascii="Times New Roman" w:hAnsi="Times New Roman" w:cs="Times New Roman"/>
              </w:rPr>
            </w:pPr>
            <w:r w:rsidRPr="002749D2">
              <w:rPr>
                <w:rFonts w:ascii="Times New Roman" w:hAnsi="Times New Roman" w:cs="Times New Roman"/>
              </w:rPr>
              <w:t>Средний бал</w:t>
            </w:r>
          </w:p>
        </w:tc>
        <w:tc>
          <w:tcPr>
            <w:tcW w:w="1701" w:type="dxa"/>
          </w:tcPr>
          <w:p w:rsidR="00056D80" w:rsidRPr="002749D2" w:rsidRDefault="00056D80" w:rsidP="00A105D5">
            <w:pPr>
              <w:pStyle w:val="a7"/>
              <w:ind w:left="0"/>
              <w:rPr>
                <w:rFonts w:ascii="Times New Roman" w:hAnsi="Times New Roman" w:cs="Times New Roman"/>
              </w:rPr>
            </w:pPr>
          </w:p>
        </w:tc>
        <w:tc>
          <w:tcPr>
            <w:tcW w:w="1560" w:type="dxa"/>
          </w:tcPr>
          <w:p w:rsidR="00056D80" w:rsidRPr="002749D2" w:rsidRDefault="00056D80" w:rsidP="00A105D5">
            <w:pPr>
              <w:pStyle w:val="a7"/>
              <w:ind w:left="0"/>
              <w:rPr>
                <w:rFonts w:ascii="Times New Roman" w:hAnsi="Times New Roman" w:cs="Times New Roman"/>
              </w:rPr>
            </w:pPr>
          </w:p>
        </w:tc>
        <w:tc>
          <w:tcPr>
            <w:tcW w:w="1701" w:type="dxa"/>
          </w:tcPr>
          <w:p w:rsidR="00056D80" w:rsidRPr="002749D2" w:rsidRDefault="00056D80" w:rsidP="00A105D5">
            <w:pPr>
              <w:pStyle w:val="a7"/>
              <w:ind w:left="0"/>
              <w:rPr>
                <w:rFonts w:ascii="Times New Roman" w:hAnsi="Times New Roman" w:cs="Times New Roman"/>
              </w:rPr>
            </w:pPr>
          </w:p>
        </w:tc>
        <w:tc>
          <w:tcPr>
            <w:tcW w:w="1559" w:type="dxa"/>
          </w:tcPr>
          <w:p w:rsidR="00056D80" w:rsidRPr="002749D2" w:rsidRDefault="00056D80" w:rsidP="00A105D5">
            <w:pPr>
              <w:pStyle w:val="a7"/>
              <w:ind w:left="0"/>
              <w:rPr>
                <w:rFonts w:ascii="Times New Roman" w:hAnsi="Times New Roman" w:cs="Times New Roman"/>
              </w:rPr>
            </w:pPr>
          </w:p>
        </w:tc>
        <w:tc>
          <w:tcPr>
            <w:tcW w:w="1701" w:type="dxa"/>
          </w:tcPr>
          <w:p w:rsidR="00056D80" w:rsidRPr="002749D2" w:rsidRDefault="00056D80" w:rsidP="00A105D5">
            <w:pPr>
              <w:pStyle w:val="a7"/>
              <w:ind w:left="0"/>
              <w:rPr>
                <w:rFonts w:ascii="Times New Roman" w:hAnsi="Times New Roman" w:cs="Times New Roman"/>
              </w:rPr>
            </w:pPr>
          </w:p>
        </w:tc>
      </w:tr>
    </w:tbl>
    <w:p w:rsidR="00056D80" w:rsidRPr="002749D2" w:rsidRDefault="00056D80" w:rsidP="00056D80">
      <w:pPr>
        <w:pStyle w:val="a7"/>
        <w:rPr>
          <w:rFonts w:ascii="Times New Roman" w:hAnsi="Times New Roman" w:cs="Times New Roman"/>
          <w:u w:val="single"/>
        </w:rPr>
      </w:pPr>
    </w:p>
    <w:p w:rsidR="00056D80" w:rsidRPr="002749D2" w:rsidRDefault="00056D80" w:rsidP="00056D80">
      <w:pPr>
        <w:pStyle w:val="a7"/>
        <w:rPr>
          <w:rFonts w:ascii="Times New Roman" w:hAnsi="Times New Roman" w:cs="Times New Roman"/>
          <w:u w:val="single"/>
        </w:rPr>
      </w:pPr>
      <w:r w:rsidRPr="002749D2">
        <w:rPr>
          <w:rFonts w:ascii="Times New Roman" w:hAnsi="Times New Roman" w:cs="Times New Roman"/>
          <w:u w:val="single"/>
        </w:rPr>
        <w:t>Критерии оценивания</w:t>
      </w:r>
    </w:p>
    <w:p w:rsidR="00056D80" w:rsidRPr="002749D2" w:rsidRDefault="00056D80" w:rsidP="00056D80">
      <w:pPr>
        <w:pStyle w:val="a7"/>
        <w:rPr>
          <w:rFonts w:ascii="Times New Roman" w:hAnsi="Times New Roman" w:cs="Times New Roman"/>
          <w:u w:val="single"/>
        </w:rPr>
      </w:pP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Менее  3.0                -      0 баллов</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       От 3.0  до  3.4   -      4 балла</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       От 3.5  до  3.9   -      6 баллов</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        от 4.0  до  4.4   -      8 баллов</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        от 4.5  до  5.0   –   10 баллов </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               </w:t>
      </w:r>
    </w:p>
    <w:p w:rsidR="00056D80" w:rsidRPr="002749D2" w:rsidRDefault="00056D80" w:rsidP="00056D80">
      <w:pPr>
        <w:rPr>
          <w:sz w:val="22"/>
          <w:szCs w:val="22"/>
          <w:u w:val="single"/>
        </w:rPr>
      </w:pPr>
      <w:r w:rsidRPr="002749D2">
        <w:rPr>
          <w:sz w:val="22"/>
          <w:szCs w:val="22"/>
          <w:u w:val="single"/>
        </w:rPr>
        <w:t>3. Олимпиады</w:t>
      </w:r>
    </w:p>
    <w:tbl>
      <w:tblPr>
        <w:tblStyle w:val="a3"/>
        <w:tblW w:w="9923" w:type="dxa"/>
        <w:tblInd w:w="108" w:type="dxa"/>
        <w:tblLook w:val="04A0"/>
      </w:tblPr>
      <w:tblGrid>
        <w:gridCol w:w="1656"/>
        <w:gridCol w:w="2030"/>
        <w:gridCol w:w="1984"/>
        <w:gridCol w:w="1179"/>
        <w:gridCol w:w="1940"/>
        <w:gridCol w:w="1134"/>
      </w:tblGrid>
      <w:tr w:rsidR="00056D80" w:rsidRPr="002749D2" w:rsidTr="002749D2">
        <w:trPr>
          <w:trHeight w:val="428"/>
        </w:trPr>
        <w:tc>
          <w:tcPr>
            <w:tcW w:w="1656" w:type="dxa"/>
          </w:tcPr>
          <w:p w:rsidR="00056D80" w:rsidRPr="002749D2" w:rsidRDefault="00056D80" w:rsidP="00A105D5">
            <w:pPr>
              <w:pStyle w:val="a7"/>
              <w:ind w:left="0"/>
              <w:rPr>
                <w:rFonts w:ascii="Times New Roman" w:hAnsi="Times New Roman" w:cs="Times New Roman"/>
              </w:rPr>
            </w:pPr>
          </w:p>
        </w:tc>
        <w:tc>
          <w:tcPr>
            <w:tcW w:w="2030"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5 класс</w:t>
            </w:r>
          </w:p>
        </w:tc>
        <w:tc>
          <w:tcPr>
            <w:tcW w:w="1984"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6 класс</w:t>
            </w:r>
          </w:p>
        </w:tc>
        <w:tc>
          <w:tcPr>
            <w:tcW w:w="1179"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7 класс</w:t>
            </w:r>
          </w:p>
        </w:tc>
        <w:tc>
          <w:tcPr>
            <w:tcW w:w="1940"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8 класс</w:t>
            </w:r>
          </w:p>
        </w:tc>
        <w:tc>
          <w:tcPr>
            <w:tcW w:w="1134"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9 класс</w:t>
            </w:r>
          </w:p>
        </w:tc>
      </w:tr>
      <w:tr w:rsidR="00056D80" w:rsidRPr="002749D2" w:rsidTr="002749D2">
        <w:trPr>
          <w:trHeight w:val="428"/>
        </w:trPr>
        <w:tc>
          <w:tcPr>
            <w:tcW w:w="1656" w:type="dxa"/>
          </w:tcPr>
          <w:p w:rsidR="00056D80" w:rsidRPr="002749D2" w:rsidRDefault="00056D80" w:rsidP="00A105D5">
            <w:pPr>
              <w:pStyle w:val="a7"/>
              <w:ind w:left="0"/>
              <w:rPr>
                <w:rFonts w:ascii="Times New Roman" w:hAnsi="Times New Roman" w:cs="Times New Roman"/>
              </w:rPr>
            </w:pPr>
            <w:r w:rsidRPr="002749D2">
              <w:rPr>
                <w:rFonts w:ascii="Times New Roman" w:hAnsi="Times New Roman" w:cs="Times New Roman"/>
              </w:rPr>
              <w:t>В школе</w:t>
            </w:r>
          </w:p>
        </w:tc>
        <w:tc>
          <w:tcPr>
            <w:tcW w:w="2030" w:type="dxa"/>
          </w:tcPr>
          <w:p w:rsidR="00056D80" w:rsidRPr="002749D2" w:rsidRDefault="00056D80" w:rsidP="00A105D5">
            <w:pPr>
              <w:pStyle w:val="a7"/>
              <w:ind w:left="0"/>
              <w:rPr>
                <w:rFonts w:ascii="Times New Roman" w:hAnsi="Times New Roman" w:cs="Times New Roman"/>
              </w:rPr>
            </w:pPr>
          </w:p>
        </w:tc>
        <w:tc>
          <w:tcPr>
            <w:tcW w:w="1984" w:type="dxa"/>
          </w:tcPr>
          <w:p w:rsidR="00056D80" w:rsidRPr="002749D2" w:rsidRDefault="00056D80" w:rsidP="00A105D5">
            <w:pPr>
              <w:pStyle w:val="a7"/>
              <w:ind w:left="0"/>
              <w:rPr>
                <w:rFonts w:ascii="Times New Roman" w:hAnsi="Times New Roman" w:cs="Times New Roman"/>
              </w:rPr>
            </w:pPr>
          </w:p>
        </w:tc>
        <w:tc>
          <w:tcPr>
            <w:tcW w:w="1179" w:type="dxa"/>
          </w:tcPr>
          <w:p w:rsidR="00056D80" w:rsidRPr="002749D2" w:rsidRDefault="00056D80" w:rsidP="00A105D5">
            <w:pPr>
              <w:pStyle w:val="a7"/>
              <w:ind w:left="0"/>
              <w:rPr>
                <w:rFonts w:ascii="Times New Roman" w:hAnsi="Times New Roman" w:cs="Times New Roman"/>
              </w:rPr>
            </w:pPr>
          </w:p>
        </w:tc>
        <w:tc>
          <w:tcPr>
            <w:tcW w:w="1940" w:type="dxa"/>
          </w:tcPr>
          <w:p w:rsidR="00056D80" w:rsidRPr="002749D2" w:rsidRDefault="00056D80" w:rsidP="00A105D5">
            <w:pPr>
              <w:pStyle w:val="a7"/>
              <w:ind w:left="0"/>
              <w:rPr>
                <w:rFonts w:ascii="Times New Roman" w:hAnsi="Times New Roman" w:cs="Times New Roman"/>
              </w:rPr>
            </w:pPr>
          </w:p>
        </w:tc>
        <w:tc>
          <w:tcPr>
            <w:tcW w:w="1134" w:type="dxa"/>
          </w:tcPr>
          <w:p w:rsidR="00056D80" w:rsidRPr="002749D2" w:rsidRDefault="00056D80" w:rsidP="00A105D5">
            <w:pPr>
              <w:pStyle w:val="a7"/>
              <w:ind w:left="0"/>
              <w:rPr>
                <w:rFonts w:ascii="Times New Roman" w:hAnsi="Times New Roman" w:cs="Times New Roman"/>
              </w:rPr>
            </w:pPr>
          </w:p>
        </w:tc>
      </w:tr>
      <w:tr w:rsidR="00056D80" w:rsidRPr="002749D2" w:rsidTr="002749D2">
        <w:trPr>
          <w:trHeight w:val="441"/>
        </w:trPr>
        <w:tc>
          <w:tcPr>
            <w:tcW w:w="1656" w:type="dxa"/>
          </w:tcPr>
          <w:p w:rsidR="00056D80" w:rsidRPr="002749D2" w:rsidRDefault="00056D80" w:rsidP="00A105D5">
            <w:pPr>
              <w:pStyle w:val="a7"/>
              <w:ind w:left="0"/>
              <w:rPr>
                <w:rFonts w:ascii="Times New Roman" w:hAnsi="Times New Roman" w:cs="Times New Roman"/>
              </w:rPr>
            </w:pPr>
            <w:r w:rsidRPr="002749D2">
              <w:rPr>
                <w:rFonts w:ascii="Times New Roman" w:hAnsi="Times New Roman" w:cs="Times New Roman"/>
              </w:rPr>
              <w:t xml:space="preserve">В </w:t>
            </w:r>
            <w:proofErr w:type="gramStart"/>
            <w:r w:rsidRPr="002749D2">
              <w:rPr>
                <w:rFonts w:ascii="Times New Roman" w:hAnsi="Times New Roman" w:cs="Times New Roman"/>
              </w:rPr>
              <w:t>районе</w:t>
            </w:r>
            <w:proofErr w:type="gramEnd"/>
          </w:p>
        </w:tc>
        <w:tc>
          <w:tcPr>
            <w:tcW w:w="2030" w:type="dxa"/>
          </w:tcPr>
          <w:p w:rsidR="00056D80" w:rsidRPr="002749D2" w:rsidRDefault="00056D80" w:rsidP="00A105D5">
            <w:pPr>
              <w:pStyle w:val="a7"/>
              <w:ind w:left="0"/>
              <w:rPr>
                <w:rFonts w:ascii="Times New Roman" w:hAnsi="Times New Roman" w:cs="Times New Roman"/>
              </w:rPr>
            </w:pPr>
          </w:p>
        </w:tc>
        <w:tc>
          <w:tcPr>
            <w:tcW w:w="1984" w:type="dxa"/>
          </w:tcPr>
          <w:p w:rsidR="00056D80" w:rsidRPr="002749D2" w:rsidRDefault="00056D80" w:rsidP="00A105D5">
            <w:pPr>
              <w:pStyle w:val="a7"/>
              <w:ind w:left="0"/>
              <w:rPr>
                <w:rFonts w:ascii="Times New Roman" w:hAnsi="Times New Roman" w:cs="Times New Roman"/>
              </w:rPr>
            </w:pPr>
          </w:p>
        </w:tc>
        <w:tc>
          <w:tcPr>
            <w:tcW w:w="1179" w:type="dxa"/>
          </w:tcPr>
          <w:p w:rsidR="00056D80" w:rsidRPr="002749D2" w:rsidRDefault="00056D80" w:rsidP="00A105D5">
            <w:pPr>
              <w:pStyle w:val="a7"/>
              <w:ind w:left="0"/>
              <w:rPr>
                <w:rFonts w:ascii="Times New Roman" w:hAnsi="Times New Roman" w:cs="Times New Roman"/>
              </w:rPr>
            </w:pPr>
          </w:p>
        </w:tc>
        <w:tc>
          <w:tcPr>
            <w:tcW w:w="1940" w:type="dxa"/>
          </w:tcPr>
          <w:p w:rsidR="00056D80" w:rsidRPr="002749D2" w:rsidRDefault="00056D80" w:rsidP="00A105D5">
            <w:pPr>
              <w:pStyle w:val="a7"/>
              <w:ind w:left="0"/>
              <w:rPr>
                <w:rFonts w:ascii="Times New Roman" w:hAnsi="Times New Roman" w:cs="Times New Roman"/>
              </w:rPr>
            </w:pPr>
          </w:p>
        </w:tc>
        <w:tc>
          <w:tcPr>
            <w:tcW w:w="1134" w:type="dxa"/>
          </w:tcPr>
          <w:p w:rsidR="00056D80" w:rsidRPr="002749D2" w:rsidRDefault="00056D80" w:rsidP="00A105D5">
            <w:pPr>
              <w:pStyle w:val="a7"/>
              <w:ind w:left="0"/>
              <w:rPr>
                <w:rFonts w:ascii="Times New Roman" w:hAnsi="Times New Roman" w:cs="Times New Roman"/>
              </w:rPr>
            </w:pPr>
          </w:p>
        </w:tc>
      </w:tr>
    </w:tbl>
    <w:p w:rsidR="00056D80" w:rsidRPr="002749D2" w:rsidRDefault="00056D80" w:rsidP="00056D80">
      <w:pPr>
        <w:pStyle w:val="a7"/>
        <w:rPr>
          <w:rFonts w:ascii="Times New Roman" w:hAnsi="Times New Roman" w:cs="Times New Roman"/>
          <w:u w:val="single"/>
        </w:rPr>
      </w:pPr>
      <w:r w:rsidRPr="002749D2">
        <w:rPr>
          <w:rFonts w:ascii="Times New Roman" w:hAnsi="Times New Roman" w:cs="Times New Roman"/>
          <w:u w:val="single"/>
        </w:rPr>
        <w:t>Критерии оценивания</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Участие в школьной олимпиаде                        – 1 балл</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Победитель школьной олимпиады:   1 место  - 15 баллов, 2 место  - 10 баллов,  3 место  - 5 баллов</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Участие в районной олимпиаде                         -  3 балла</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Победитель районной олимпиады     1 место  - 25 баллов, 2 место  - 20 баллов,  3 место  - 15 баллов</w:t>
      </w:r>
    </w:p>
    <w:p w:rsidR="00056D80" w:rsidRPr="002749D2" w:rsidRDefault="00056D80" w:rsidP="00056D80">
      <w:pPr>
        <w:rPr>
          <w:sz w:val="22"/>
          <w:szCs w:val="22"/>
        </w:rPr>
      </w:pPr>
      <w:r w:rsidRPr="002749D2">
        <w:rPr>
          <w:sz w:val="22"/>
          <w:szCs w:val="22"/>
        </w:rPr>
        <w:t>4. Конкурсы</w:t>
      </w:r>
    </w:p>
    <w:tbl>
      <w:tblPr>
        <w:tblStyle w:val="a3"/>
        <w:tblW w:w="9453" w:type="dxa"/>
        <w:tblInd w:w="720" w:type="dxa"/>
        <w:tblLayout w:type="fixed"/>
        <w:tblLook w:val="04A0"/>
      </w:tblPr>
      <w:tblGrid>
        <w:gridCol w:w="1656"/>
        <w:gridCol w:w="1560"/>
        <w:gridCol w:w="1559"/>
        <w:gridCol w:w="1559"/>
        <w:gridCol w:w="1418"/>
        <w:gridCol w:w="1701"/>
      </w:tblGrid>
      <w:tr w:rsidR="00056D80" w:rsidRPr="002749D2" w:rsidTr="00A105D5">
        <w:trPr>
          <w:trHeight w:val="161"/>
        </w:trPr>
        <w:tc>
          <w:tcPr>
            <w:tcW w:w="1656" w:type="dxa"/>
          </w:tcPr>
          <w:p w:rsidR="00056D80" w:rsidRPr="002749D2" w:rsidRDefault="00056D80" w:rsidP="00A105D5">
            <w:pPr>
              <w:pStyle w:val="a7"/>
              <w:ind w:left="0"/>
              <w:rPr>
                <w:rFonts w:ascii="Times New Roman" w:hAnsi="Times New Roman" w:cs="Times New Roman"/>
              </w:rPr>
            </w:pPr>
          </w:p>
        </w:tc>
        <w:tc>
          <w:tcPr>
            <w:tcW w:w="1560"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5 класс</w:t>
            </w:r>
          </w:p>
        </w:tc>
        <w:tc>
          <w:tcPr>
            <w:tcW w:w="1559"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6 класс</w:t>
            </w:r>
          </w:p>
        </w:tc>
        <w:tc>
          <w:tcPr>
            <w:tcW w:w="1559"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7 класс</w:t>
            </w:r>
          </w:p>
        </w:tc>
        <w:tc>
          <w:tcPr>
            <w:tcW w:w="1418"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8 класс</w:t>
            </w:r>
          </w:p>
        </w:tc>
        <w:tc>
          <w:tcPr>
            <w:tcW w:w="1701" w:type="dxa"/>
          </w:tcPr>
          <w:p w:rsidR="00056D80" w:rsidRPr="002749D2" w:rsidRDefault="00056D80" w:rsidP="00A105D5">
            <w:pPr>
              <w:pStyle w:val="a7"/>
              <w:ind w:left="0"/>
              <w:jc w:val="center"/>
              <w:rPr>
                <w:rFonts w:ascii="Times New Roman" w:hAnsi="Times New Roman" w:cs="Times New Roman"/>
              </w:rPr>
            </w:pPr>
            <w:r w:rsidRPr="002749D2">
              <w:rPr>
                <w:rFonts w:ascii="Times New Roman" w:hAnsi="Times New Roman" w:cs="Times New Roman"/>
              </w:rPr>
              <w:t>9 класс</w:t>
            </w:r>
          </w:p>
        </w:tc>
      </w:tr>
      <w:tr w:rsidR="00056D80" w:rsidRPr="002749D2" w:rsidTr="00A105D5">
        <w:trPr>
          <w:trHeight w:val="70"/>
        </w:trPr>
        <w:tc>
          <w:tcPr>
            <w:tcW w:w="1656" w:type="dxa"/>
          </w:tcPr>
          <w:p w:rsidR="00056D80" w:rsidRPr="002749D2" w:rsidRDefault="00056D80" w:rsidP="00A105D5">
            <w:pPr>
              <w:pStyle w:val="a7"/>
              <w:ind w:left="0"/>
              <w:rPr>
                <w:rFonts w:ascii="Times New Roman" w:hAnsi="Times New Roman" w:cs="Times New Roman"/>
              </w:rPr>
            </w:pPr>
            <w:r w:rsidRPr="002749D2">
              <w:rPr>
                <w:rFonts w:ascii="Times New Roman" w:hAnsi="Times New Roman" w:cs="Times New Roman"/>
              </w:rPr>
              <w:t>В школе</w:t>
            </w:r>
          </w:p>
        </w:tc>
        <w:tc>
          <w:tcPr>
            <w:tcW w:w="1560" w:type="dxa"/>
          </w:tcPr>
          <w:p w:rsidR="00056D80" w:rsidRPr="002749D2" w:rsidRDefault="00056D80" w:rsidP="00A105D5">
            <w:pPr>
              <w:pStyle w:val="a7"/>
              <w:ind w:left="0"/>
              <w:rPr>
                <w:rFonts w:ascii="Times New Roman" w:hAnsi="Times New Roman" w:cs="Times New Roman"/>
              </w:rPr>
            </w:pPr>
          </w:p>
        </w:tc>
        <w:tc>
          <w:tcPr>
            <w:tcW w:w="1559" w:type="dxa"/>
          </w:tcPr>
          <w:p w:rsidR="00056D80" w:rsidRPr="002749D2" w:rsidRDefault="00056D80" w:rsidP="00A105D5">
            <w:pPr>
              <w:pStyle w:val="a7"/>
              <w:ind w:left="0"/>
              <w:rPr>
                <w:rFonts w:ascii="Times New Roman" w:hAnsi="Times New Roman" w:cs="Times New Roman"/>
              </w:rPr>
            </w:pPr>
          </w:p>
        </w:tc>
        <w:tc>
          <w:tcPr>
            <w:tcW w:w="1559" w:type="dxa"/>
          </w:tcPr>
          <w:p w:rsidR="00056D80" w:rsidRPr="002749D2" w:rsidRDefault="00056D80" w:rsidP="00A105D5">
            <w:pPr>
              <w:pStyle w:val="a7"/>
              <w:ind w:left="0"/>
              <w:rPr>
                <w:rFonts w:ascii="Times New Roman" w:hAnsi="Times New Roman" w:cs="Times New Roman"/>
              </w:rPr>
            </w:pPr>
          </w:p>
        </w:tc>
        <w:tc>
          <w:tcPr>
            <w:tcW w:w="1418" w:type="dxa"/>
          </w:tcPr>
          <w:p w:rsidR="00056D80" w:rsidRPr="002749D2" w:rsidRDefault="00056D80" w:rsidP="00A105D5">
            <w:pPr>
              <w:pStyle w:val="a7"/>
              <w:ind w:left="0"/>
              <w:rPr>
                <w:rFonts w:ascii="Times New Roman" w:hAnsi="Times New Roman" w:cs="Times New Roman"/>
              </w:rPr>
            </w:pPr>
          </w:p>
        </w:tc>
        <w:tc>
          <w:tcPr>
            <w:tcW w:w="1701" w:type="dxa"/>
          </w:tcPr>
          <w:p w:rsidR="00056D80" w:rsidRPr="002749D2" w:rsidRDefault="00056D80" w:rsidP="00A105D5">
            <w:pPr>
              <w:pStyle w:val="a7"/>
              <w:ind w:left="0"/>
              <w:rPr>
                <w:rFonts w:ascii="Times New Roman" w:hAnsi="Times New Roman" w:cs="Times New Roman"/>
              </w:rPr>
            </w:pPr>
          </w:p>
        </w:tc>
      </w:tr>
      <w:tr w:rsidR="00056D80" w:rsidRPr="002749D2" w:rsidTr="00A105D5">
        <w:trPr>
          <w:trHeight w:val="161"/>
        </w:trPr>
        <w:tc>
          <w:tcPr>
            <w:tcW w:w="1656" w:type="dxa"/>
          </w:tcPr>
          <w:p w:rsidR="00056D80" w:rsidRPr="002749D2" w:rsidRDefault="00056D80" w:rsidP="00A105D5">
            <w:pPr>
              <w:pStyle w:val="a7"/>
              <w:ind w:left="0"/>
              <w:rPr>
                <w:rFonts w:ascii="Times New Roman" w:hAnsi="Times New Roman" w:cs="Times New Roman"/>
              </w:rPr>
            </w:pPr>
            <w:r w:rsidRPr="002749D2">
              <w:rPr>
                <w:rFonts w:ascii="Times New Roman" w:hAnsi="Times New Roman" w:cs="Times New Roman"/>
              </w:rPr>
              <w:t xml:space="preserve">В </w:t>
            </w:r>
            <w:proofErr w:type="gramStart"/>
            <w:r w:rsidRPr="002749D2">
              <w:rPr>
                <w:rFonts w:ascii="Times New Roman" w:hAnsi="Times New Roman" w:cs="Times New Roman"/>
              </w:rPr>
              <w:t>районе</w:t>
            </w:r>
            <w:proofErr w:type="gramEnd"/>
          </w:p>
        </w:tc>
        <w:tc>
          <w:tcPr>
            <w:tcW w:w="1560" w:type="dxa"/>
          </w:tcPr>
          <w:p w:rsidR="00056D80" w:rsidRPr="002749D2" w:rsidRDefault="00056D80" w:rsidP="00A105D5">
            <w:pPr>
              <w:pStyle w:val="a7"/>
              <w:ind w:left="0"/>
              <w:rPr>
                <w:rFonts w:ascii="Times New Roman" w:hAnsi="Times New Roman" w:cs="Times New Roman"/>
              </w:rPr>
            </w:pPr>
          </w:p>
        </w:tc>
        <w:tc>
          <w:tcPr>
            <w:tcW w:w="1559" w:type="dxa"/>
          </w:tcPr>
          <w:p w:rsidR="00056D80" w:rsidRPr="002749D2" w:rsidRDefault="00056D80" w:rsidP="00A105D5">
            <w:pPr>
              <w:pStyle w:val="a7"/>
              <w:ind w:left="0"/>
              <w:rPr>
                <w:rFonts w:ascii="Times New Roman" w:hAnsi="Times New Roman" w:cs="Times New Roman"/>
              </w:rPr>
            </w:pPr>
          </w:p>
        </w:tc>
        <w:tc>
          <w:tcPr>
            <w:tcW w:w="1559" w:type="dxa"/>
          </w:tcPr>
          <w:p w:rsidR="00056D80" w:rsidRPr="002749D2" w:rsidRDefault="00056D80" w:rsidP="00A105D5">
            <w:pPr>
              <w:pStyle w:val="a7"/>
              <w:ind w:left="0"/>
              <w:rPr>
                <w:rFonts w:ascii="Times New Roman" w:hAnsi="Times New Roman" w:cs="Times New Roman"/>
              </w:rPr>
            </w:pPr>
          </w:p>
        </w:tc>
        <w:tc>
          <w:tcPr>
            <w:tcW w:w="1418" w:type="dxa"/>
          </w:tcPr>
          <w:p w:rsidR="00056D80" w:rsidRPr="002749D2" w:rsidRDefault="00056D80" w:rsidP="00A105D5">
            <w:pPr>
              <w:pStyle w:val="a7"/>
              <w:ind w:left="0"/>
              <w:rPr>
                <w:rFonts w:ascii="Times New Roman" w:hAnsi="Times New Roman" w:cs="Times New Roman"/>
              </w:rPr>
            </w:pPr>
          </w:p>
        </w:tc>
        <w:tc>
          <w:tcPr>
            <w:tcW w:w="1701" w:type="dxa"/>
          </w:tcPr>
          <w:p w:rsidR="00056D80" w:rsidRPr="002749D2" w:rsidRDefault="00056D80" w:rsidP="00A105D5">
            <w:pPr>
              <w:pStyle w:val="a7"/>
              <w:ind w:left="0"/>
              <w:rPr>
                <w:rFonts w:ascii="Times New Roman" w:hAnsi="Times New Roman" w:cs="Times New Roman"/>
              </w:rPr>
            </w:pPr>
          </w:p>
        </w:tc>
      </w:tr>
      <w:tr w:rsidR="00056D80" w:rsidRPr="002749D2" w:rsidTr="00A105D5">
        <w:trPr>
          <w:trHeight w:val="161"/>
        </w:trPr>
        <w:tc>
          <w:tcPr>
            <w:tcW w:w="1656" w:type="dxa"/>
          </w:tcPr>
          <w:p w:rsidR="00056D80" w:rsidRPr="002749D2" w:rsidRDefault="00056D80" w:rsidP="00A105D5">
            <w:pPr>
              <w:pStyle w:val="a7"/>
              <w:ind w:left="0"/>
              <w:rPr>
                <w:rFonts w:ascii="Times New Roman" w:hAnsi="Times New Roman" w:cs="Times New Roman"/>
              </w:rPr>
            </w:pPr>
            <w:r w:rsidRPr="002749D2">
              <w:rPr>
                <w:rFonts w:ascii="Times New Roman" w:hAnsi="Times New Roman" w:cs="Times New Roman"/>
              </w:rPr>
              <w:t>Областной и выше</w:t>
            </w:r>
          </w:p>
        </w:tc>
        <w:tc>
          <w:tcPr>
            <w:tcW w:w="1560" w:type="dxa"/>
          </w:tcPr>
          <w:p w:rsidR="00056D80" w:rsidRPr="002749D2" w:rsidRDefault="00056D80" w:rsidP="00A105D5">
            <w:pPr>
              <w:pStyle w:val="a7"/>
              <w:ind w:left="0"/>
              <w:rPr>
                <w:rFonts w:ascii="Times New Roman" w:hAnsi="Times New Roman" w:cs="Times New Roman"/>
              </w:rPr>
            </w:pPr>
          </w:p>
        </w:tc>
        <w:tc>
          <w:tcPr>
            <w:tcW w:w="1559" w:type="dxa"/>
          </w:tcPr>
          <w:p w:rsidR="00056D80" w:rsidRPr="002749D2" w:rsidRDefault="00056D80" w:rsidP="00A105D5">
            <w:pPr>
              <w:pStyle w:val="a7"/>
              <w:ind w:left="0"/>
              <w:rPr>
                <w:rFonts w:ascii="Times New Roman" w:hAnsi="Times New Roman" w:cs="Times New Roman"/>
              </w:rPr>
            </w:pPr>
          </w:p>
        </w:tc>
        <w:tc>
          <w:tcPr>
            <w:tcW w:w="1559" w:type="dxa"/>
          </w:tcPr>
          <w:p w:rsidR="00056D80" w:rsidRPr="002749D2" w:rsidRDefault="00056D80" w:rsidP="00A105D5">
            <w:pPr>
              <w:pStyle w:val="a7"/>
              <w:ind w:left="0"/>
              <w:rPr>
                <w:rFonts w:ascii="Times New Roman" w:hAnsi="Times New Roman" w:cs="Times New Roman"/>
              </w:rPr>
            </w:pPr>
          </w:p>
        </w:tc>
        <w:tc>
          <w:tcPr>
            <w:tcW w:w="1418" w:type="dxa"/>
          </w:tcPr>
          <w:p w:rsidR="00056D80" w:rsidRPr="002749D2" w:rsidRDefault="00056D80" w:rsidP="00A105D5">
            <w:pPr>
              <w:pStyle w:val="a7"/>
              <w:ind w:left="0"/>
              <w:rPr>
                <w:rFonts w:ascii="Times New Roman" w:hAnsi="Times New Roman" w:cs="Times New Roman"/>
              </w:rPr>
            </w:pPr>
          </w:p>
        </w:tc>
        <w:tc>
          <w:tcPr>
            <w:tcW w:w="1701" w:type="dxa"/>
          </w:tcPr>
          <w:p w:rsidR="00056D80" w:rsidRPr="002749D2" w:rsidRDefault="00056D80" w:rsidP="00A105D5">
            <w:pPr>
              <w:pStyle w:val="a7"/>
              <w:ind w:left="0"/>
              <w:rPr>
                <w:rFonts w:ascii="Times New Roman" w:hAnsi="Times New Roman" w:cs="Times New Roman"/>
              </w:rPr>
            </w:pPr>
          </w:p>
        </w:tc>
      </w:tr>
    </w:tbl>
    <w:p w:rsidR="00056D80" w:rsidRPr="002749D2" w:rsidRDefault="00056D80" w:rsidP="00056D80">
      <w:pPr>
        <w:pStyle w:val="a7"/>
        <w:rPr>
          <w:rFonts w:ascii="Times New Roman" w:hAnsi="Times New Roman" w:cs="Times New Roman"/>
          <w:u w:val="single"/>
        </w:rPr>
      </w:pPr>
      <w:r w:rsidRPr="002749D2">
        <w:rPr>
          <w:rFonts w:ascii="Times New Roman" w:hAnsi="Times New Roman" w:cs="Times New Roman"/>
          <w:u w:val="single"/>
        </w:rPr>
        <w:t>Критерии оценивания</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Участие в школьном </w:t>
      </w:r>
      <w:proofErr w:type="gramStart"/>
      <w:r w:rsidRPr="002749D2">
        <w:rPr>
          <w:rFonts w:ascii="Times New Roman" w:hAnsi="Times New Roman" w:cs="Times New Roman"/>
        </w:rPr>
        <w:t>конкурсе</w:t>
      </w:r>
      <w:proofErr w:type="gramEnd"/>
      <w:r w:rsidRPr="002749D2">
        <w:rPr>
          <w:rFonts w:ascii="Times New Roman" w:hAnsi="Times New Roman" w:cs="Times New Roman"/>
        </w:rPr>
        <w:t xml:space="preserve">                      – 1 балл</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Победитель школьного конкурса:   1 место - 4 балла, 2 место  - 3 балла, 3 место  - 2 балла</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Участие в районном </w:t>
      </w:r>
      <w:proofErr w:type="gramStart"/>
      <w:r w:rsidRPr="002749D2">
        <w:rPr>
          <w:rFonts w:ascii="Times New Roman" w:hAnsi="Times New Roman" w:cs="Times New Roman"/>
        </w:rPr>
        <w:t>конкурсе</w:t>
      </w:r>
      <w:proofErr w:type="gramEnd"/>
      <w:r w:rsidRPr="002749D2">
        <w:rPr>
          <w:rFonts w:ascii="Times New Roman" w:hAnsi="Times New Roman" w:cs="Times New Roman"/>
        </w:rPr>
        <w:t xml:space="preserve">                       -  5 баллов</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Победитель районного конкурса                 - 10 баллов.</w:t>
      </w:r>
    </w:p>
    <w:p w:rsidR="00056D80" w:rsidRPr="002749D2" w:rsidRDefault="00056D80" w:rsidP="00056D80">
      <w:pPr>
        <w:pStyle w:val="a7"/>
        <w:rPr>
          <w:rFonts w:ascii="Times New Roman" w:hAnsi="Times New Roman" w:cs="Times New Roman"/>
        </w:rPr>
      </w:pPr>
      <w:r w:rsidRPr="002749D2">
        <w:rPr>
          <w:rFonts w:ascii="Times New Roman" w:hAnsi="Times New Roman" w:cs="Times New Roman"/>
        </w:rPr>
        <w:t xml:space="preserve">Участие в областном </w:t>
      </w:r>
      <w:proofErr w:type="gramStart"/>
      <w:r w:rsidRPr="002749D2">
        <w:rPr>
          <w:rFonts w:ascii="Times New Roman" w:hAnsi="Times New Roman" w:cs="Times New Roman"/>
        </w:rPr>
        <w:t>конкурсе</w:t>
      </w:r>
      <w:proofErr w:type="gramEnd"/>
      <w:r w:rsidRPr="002749D2">
        <w:rPr>
          <w:rFonts w:ascii="Times New Roman" w:hAnsi="Times New Roman" w:cs="Times New Roman"/>
        </w:rPr>
        <w:t xml:space="preserve">                    - 10 баллов</w:t>
      </w:r>
    </w:p>
    <w:p w:rsidR="00056D80" w:rsidRPr="002749D2" w:rsidRDefault="00056D80" w:rsidP="00056D80">
      <w:pPr>
        <w:pStyle w:val="a7"/>
        <w:rPr>
          <w:rFonts w:ascii="Times New Roman" w:hAnsi="Times New Roman" w:cs="Times New Roman"/>
          <w:u w:val="single"/>
        </w:rPr>
      </w:pPr>
      <w:r w:rsidRPr="002749D2">
        <w:rPr>
          <w:rFonts w:ascii="Times New Roman" w:hAnsi="Times New Roman" w:cs="Times New Roman"/>
        </w:rPr>
        <w:t>Победитель областного конкурса                - 20 баллов.</w:t>
      </w:r>
    </w:p>
    <w:p w:rsidR="00056D80" w:rsidRPr="002749D2" w:rsidRDefault="00056D80" w:rsidP="00056D80">
      <w:pPr>
        <w:pStyle w:val="a7"/>
        <w:rPr>
          <w:rFonts w:ascii="Times New Roman" w:hAnsi="Times New Roman" w:cs="Times New Roman"/>
        </w:rPr>
      </w:pPr>
    </w:p>
    <w:p w:rsidR="00056D80" w:rsidRPr="002749D2" w:rsidRDefault="00056D80" w:rsidP="00056D80">
      <w:pPr>
        <w:rPr>
          <w:sz w:val="22"/>
          <w:szCs w:val="22"/>
        </w:rPr>
      </w:pPr>
      <w:r w:rsidRPr="002749D2">
        <w:rPr>
          <w:sz w:val="22"/>
          <w:szCs w:val="22"/>
        </w:rPr>
        <w:lastRenderedPageBreak/>
        <w:t>5. Проекты, исследовательские работы</w:t>
      </w:r>
    </w:p>
    <w:tbl>
      <w:tblPr>
        <w:tblStyle w:val="a3"/>
        <w:tblW w:w="9878" w:type="dxa"/>
        <w:tblInd w:w="720" w:type="dxa"/>
        <w:tblLayout w:type="fixed"/>
        <w:tblLook w:val="04A0"/>
      </w:tblPr>
      <w:tblGrid>
        <w:gridCol w:w="1656"/>
        <w:gridCol w:w="1701"/>
        <w:gridCol w:w="1701"/>
        <w:gridCol w:w="1701"/>
        <w:gridCol w:w="1560"/>
        <w:gridCol w:w="1559"/>
      </w:tblGrid>
      <w:tr w:rsidR="00056D80" w:rsidRPr="002A1E55" w:rsidTr="00A105D5">
        <w:trPr>
          <w:trHeight w:val="474"/>
        </w:trPr>
        <w:tc>
          <w:tcPr>
            <w:tcW w:w="1656"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5 класс</w:t>
            </w:r>
          </w:p>
        </w:tc>
        <w:tc>
          <w:tcPr>
            <w:tcW w:w="1701"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6 класс</w:t>
            </w:r>
          </w:p>
        </w:tc>
        <w:tc>
          <w:tcPr>
            <w:tcW w:w="1701"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7 класс</w:t>
            </w:r>
          </w:p>
        </w:tc>
        <w:tc>
          <w:tcPr>
            <w:tcW w:w="1560"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8 класс</w:t>
            </w:r>
          </w:p>
        </w:tc>
        <w:tc>
          <w:tcPr>
            <w:tcW w:w="1559"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9 класс</w:t>
            </w:r>
          </w:p>
        </w:tc>
      </w:tr>
      <w:tr w:rsidR="00056D80" w:rsidRPr="002A1E55" w:rsidTr="00A105D5">
        <w:trPr>
          <w:trHeight w:val="949"/>
        </w:trPr>
        <w:tc>
          <w:tcPr>
            <w:tcW w:w="1656"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Учебный пр</w:t>
            </w:r>
            <w:r w:rsidRPr="002A1E55">
              <w:rPr>
                <w:rFonts w:ascii="Times New Roman" w:hAnsi="Times New Roman" w:cs="Times New Roman"/>
              </w:rPr>
              <w:t>о</w:t>
            </w:r>
            <w:r w:rsidRPr="002A1E55">
              <w:rPr>
                <w:rFonts w:ascii="Times New Roman" w:hAnsi="Times New Roman" w:cs="Times New Roman"/>
              </w:rPr>
              <w:t>ект по предм</w:t>
            </w:r>
            <w:r w:rsidRPr="002A1E55">
              <w:rPr>
                <w:rFonts w:ascii="Times New Roman" w:hAnsi="Times New Roman" w:cs="Times New Roman"/>
              </w:rPr>
              <w:t>е</w:t>
            </w:r>
            <w:r w:rsidRPr="002A1E55">
              <w:rPr>
                <w:rFonts w:ascii="Times New Roman" w:hAnsi="Times New Roman" w:cs="Times New Roman"/>
              </w:rPr>
              <w:t>ту</w:t>
            </w:r>
          </w:p>
        </w:tc>
        <w:tc>
          <w:tcPr>
            <w:tcW w:w="1701"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r w:rsidR="00056D80" w:rsidRPr="002A1E55" w:rsidTr="00A105D5">
        <w:trPr>
          <w:trHeight w:val="474"/>
        </w:trPr>
        <w:tc>
          <w:tcPr>
            <w:tcW w:w="1656"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Проект, иссл</w:t>
            </w:r>
            <w:r w:rsidRPr="002A1E55">
              <w:rPr>
                <w:rFonts w:ascii="Times New Roman" w:hAnsi="Times New Roman" w:cs="Times New Roman"/>
              </w:rPr>
              <w:t>е</w:t>
            </w:r>
            <w:r w:rsidRPr="002A1E55">
              <w:rPr>
                <w:rFonts w:ascii="Times New Roman" w:hAnsi="Times New Roman" w:cs="Times New Roman"/>
              </w:rPr>
              <w:t>довательская работа в школе</w:t>
            </w:r>
          </w:p>
        </w:tc>
        <w:tc>
          <w:tcPr>
            <w:tcW w:w="1701"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r w:rsidR="00056D80" w:rsidRPr="002A1E55" w:rsidTr="00A105D5">
        <w:trPr>
          <w:trHeight w:val="474"/>
        </w:trPr>
        <w:tc>
          <w:tcPr>
            <w:tcW w:w="1656"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Проект, иссл</w:t>
            </w:r>
            <w:r w:rsidRPr="002A1E55">
              <w:rPr>
                <w:rFonts w:ascii="Times New Roman" w:hAnsi="Times New Roman" w:cs="Times New Roman"/>
              </w:rPr>
              <w:t>е</w:t>
            </w:r>
            <w:r w:rsidRPr="002A1E55">
              <w:rPr>
                <w:rFonts w:ascii="Times New Roman" w:hAnsi="Times New Roman" w:cs="Times New Roman"/>
              </w:rPr>
              <w:t>довательская работа в ра</w:t>
            </w:r>
            <w:r w:rsidRPr="002A1E55">
              <w:rPr>
                <w:rFonts w:ascii="Times New Roman" w:hAnsi="Times New Roman" w:cs="Times New Roman"/>
              </w:rPr>
              <w:t>й</w:t>
            </w:r>
            <w:r w:rsidRPr="002A1E55">
              <w:rPr>
                <w:rFonts w:ascii="Times New Roman" w:hAnsi="Times New Roman" w:cs="Times New Roman"/>
              </w:rPr>
              <w:t>оне</w:t>
            </w:r>
          </w:p>
        </w:tc>
        <w:tc>
          <w:tcPr>
            <w:tcW w:w="1701"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bl>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 xml:space="preserve">За учебный проект                                                                                             – 1 балл </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Участие в школьном конкурсе  проектов, исследовательских работ           – 1 балл</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Победитель школьного конкурса проектов, исследовательских работ                                                                              -  1 место - 4 балла,  2 место  - 3 балла, 3 место  - 2 балла</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Участие в районном конкурсе проектов, исследовательских работ             -  5 баллов</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Победитель районного конкурса проектов, исследовательских работ        - 10 баллов.</w:t>
      </w:r>
    </w:p>
    <w:p w:rsidR="00056D80" w:rsidRPr="002A1E55" w:rsidRDefault="00056D80" w:rsidP="00056D80">
      <w:pPr>
        <w:pStyle w:val="a7"/>
        <w:rPr>
          <w:rFonts w:ascii="Times New Roman" w:hAnsi="Times New Roman" w:cs="Times New Roman"/>
        </w:rPr>
      </w:pPr>
    </w:p>
    <w:p w:rsidR="00056D80" w:rsidRPr="00341B43" w:rsidRDefault="00056D80" w:rsidP="00056D80">
      <w:r w:rsidRPr="00341B43">
        <w:t>6. Курсы (внеурочная деятельность)</w:t>
      </w:r>
    </w:p>
    <w:tbl>
      <w:tblPr>
        <w:tblStyle w:val="a3"/>
        <w:tblW w:w="9737" w:type="dxa"/>
        <w:tblInd w:w="720" w:type="dxa"/>
        <w:tblLayout w:type="fixed"/>
        <w:tblLook w:val="04A0"/>
      </w:tblPr>
      <w:tblGrid>
        <w:gridCol w:w="2082"/>
        <w:gridCol w:w="1418"/>
        <w:gridCol w:w="1559"/>
        <w:gridCol w:w="1559"/>
        <w:gridCol w:w="1560"/>
        <w:gridCol w:w="1559"/>
      </w:tblGrid>
      <w:tr w:rsidR="00056D80" w:rsidRPr="002A1E55" w:rsidTr="00A105D5">
        <w:trPr>
          <w:trHeight w:val="444"/>
        </w:trPr>
        <w:tc>
          <w:tcPr>
            <w:tcW w:w="2082"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 xml:space="preserve">Направления </w:t>
            </w:r>
          </w:p>
        </w:tc>
        <w:tc>
          <w:tcPr>
            <w:tcW w:w="1418"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5 класс</w:t>
            </w:r>
          </w:p>
        </w:tc>
        <w:tc>
          <w:tcPr>
            <w:tcW w:w="1559"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6 класс</w:t>
            </w:r>
          </w:p>
        </w:tc>
        <w:tc>
          <w:tcPr>
            <w:tcW w:w="1559"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7 класс</w:t>
            </w:r>
          </w:p>
        </w:tc>
        <w:tc>
          <w:tcPr>
            <w:tcW w:w="1560"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8 класс</w:t>
            </w:r>
          </w:p>
        </w:tc>
        <w:tc>
          <w:tcPr>
            <w:tcW w:w="1559"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9 класс</w:t>
            </w:r>
          </w:p>
        </w:tc>
      </w:tr>
      <w:tr w:rsidR="00056D80" w:rsidRPr="002A1E55" w:rsidTr="00A105D5">
        <w:trPr>
          <w:trHeight w:val="444"/>
        </w:trPr>
        <w:tc>
          <w:tcPr>
            <w:tcW w:w="2082"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 xml:space="preserve">Общекультурное </w:t>
            </w: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p w:rsidR="00056D80" w:rsidRPr="002A1E55" w:rsidRDefault="00056D80" w:rsidP="00A105D5">
            <w:pPr>
              <w:pStyle w:val="a7"/>
              <w:ind w:left="0"/>
              <w:rPr>
                <w:rFonts w:ascii="Times New Roman" w:hAnsi="Times New Roman" w:cs="Times New Roman"/>
              </w:rPr>
            </w:pPr>
          </w:p>
        </w:tc>
      </w:tr>
      <w:tr w:rsidR="00056D80" w:rsidRPr="002A1E55" w:rsidTr="00A105D5">
        <w:trPr>
          <w:trHeight w:val="444"/>
        </w:trPr>
        <w:tc>
          <w:tcPr>
            <w:tcW w:w="2082"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 xml:space="preserve">Интеллектуальное </w:t>
            </w: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r w:rsidR="00056D80" w:rsidRPr="002A1E55" w:rsidTr="00A105D5">
        <w:trPr>
          <w:trHeight w:val="444"/>
        </w:trPr>
        <w:tc>
          <w:tcPr>
            <w:tcW w:w="2082"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 xml:space="preserve">Социальное </w:t>
            </w: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r w:rsidR="00056D80" w:rsidRPr="002A1E55" w:rsidTr="00A105D5">
        <w:trPr>
          <w:trHeight w:val="444"/>
        </w:trPr>
        <w:tc>
          <w:tcPr>
            <w:tcW w:w="2082"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Духовно-нравственное</w:t>
            </w: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r w:rsidR="00056D80" w:rsidRPr="002A1E55" w:rsidTr="00A105D5">
        <w:trPr>
          <w:trHeight w:val="456"/>
        </w:trPr>
        <w:tc>
          <w:tcPr>
            <w:tcW w:w="2082"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Спортивно-оздоровительное</w:t>
            </w: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60"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bl>
    <w:p w:rsidR="00056D80" w:rsidRPr="00341B43" w:rsidRDefault="00056D80" w:rsidP="00056D80">
      <w:r w:rsidRPr="00341B43">
        <w:t>7. Спортивные достижения</w:t>
      </w:r>
    </w:p>
    <w:tbl>
      <w:tblPr>
        <w:tblStyle w:val="a3"/>
        <w:tblW w:w="9736" w:type="dxa"/>
        <w:tblInd w:w="720" w:type="dxa"/>
        <w:tblLayout w:type="fixed"/>
        <w:tblLook w:val="04A0"/>
      </w:tblPr>
      <w:tblGrid>
        <w:gridCol w:w="1656"/>
        <w:gridCol w:w="1843"/>
        <w:gridCol w:w="1701"/>
        <w:gridCol w:w="1418"/>
        <w:gridCol w:w="1559"/>
        <w:gridCol w:w="1559"/>
      </w:tblGrid>
      <w:tr w:rsidR="00056D80" w:rsidRPr="002A1E55" w:rsidTr="00A105D5">
        <w:tc>
          <w:tcPr>
            <w:tcW w:w="1656" w:type="dxa"/>
          </w:tcPr>
          <w:p w:rsidR="00056D80" w:rsidRPr="002A1E55" w:rsidRDefault="00056D80" w:rsidP="00A105D5">
            <w:pPr>
              <w:pStyle w:val="a7"/>
              <w:ind w:left="0"/>
              <w:rPr>
                <w:rFonts w:ascii="Times New Roman" w:hAnsi="Times New Roman" w:cs="Times New Roman"/>
              </w:rPr>
            </w:pPr>
          </w:p>
        </w:tc>
        <w:tc>
          <w:tcPr>
            <w:tcW w:w="1843"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5 класс</w:t>
            </w:r>
          </w:p>
        </w:tc>
        <w:tc>
          <w:tcPr>
            <w:tcW w:w="1701"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6 класс</w:t>
            </w:r>
          </w:p>
        </w:tc>
        <w:tc>
          <w:tcPr>
            <w:tcW w:w="1418"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7 класс</w:t>
            </w:r>
          </w:p>
        </w:tc>
        <w:tc>
          <w:tcPr>
            <w:tcW w:w="1559"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8 класс</w:t>
            </w:r>
          </w:p>
        </w:tc>
        <w:tc>
          <w:tcPr>
            <w:tcW w:w="1559" w:type="dxa"/>
          </w:tcPr>
          <w:p w:rsidR="00056D80" w:rsidRPr="002A1E55" w:rsidRDefault="00056D80" w:rsidP="00A105D5">
            <w:pPr>
              <w:pStyle w:val="a7"/>
              <w:ind w:left="0"/>
              <w:jc w:val="center"/>
              <w:rPr>
                <w:rFonts w:ascii="Times New Roman" w:hAnsi="Times New Roman" w:cs="Times New Roman"/>
              </w:rPr>
            </w:pPr>
            <w:r w:rsidRPr="002A1E55">
              <w:rPr>
                <w:rFonts w:ascii="Times New Roman" w:hAnsi="Times New Roman" w:cs="Times New Roman"/>
              </w:rPr>
              <w:t>9 класс</w:t>
            </w:r>
          </w:p>
        </w:tc>
      </w:tr>
      <w:tr w:rsidR="00056D80" w:rsidRPr="002A1E55" w:rsidTr="00A105D5">
        <w:tc>
          <w:tcPr>
            <w:tcW w:w="1656"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В школе</w:t>
            </w:r>
          </w:p>
        </w:tc>
        <w:tc>
          <w:tcPr>
            <w:tcW w:w="1843"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r w:rsidR="00056D80" w:rsidRPr="002A1E55" w:rsidTr="00A105D5">
        <w:tc>
          <w:tcPr>
            <w:tcW w:w="1656"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В районе</w:t>
            </w:r>
          </w:p>
        </w:tc>
        <w:tc>
          <w:tcPr>
            <w:tcW w:w="1843"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r w:rsidR="00056D80" w:rsidRPr="002A1E55" w:rsidTr="00A105D5">
        <w:tc>
          <w:tcPr>
            <w:tcW w:w="1656" w:type="dxa"/>
          </w:tcPr>
          <w:p w:rsidR="00056D80" w:rsidRPr="002A1E55" w:rsidRDefault="00056D80" w:rsidP="00A105D5">
            <w:pPr>
              <w:pStyle w:val="a7"/>
              <w:ind w:left="0"/>
              <w:rPr>
                <w:rFonts w:ascii="Times New Roman" w:hAnsi="Times New Roman" w:cs="Times New Roman"/>
              </w:rPr>
            </w:pPr>
            <w:r w:rsidRPr="002A1E55">
              <w:rPr>
                <w:rFonts w:ascii="Times New Roman" w:hAnsi="Times New Roman" w:cs="Times New Roman"/>
              </w:rPr>
              <w:t>Региональный уровень</w:t>
            </w:r>
          </w:p>
        </w:tc>
        <w:tc>
          <w:tcPr>
            <w:tcW w:w="1843" w:type="dxa"/>
          </w:tcPr>
          <w:p w:rsidR="00056D80" w:rsidRPr="002A1E55" w:rsidRDefault="00056D80" w:rsidP="00A105D5">
            <w:pPr>
              <w:pStyle w:val="a7"/>
              <w:ind w:left="0"/>
              <w:rPr>
                <w:rFonts w:ascii="Times New Roman" w:hAnsi="Times New Roman" w:cs="Times New Roman"/>
              </w:rPr>
            </w:pPr>
          </w:p>
        </w:tc>
        <w:tc>
          <w:tcPr>
            <w:tcW w:w="1701" w:type="dxa"/>
          </w:tcPr>
          <w:p w:rsidR="00056D80" w:rsidRPr="002A1E55" w:rsidRDefault="00056D80" w:rsidP="00A105D5">
            <w:pPr>
              <w:pStyle w:val="a7"/>
              <w:ind w:left="0"/>
              <w:rPr>
                <w:rFonts w:ascii="Times New Roman" w:hAnsi="Times New Roman" w:cs="Times New Roman"/>
              </w:rPr>
            </w:pPr>
          </w:p>
        </w:tc>
        <w:tc>
          <w:tcPr>
            <w:tcW w:w="1418"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c>
          <w:tcPr>
            <w:tcW w:w="1559" w:type="dxa"/>
          </w:tcPr>
          <w:p w:rsidR="00056D80" w:rsidRPr="002A1E55" w:rsidRDefault="00056D80" w:rsidP="00A105D5">
            <w:pPr>
              <w:pStyle w:val="a7"/>
              <w:ind w:left="0"/>
              <w:rPr>
                <w:rFonts w:ascii="Times New Roman" w:hAnsi="Times New Roman" w:cs="Times New Roman"/>
              </w:rPr>
            </w:pPr>
          </w:p>
        </w:tc>
      </w:tr>
    </w:tbl>
    <w:p w:rsidR="00056D80" w:rsidRPr="002A1E55" w:rsidRDefault="00056D80" w:rsidP="00056D80">
      <w:pPr>
        <w:pStyle w:val="a7"/>
        <w:rPr>
          <w:rFonts w:ascii="Times New Roman" w:hAnsi="Times New Roman" w:cs="Times New Roman"/>
          <w:u w:val="single"/>
        </w:rPr>
      </w:pPr>
      <w:r w:rsidRPr="002A1E55">
        <w:rPr>
          <w:rFonts w:ascii="Times New Roman" w:hAnsi="Times New Roman" w:cs="Times New Roman"/>
          <w:u w:val="single"/>
        </w:rPr>
        <w:t>Критерии оценивания</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Участие в школьном соревновании                                 – 1 балл</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 xml:space="preserve">Победитель в школьного </w:t>
      </w:r>
      <w:proofErr w:type="gramStart"/>
      <w:r w:rsidRPr="002A1E55">
        <w:rPr>
          <w:rFonts w:ascii="Times New Roman" w:hAnsi="Times New Roman" w:cs="Times New Roman"/>
        </w:rPr>
        <w:t>соревновании</w:t>
      </w:r>
      <w:proofErr w:type="gramEnd"/>
      <w:r w:rsidRPr="002A1E55">
        <w:rPr>
          <w:rFonts w:ascii="Times New Roman" w:hAnsi="Times New Roman" w:cs="Times New Roman"/>
        </w:rPr>
        <w:t>: 1 место - 4 балла, 2 место  - 3 балла, 3 место  - 2 балла</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Участие в районном соревновании              -  5 баллов</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Победитель в районном соревновании       - 10 баллов.</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Участие в областном соревновании            - 10 баллов</w:t>
      </w:r>
    </w:p>
    <w:p w:rsidR="00056D80" w:rsidRPr="002A1E55" w:rsidRDefault="00056D80" w:rsidP="00056D80">
      <w:pPr>
        <w:pStyle w:val="a7"/>
        <w:rPr>
          <w:rFonts w:ascii="Times New Roman" w:hAnsi="Times New Roman" w:cs="Times New Roman"/>
        </w:rPr>
      </w:pPr>
      <w:r w:rsidRPr="002A1E55">
        <w:rPr>
          <w:rFonts w:ascii="Times New Roman" w:hAnsi="Times New Roman" w:cs="Times New Roman"/>
        </w:rPr>
        <w:t>Победитель в областном соревновании       - 20 баллов.</w:t>
      </w:r>
    </w:p>
    <w:p w:rsidR="002749D2" w:rsidRDefault="002749D2" w:rsidP="00056D80">
      <w:pPr>
        <w:jc w:val="right"/>
      </w:pPr>
    </w:p>
    <w:p w:rsidR="00056D80" w:rsidRPr="00502710" w:rsidRDefault="00056D80" w:rsidP="00056D80">
      <w:pPr>
        <w:jc w:val="right"/>
      </w:pPr>
      <w:r w:rsidRPr="00502710">
        <w:lastRenderedPageBreak/>
        <w:t>Приложение 8</w:t>
      </w:r>
    </w:p>
    <w:p w:rsidR="00056D80" w:rsidRDefault="00056D80" w:rsidP="0058241F">
      <w:pPr>
        <w:jc w:val="center"/>
        <w:rPr>
          <w:noProof/>
        </w:rPr>
      </w:pPr>
      <w:r w:rsidRPr="00620E1A">
        <w:rPr>
          <w:noProof/>
        </w:rPr>
        <w:drawing>
          <wp:inline distT="0" distB="0" distL="0" distR="0">
            <wp:extent cx="3771900" cy="1931763"/>
            <wp:effectExtent l="19050" t="0" r="3810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56D80" w:rsidRDefault="00056D80" w:rsidP="00056D80">
      <w:pPr>
        <w:rPr>
          <w:noProof/>
        </w:rPr>
      </w:pPr>
    </w:p>
    <w:p w:rsidR="00056D80" w:rsidRDefault="00056D80" w:rsidP="00056D80">
      <w:pPr>
        <w:rPr>
          <w:noProof/>
        </w:rPr>
      </w:pPr>
    </w:p>
    <w:p w:rsidR="00056D80" w:rsidRDefault="00056D80" w:rsidP="00056D80">
      <w:pPr>
        <w:rPr>
          <w:noProof/>
        </w:rPr>
      </w:pPr>
    </w:p>
    <w:p w:rsidR="00056D80" w:rsidRDefault="00056D80" w:rsidP="0058241F">
      <w:pPr>
        <w:jc w:val="center"/>
        <w:rPr>
          <w:noProof/>
        </w:rPr>
      </w:pPr>
      <w:r w:rsidRPr="00620E1A">
        <w:rPr>
          <w:noProof/>
        </w:rPr>
        <w:drawing>
          <wp:inline distT="0" distB="0" distL="0" distR="0">
            <wp:extent cx="4288408" cy="2181225"/>
            <wp:effectExtent l="19050" t="0" r="16892"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6D80" w:rsidRDefault="00056D80" w:rsidP="00056D80">
      <w:pPr>
        <w:rPr>
          <w:noProof/>
        </w:rPr>
      </w:pPr>
    </w:p>
    <w:p w:rsidR="00056D80" w:rsidRDefault="00056D80" w:rsidP="00056D80">
      <w:pPr>
        <w:rPr>
          <w:noProof/>
        </w:rPr>
      </w:pPr>
    </w:p>
    <w:p w:rsidR="00056D80" w:rsidRDefault="00056D80" w:rsidP="00056D80"/>
    <w:p w:rsidR="00056D80" w:rsidRDefault="00056D80" w:rsidP="0058241F">
      <w:pPr>
        <w:jc w:val="center"/>
      </w:pPr>
      <w:r w:rsidRPr="00620E1A">
        <w:rPr>
          <w:noProof/>
        </w:rPr>
        <w:drawing>
          <wp:inline distT="0" distB="0" distL="0" distR="0">
            <wp:extent cx="3981450" cy="2194299"/>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56D80" w:rsidRDefault="00056D80" w:rsidP="00056D80"/>
    <w:p w:rsidR="00056D80" w:rsidRDefault="00056D80" w:rsidP="0058241F">
      <w:pPr>
        <w:jc w:val="center"/>
      </w:pPr>
      <w:r w:rsidRPr="0022284B">
        <w:rPr>
          <w:noProof/>
        </w:rPr>
        <w:drawing>
          <wp:inline distT="0" distB="0" distL="0" distR="0">
            <wp:extent cx="3076575" cy="1495425"/>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56D80" w:rsidRDefault="00056D80" w:rsidP="00056D80">
      <w:pPr>
        <w:jc w:val="right"/>
        <w:sectPr w:rsidR="00056D80" w:rsidSect="00086CD5">
          <w:type w:val="nextColumn"/>
          <w:pgSz w:w="11906" w:h="16838"/>
          <w:pgMar w:top="1134" w:right="707" w:bottom="1134" w:left="1134" w:header="709" w:footer="709" w:gutter="0"/>
          <w:cols w:space="708"/>
          <w:docGrid w:linePitch="360"/>
        </w:sectPr>
      </w:pPr>
    </w:p>
    <w:p w:rsidR="00056D80" w:rsidRPr="00502710" w:rsidRDefault="00056D80" w:rsidP="00056D80">
      <w:pPr>
        <w:jc w:val="right"/>
      </w:pPr>
      <w:r w:rsidRPr="00502710">
        <w:lastRenderedPageBreak/>
        <w:t>Приложение 9</w:t>
      </w:r>
    </w:p>
    <w:p w:rsidR="00056D80" w:rsidRPr="00502710" w:rsidRDefault="00056D80" w:rsidP="00056D80">
      <w:pPr>
        <w:jc w:val="center"/>
      </w:pPr>
      <w:r w:rsidRPr="00502710">
        <w:rPr>
          <w:b/>
          <w:sz w:val="24"/>
          <w:szCs w:val="24"/>
        </w:rPr>
        <w:t>Модель мониторинга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5493"/>
        <w:gridCol w:w="2345"/>
        <w:gridCol w:w="2520"/>
        <w:gridCol w:w="2160"/>
      </w:tblGrid>
      <w:tr w:rsidR="00056D80" w:rsidRPr="00502710" w:rsidTr="00A105D5">
        <w:tc>
          <w:tcPr>
            <w:tcW w:w="2268"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jc w:val="center"/>
              <w:rPr>
                <w:lang w:eastAsia="en-US"/>
              </w:rPr>
            </w:pPr>
            <w:r w:rsidRPr="00502710">
              <w:t>Предмет  мониторинга</w:t>
            </w:r>
          </w:p>
          <w:p w:rsidR="00056D80" w:rsidRPr="00502710" w:rsidRDefault="00056D80" w:rsidP="00A105D5">
            <w:pPr>
              <w:jc w:val="center"/>
              <w:rPr>
                <w:lang w:eastAsia="en-US"/>
              </w:rPr>
            </w:pPr>
            <w:r w:rsidRPr="00502710">
              <w:t>(объекты  монитори</w:t>
            </w:r>
            <w:r w:rsidRPr="00502710">
              <w:t>н</w:t>
            </w:r>
            <w:r w:rsidRPr="00502710">
              <w:t>га)</w:t>
            </w:r>
          </w:p>
        </w:tc>
        <w:tc>
          <w:tcPr>
            <w:tcW w:w="5493"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jc w:val="center"/>
              <w:rPr>
                <w:lang w:eastAsia="en-US"/>
              </w:rPr>
            </w:pPr>
            <w:r w:rsidRPr="00502710">
              <w:t>Цели  мониторинга</w:t>
            </w:r>
          </w:p>
        </w:tc>
        <w:tc>
          <w:tcPr>
            <w:tcW w:w="2345"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jc w:val="center"/>
              <w:rPr>
                <w:lang w:eastAsia="en-US"/>
              </w:rPr>
            </w:pPr>
            <w:r w:rsidRPr="00502710">
              <w:t>Периодичность</w:t>
            </w:r>
          </w:p>
        </w:tc>
        <w:tc>
          <w:tcPr>
            <w:tcW w:w="252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jc w:val="center"/>
              <w:rPr>
                <w:lang w:eastAsia="en-US"/>
              </w:rPr>
            </w:pPr>
            <w:r w:rsidRPr="00502710">
              <w:t>Ответственные</w:t>
            </w:r>
          </w:p>
          <w:p w:rsidR="00056D80" w:rsidRPr="00502710" w:rsidRDefault="00056D80" w:rsidP="00A105D5">
            <w:pPr>
              <w:jc w:val="center"/>
              <w:rPr>
                <w:lang w:eastAsia="en-US"/>
              </w:rPr>
            </w:pPr>
            <w:r w:rsidRPr="00502710">
              <w:t xml:space="preserve">(субъекты </w:t>
            </w:r>
            <w:proofErr w:type="spellStart"/>
            <w:r w:rsidRPr="00502710">
              <w:t>мониторнига</w:t>
            </w:r>
            <w:proofErr w:type="spellEnd"/>
            <w:r w:rsidRPr="00502710">
              <w:t>)</w:t>
            </w:r>
          </w:p>
        </w:tc>
        <w:tc>
          <w:tcPr>
            <w:tcW w:w="216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jc w:val="center"/>
              <w:rPr>
                <w:lang w:eastAsia="en-US"/>
              </w:rPr>
            </w:pPr>
            <w:r w:rsidRPr="00502710">
              <w:rPr>
                <w:lang w:eastAsia="en-US"/>
              </w:rPr>
              <w:t>Инструмент монит</w:t>
            </w:r>
            <w:r w:rsidRPr="00502710">
              <w:rPr>
                <w:lang w:eastAsia="en-US"/>
              </w:rPr>
              <w:t>о</w:t>
            </w:r>
            <w:r w:rsidRPr="00502710">
              <w:rPr>
                <w:lang w:eastAsia="en-US"/>
              </w:rPr>
              <w:t>ринга</w:t>
            </w:r>
          </w:p>
        </w:tc>
      </w:tr>
      <w:tr w:rsidR="00056D80" w:rsidRPr="00502710" w:rsidTr="00A105D5">
        <w:tc>
          <w:tcPr>
            <w:tcW w:w="2268"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Общие  показатели  и  материально-техническая  база ОУ</w:t>
            </w:r>
          </w:p>
        </w:tc>
        <w:tc>
          <w:tcPr>
            <w:tcW w:w="5493"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Сбор  статистических  данных  об  оснащенности  учебного  процесса, об  уровне  квалификации  педагогических  рабо</w:t>
            </w:r>
            <w:r w:rsidRPr="00502710">
              <w:t>т</w:t>
            </w:r>
            <w:r w:rsidRPr="00502710">
              <w:t>ников и динамике изменений качественного  и  количестве</w:t>
            </w:r>
            <w:r w:rsidRPr="00502710">
              <w:t>н</w:t>
            </w:r>
            <w:r w:rsidRPr="00502710">
              <w:t>ного состава  обучающихся</w:t>
            </w:r>
          </w:p>
        </w:tc>
        <w:tc>
          <w:tcPr>
            <w:tcW w:w="2345" w:type="dxa"/>
            <w:tcBorders>
              <w:top w:val="single" w:sz="4" w:space="0" w:color="000000"/>
              <w:left w:val="single" w:sz="4" w:space="0" w:color="000000"/>
              <w:bottom w:val="single" w:sz="4" w:space="0" w:color="000000"/>
              <w:right w:val="single" w:sz="4" w:space="0" w:color="000000"/>
            </w:tcBorders>
          </w:tcPr>
          <w:p w:rsidR="00056D80" w:rsidRDefault="00056D80" w:rsidP="00A105D5">
            <w:r w:rsidRPr="00502710">
              <w:t>На начало учебного года</w:t>
            </w:r>
          </w:p>
          <w:p w:rsidR="00056D80" w:rsidRPr="00502710" w:rsidRDefault="00056D80" w:rsidP="00A105D5">
            <w:pPr>
              <w:rPr>
                <w:lang w:eastAsia="en-US"/>
              </w:rPr>
            </w:pPr>
            <w:r w:rsidRPr="00502710">
              <w:t>На конец учебного года</w:t>
            </w:r>
          </w:p>
        </w:tc>
        <w:tc>
          <w:tcPr>
            <w:tcW w:w="252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r w:rsidRPr="00502710">
              <w:t>Директор</w:t>
            </w:r>
          </w:p>
          <w:p w:rsidR="00056D80" w:rsidRPr="00502710" w:rsidRDefault="00056D80" w:rsidP="00A105D5">
            <w:pPr>
              <w:rPr>
                <w:lang w:eastAsia="en-US"/>
              </w:rPr>
            </w:pPr>
            <w:r w:rsidRPr="00502710">
              <w:t>зам директора по УВР</w:t>
            </w:r>
          </w:p>
        </w:tc>
        <w:tc>
          <w:tcPr>
            <w:tcW w:w="216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Аналитические запи</w:t>
            </w:r>
            <w:r w:rsidRPr="00502710">
              <w:t>с</w:t>
            </w:r>
            <w:r w:rsidRPr="00502710">
              <w:t>ки, диаграммы</w:t>
            </w:r>
          </w:p>
        </w:tc>
      </w:tr>
      <w:tr w:rsidR="00056D80" w:rsidRPr="00502710" w:rsidTr="00A105D5">
        <w:tc>
          <w:tcPr>
            <w:tcW w:w="2268"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 xml:space="preserve">Учебно-методическое обеспечение </w:t>
            </w:r>
          </w:p>
        </w:tc>
        <w:tc>
          <w:tcPr>
            <w:tcW w:w="5493"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Сбор информации об обеспеченности учебного процесса учебной и  методической литературой, средствами наглядн</w:t>
            </w:r>
            <w:r w:rsidRPr="00502710">
              <w:t>о</w:t>
            </w:r>
            <w:r w:rsidRPr="00502710">
              <w:t>сти и т.д.</w:t>
            </w:r>
          </w:p>
        </w:tc>
        <w:tc>
          <w:tcPr>
            <w:tcW w:w="2345"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1 раз в год (май)</w:t>
            </w:r>
          </w:p>
        </w:tc>
        <w:tc>
          <w:tcPr>
            <w:tcW w:w="252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 xml:space="preserve">Библиотекарь, учителя-предметники, </w:t>
            </w:r>
            <w:proofErr w:type="spellStart"/>
            <w:r w:rsidRPr="00502710">
              <w:t>кл</w:t>
            </w:r>
            <w:proofErr w:type="gramStart"/>
            <w:r w:rsidRPr="00502710">
              <w:t>.р</w:t>
            </w:r>
            <w:proofErr w:type="gramEnd"/>
            <w:r w:rsidRPr="00502710">
              <w:t>ук-ли</w:t>
            </w:r>
            <w:proofErr w:type="spellEnd"/>
            <w:r w:rsidRPr="00502710">
              <w:t>.</w:t>
            </w:r>
          </w:p>
        </w:tc>
        <w:tc>
          <w:tcPr>
            <w:tcW w:w="216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Сводные  таблицы, диаграммы</w:t>
            </w:r>
          </w:p>
        </w:tc>
      </w:tr>
      <w:tr w:rsidR="00056D80" w:rsidRPr="00502710" w:rsidTr="00A105D5">
        <w:tc>
          <w:tcPr>
            <w:tcW w:w="2268"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Методическая  работа школы</w:t>
            </w:r>
          </w:p>
        </w:tc>
        <w:tc>
          <w:tcPr>
            <w:tcW w:w="5493"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 xml:space="preserve">Создание банка данных о методической деятельности </w:t>
            </w:r>
          </w:p>
        </w:tc>
        <w:tc>
          <w:tcPr>
            <w:tcW w:w="2345"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На конец учебного года (май-июнь)</w:t>
            </w:r>
          </w:p>
        </w:tc>
        <w:tc>
          <w:tcPr>
            <w:tcW w:w="252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r w:rsidRPr="00502710">
              <w:t>Директор</w:t>
            </w:r>
          </w:p>
          <w:p w:rsidR="00056D80" w:rsidRPr="00502710" w:rsidRDefault="00056D80" w:rsidP="00A105D5">
            <w:pPr>
              <w:rPr>
                <w:lang w:eastAsia="en-US"/>
              </w:rPr>
            </w:pPr>
            <w:r w:rsidRPr="00502710">
              <w:t>зам директора по УВР</w:t>
            </w:r>
          </w:p>
        </w:tc>
        <w:tc>
          <w:tcPr>
            <w:tcW w:w="216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Аналитический  о</w:t>
            </w:r>
            <w:r w:rsidRPr="00502710">
              <w:t>т</w:t>
            </w:r>
            <w:r w:rsidRPr="00502710">
              <w:t>чёт, графики</w:t>
            </w:r>
            <w:proofErr w:type="gramStart"/>
            <w:r w:rsidRPr="00502710">
              <w:t>.</w:t>
            </w:r>
            <w:proofErr w:type="gramEnd"/>
            <w:r w:rsidRPr="00502710">
              <w:t xml:space="preserve"> </w:t>
            </w:r>
            <w:proofErr w:type="gramStart"/>
            <w:r w:rsidRPr="00502710">
              <w:t>д</w:t>
            </w:r>
            <w:proofErr w:type="gramEnd"/>
            <w:r w:rsidRPr="00502710">
              <w:t>и</w:t>
            </w:r>
            <w:r w:rsidRPr="00502710">
              <w:t>а</w:t>
            </w:r>
            <w:r w:rsidRPr="00502710">
              <w:t>граммы</w:t>
            </w:r>
          </w:p>
        </w:tc>
      </w:tr>
      <w:tr w:rsidR="00056D80" w:rsidRPr="00502710" w:rsidTr="00A105D5">
        <w:tc>
          <w:tcPr>
            <w:tcW w:w="2268"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Деятельность учителя</w:t>
            </w:r>
          </w:p>
        </w:tc>
        <w:tc>
          <w:tcPr>
            <w:tcW w:w="5493"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Сбор информации об  уровне профессионализма  учителей (обучение, преподавание), о  направлениях  их  методическ</w:t>
            </w:r>
            <w:r w:rsidRPr="00502710">
              <w:t>о</w:t>
            </w:r>
            <w:r w:rsidRPr="00502710">
              <w:t>го развития и совершенствования</w:t>
            </w:r>
          </w:p>
        </w:tc>
        <w:tc>
          <w:tcPr>
            <w:tcW w:w="2345"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r w:rsidRPr="00502710">
              <w:t>На начало учебного года</w:t>
            </w:r>
          </w:p>
          <w:p w:rsidR="00056D80" w:rsidRPr="00502710" w:rsidRDefault="00056D80" w:rsidP="00A105D5">
            <w:pPr>
              <w:rPr>
                <w:lang w:eastAsia="en-US"/>
              </w:rPr>
            </w:pPr>
            <w:r w:rsidRPr="00502710">
              <w:t>На конец учебного года</w:t>
            </w:r>
          </w:p>
        </w:tc>
        <w:tc>
          <w:tcPr>
            <w:tcW w:w="252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Зам. Директора</w:t>
            </w:r>
            <w:r>
              <w:t xml:space="preserve"> </w:t>
            </w:r>
            <w:r w:rsidRPr="00502710">
              <w:t xml:space="preserve">по УВР </w:t>
            </w:r>
          </w:p>
        </w:tc>
        <w:tc>
          <w:tcPr>
            <w:tcW w:w="216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p>
          <w:p w:rsidR="00056D80" w:rsidRPr="00502710" w:rsidRDefault="00056D80" w:rsidP="00A105D5"/>
          <w:p w:rsidR="00056D80" w:rsidRPr="00502710" w:rsidRDefault="00056D80" w:rsidP="00A105D5">
            <w:pPr>
              <w:rPr>
                <w:lang w:eastAsia="en-US"/>
              </w:rPr>
            </w:pPr>
            <w:r w:rsidRPr="00502710">
              <w:t>Таблицы, справки, диаграммы.</w:t>
            </w:r>
          </w:p>
        </w:tc>
      </w:tr>
      <w:tr w:rsidR="00056D80" w:rsidRPr="00502710" w:rsidTr="00A105D5">
        <w:tc>
          <w:tcPr>
            <w:tcW w:w="2268"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Деятельность классн</w:t>
            </w:r>
            <w:r w:rsidRPr="00502710">
              <w:t>о</w:t>
            </w:r>
            <w:r w:rsidRPr="00502710">
              <w:t>го  руководителя</w:t>
            </w:r>
          </w:p>
        </w:tc>
        <w:tc>
          <w:tcPr>
            <w:tcW w:w="5493"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Создание классным  руководителем банка данных  учащи</w:t>
            </w:r>
            <w:r w:rsidRPr="00502710">
              <w:t>х</w:t>
            </w:r>
            <w:r w:rsidRPr="00502710">
              <w:t xml:space="preserve">ся, информации  об  их  уровне </w:t>
            </w:r>
            <w:proofErr w:type="spellStart"/>
            <w:r w:rsidRPr="00502710">
              <w:t>обученности</w:t>
            </w:r>
            <w:proofErr w:type="spellEnd"/>
            <w:r w:rsidRPr="00502710">
              <w:t xml:space="preserve">, воспитанности, уровне  развития классного коллектива и </w:t>
            </w:r>
            <w:proofErr w:type="spellStart"/>
            <w:r w:rsidRPr="00502710">
              <w:t>сформированности</w:t>
            </w:r>
            <w:proofErr w:type="spellEnd"/>
            <w:r w:rsidRPr="00502710">
              <w:t xml:space="preserve"> у  учащихся  основных компетенций</w:t>
            </w:r>
          </w:p>
        </w:tc>
        <w:tc>
          <w:tcPr>
            <w:tcW w:w="2345"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rPr>
                <w:lang w:eastAsia="en-US"/>
              </w:rPr>
              <w:t>На конец четверти,</w:t>
            </w:r>
          </w:p>
          <w:p w:rsidR="00056D80" w:rsidRPr="00502710" w:rsidRDefault="00056D80" w:rsidP="00A105D5">
            <w:pPr>
              <w:rPr>
                <w:lang w:eastAsia="en-US"/>
              </w:rPr>
            </w:pPr>
            <w:r w:rsidRPr="00502710">
              <w:rPr>
                <w:lang w:eastAsia="en-US"/>
              </w:rPr>
              <w:t>На конец года</w:t>
            </w:r>
          </w:p>
        </w:tc>
        <w:tc>
          <w:tcPr>
            <w:tcW w:w="252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Зам</w:t>
            </w:r>
            <w:proofErr w:type="gramStart"/>
            <w:r w:rsidRPr="00502710">
              <w:t>.д</w:t>
            </w:r>
            <w:proofErr w:type="gramEnd"/>
            <w:r w:rsidRPr="00502710">
              <w:t>иректора по УВР.</w:t>
            </w:r>
          </w:p>
        </w:tc>
        <w:tc>
          <w:tcPr>
            <w:tcW w:w="216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 xml:space="preserve">                                                             </w:t>
            </w:r>
          </w:p>
          <w:p w:rsidR="00056D80" w:rsidRPr="00502710" w:rsidRDefault="00056D80" w:rsidP="00A105D5">
            <w:pPr>
              <w:rPr>
                <w:lang w:eastAsia="en-US"/>
              </w:rPr>
            </w:pPr>
            <w:r w:rsidRPr="00502710">
              <w:t>Справки, таблицы, диаграммы</w:t>
            </w:r>
          </w:p>
        </w:tc>
      </w:tr>
      <w:tr w:rsidR="00056D80" w:rsidRPr="00502710" w:rsidTr="00A105D5">
        <w:tc>
          <w:tcPr>
            <w:tcW w:w="2268"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Деятельность учащихся</w:t>
            </w:r>
          </w:p>
        </w:tc>
        <w:tc>
          <w:tcPr>
            <w:tcW w:w="5493"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r w:rsidRPr="00502710">
              <w:t>Определение уровня (качества) образовательных достиж</w:t>
            </w:r>
            <w:r w:rsidRPr="00502710">
              <w:t>е</w:t>
            </w:r>
            <w:r w:rsidRPr="00502710">
              <w:t>ний  учащихся.</w:t>
            </w:r>
          </w:p>
          <w:p w:rsidR="00056D80" w:rsidRPr="00502710" w:rsidRDefault="00056D80" w:rsidP="00A105D5">
            <w:r w:rsidRPr="00502710">
              <w:t xml:space="preserve">Индивидуальные образовательные достижения учащихся. </w:t>
            </w:r>
          </w:p>
          <w:p w:rsidR="00056D80" w:rsidRPr="00502710" w:rsidRDefault="00056D80" w:rsidP="00A105D5">
            <w:r w:rsidRPr="00502710">
              <w:t>Диагностика личностных результатов</w:t>
            </w:r>
          </w:p>
        </w:tc>
        <w:tc>
          <w:tcPr>
            <w:tcW w:w="2345"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rPr>
                <w:lang w:eastAsia="en-US"/>
              </w:rPr>
              <w:t>На конец четверти,</w:t>
            </w:r>
          </w:p>
          <w:p w:rsidR="00056D80" w:rsidRPr="00502710" w:rsidRDefault="00056D80" w:rsidP="00A105D5">
            <w:pPr>
              <w:rPr>
                <w:lang w:eastAsia="en-US"/>
              </w:rPr>
            </w:pPr>
            <w:r w:rsidRPr="00502710">
              <w:rPr>
                <w:lang w:eastAsia="en-US"/>
              </w:rPr>
              <w:t>На конец года</w:t>
            </w:r>
          </w:p>
        </w:tc>
        <w:tc>
          <w:tcPr>
            <w:tcW w:w="252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pPr>
              <w:rPr>
                <w:lang w:eastAsia="en-US"/>
              </w:rPr>
            </w:pPr>
            <w:r w:rsidRPr="00502710">
              <w:t>Классные  руководители, зам</w:t>
            </w:r>
            <w:proofErr w:type="gramStart"/>
            <w:r w:rsidRPr="00502710">
              <w:t>.д</w:t>
            </w:r>
            <w:proofErr w:type="gramEnd"/>
            <w:r w:rsidRPr="00502710">
              <w:t>иректора по УВР</w:t>
            </w:r>
          </w:p>
        </w:tc>
        <w:tc>
          <w:tcPr>
            <w:tcW w:w="2160" w:type="dxa"/>
            <w:tcBorders>
              <w:top w:val="single" w:sz="4" w:space="0" w:color="000000"/>
              <w:left w:val="single" w:sz="4" w:space="0" w:color="000000"/>
              <w:bottom w:val="single" w:sz="4" w:space="0" w:color="000000"/>
              <w:right w:val="single" w:sz="4" w:space="0" w:color="000000"/>
            </w:tcBorders>
          </w:tcPr>
          <w:p w:rsidR="00056D80" w:rsidRPr="00502710" w:rsidRDefault="00056D80" w:rsidP="00A105D5">
            <w:r w:rsidRPr="00502710">
              <w:t>Аналитические  отч</w:t>
            </w:r>
            <w:r w:rsidRPr="00502710">
              <w:t>ё</w:t>
            </w:r>
            <w:r w:rsidRPr="00502710">
              <w:t>ты, диаграммы, та</w:t>
            </w:r>
            <w:r w:rsidRPr="00502710">
              <w:t>б</w:t>
            </w:r>
            <w:r w:rsidRPr="00502710">
              <w:t>лицы</w:t>
            </w:r>
          </w:p>
          <w:p w:rsidR="00056D80" w:rsidRPr="00502710" w:rsidRDefault="00056D80" w:rsidP="00A105D5">
            <w:pPr>
              <w:rPr>
                <w:lang w:eastAsia="en-US"/>
              </w:rPr>
            </w:pPr>
          </w:p>
        </w:tc>
      </w:tr>
    </w:tbl>
    <w:p w:rsidR="00056D80" w:rsidRDefault="00056D80" w:rsidP="00056D80">
      <w:pPr>
        <w:jc w:val="right"/>
        <w:sectPr w:rsidR="00056D80" w:rsidSect="00086CD5">
          <w:type w:val="nextColumn"/>
          <w:pgSz w:w="16838" w:h="11906" w:orient="landscape"/>
          <w:pgMar w:top="1134" w:right="707" w:bottom="1134" w:left="1134" w:header="709" w:footer="709" w:gutter="0"/>
          <w:cols w:space="708"/>
          <w:docGrid w:linePitch="360"/>
        </w:sectPr>
      </w:pPr>
    </w:p>
    <w:p w:rsidR="00056D80" w:rsidRDefault="00056D80" w:rsidP="00056D80">
      <w:pPr>
        <w:jc w:val="right"/>
      </w:pPr>
    </w:p>
    <w:p w:rsidR="00056D80" w:rsidRDefault="00056D80" w:rsidP="00056D80">
      <w:r w:rsidRPr="00774D9B">
        <w:rPr>
          <w:noProof/>
        </w:rPr>
        <w:drawing>
          <wp:inline distT="0" distB="0" distL="0" distR="0">
            <wp:extent cx="5667375" cy="30575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6D80" w:rsidRDefault="00056D80" w:rsidP="00056D80">
      <w:pPr>
        <w:pStyle w:val="a4"/>
        <w:ind w:firstLine="708"/>
        <w:rPr>
          <w:rFonts w:ascii="Times New Roman" w:hAnsi="Times New Roman" w:cs="Times New Roman"/>
          <w:sz w:val="28"/>
          <w:szCs w:val="28"/>
        </w:rPr>
      </w:pPr>
    </w:p>
    <w:p w:rsidR="00056D80" w:rsidRDefault="00056D80" w:rsidP="00056D80">
      <w:pPr>
        <w:pStyle w:val="a4"/>
        <w:ind w:firstLine="708"/>
        <w:rPr>
          <w:rFonts w:ascii="Times New Roman" w:hAnsi="Times New Roman" w:cs="Times New Roman"/>
          <w:sz w:val="28"/>
          <w:szCs w:val="28"/>
        </w:rPr>
      </w:pPr>
    </w:p>
    <w:p w:rsidR="00056D80" w:rsidRDefault="00056D80" w:rsidP="00056D80">
      <w:pPr>
        <w:pStyle w:val="a4"/>
        <w:rPr>
          <w:rFonts w:ascii="Times New Roman" w:hAnsi="Times New Roman" w:cs="Times New Roman"/>
          <w:sz w:val="28"/>
          <w:szCs w:val="28"/>
        </w:rPr>
      </w:pPr>
      <w:r w:rsidRPr="00774D9B">
        <w:rPr>
          <w:noProof/>
        </w:rPr>
        <w:drawing>
          <wp:inline distT="0" distB="0" distL="0" distR="0">
            <wp:extent cx="5667375" cy="31908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6D80" w:rsidRDefault="00056D8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627CCD">
      <w:pPr>
        <w:jc w:val="center"/>
        <w:rPr>
          <w:b/>
          <w:sz w:val="28"/>
          <w:szCs w:val="28"/>
        </w:rPr>
      </w:pPr>
    </w:p>
    <w:p w:rsidR="00E034F0" w:rsidRDefault="00E034F0" w:rsidP="00E034F0">
      <w:pPr>
        <w:jc w:val="center"/>
        <w:rPr>
          <w:b/>
          <w:sz w:val="28"/>
          <w:szCs w:val="28"/>
        </w:rPr>
      </w:pPr>
      <w:r>
        <w:rPr>
          <w:b/>
          <w:sz w:val="28"/>
          <w:szCs w:val="28"/>
        </w:rPr>
        <w:lastRenderedPageBreak/>
        <w:t>Совершенствование профессиональных компетенций педагогов для фо</w:t>
      </w:r>
      <w:r>
        <w:rPr>
          <w:b/>
          <w:sz w:val="28"/>
          <w:szCs w:val="28"/>
        </w:rPr>
        <w:t>р</w:t>
      </w:r>
      <w:r>
        <w:rPr>
          <w:b/>
          <w:sz w:val="28"/>
          <w:szCs w:val="28"/>
        </w:rPr>
        <w:t>мирования УУД обучающихся через применение формирующего оценив</w:t>
      </w:r>
      <w:r>
        <w:rPr>
          <w:b/>
          <w:sz w:val="28"/>
          <w:szCs w:val="28"/>
        </w:rPr>
        <w:t>а</w:t>
      </w:r>
      <w:r>
        <w:rPr>
          <w:b/>
          <w:sz w:val="28"/>
          <w:szCs w:val="28"/>
        </w:rPr>
        <w:t>ния и смыслового чтения</w:t>
      </w:r>
    </w:p>
    <w:p w:rsidR="00E034F0" w:rsidRDefault="00E034F0" w:rsidP="00E034F0">
      <w:pPr>
        <w:pStyle w:val="a7"/>
        <w:spacing w:after="0" w:line="240" w:lineRule="auto"/>
        <w:ind w:left="0"/>
        <w:jc w:val="right"/>
        <w:rPr>
          <w:rFonts w:ascii="Times New Roman" w:hAnsi="Times New Roman"/>
          <w:i/>
          <w:sz w:val="28"/>
          <w:szCs w:val="28"/>
        </w:rPr>
      </w:pPr>
    </w:p>
    <w:p w:rsidR="00E034F0" w:rsidRDefault="00E034F0" w:rsidP="00E034F0">
      <w:pPr>
        <w:pStyle w:val="a7"/>
        <w:spacing w:after="0" w:line="240" w:lineRule="auto"/>
        <w:ind w:left="0"/>
        <w:jc w:val="right"/>
        <w:rPr>
          <w:rFonts w:ascii="Times New Roman" w:hAnsi="Times New Roman"/>
          <w:i/>
          <w:sz w:val="28"/>
          <w:szCs w:val="28"/>
        </w:rPr>
      </w:pPr>
      <w:r>
        <w:rPr>
          <w:rFonts w:ascii="Times New Roman" w:hAnsi="Times New Roman"/>
          <w:i/>
          <w:sz w:val="28"/>
          <w:szCs w:val="28"/>
        </w:rPr>
        <w:t xml:space="preserve">Богоявленская Анна Александровна, </w:t>
      </w:r>
    </w:p>
    <w:p w:rsidR="00E034F0" w:rsidRDefault="00E034F0" w:rsidP="00E034F0">
      <w:pPr>
        <w:pStyle w:val="a7"/>
        <w:spacing w:after="0" w:line="240" w:lineRule="auto"/>
        <w:ind w:left="0"/>
        <w:jc w:val="right"/>
        <w:rPr>
          <w:rFonts w:ascii="Times New Roman" w:hAnsi="Times New Roman"/>
          <w:i/>
          <w:sz w:val="28"/>
          <w:szCs w:val="28"/>
        </w:rPr>
      </w:pPr>
      <w:r>
        <w:rPr>
          <w:rFonts w:ascii="Times New Roman" w:hAnsi="Times New Roman"/>
          <w:i/>
          <w:sz w:val="28"/>
          <w:szCs w:val="28"/>
        </w:rPr>
        <w:t xml:space="preserve">директор МБОУ </w:t>
      </w:r>
      <w:proofErr w:type="spellStart"/>
      <w:r>
        <w:rPr>
          <w:rFonts w:ascii="Times New Roman" w:hAnsi="Times New Roman"/>
          <w:i/>
          <w:sz w:val="28"/>
          <w:szCs w:val="28"/>
        </w:rPr>
        <w:t>Колодинской</w:t>
      </w:r>
      <w:proofErr w:type="spellEnd"/>
      <w:r>
        <w:rPr>
          <w:rFonts w:ascii="Times New Roman" w:hAnsi="Times New Roman"/>
          <w:i/>
          <w:sz w:val="28"/>
          <w:szCs w:val="28"/>
        </w:rPr>
        <w:t xml:space="preserve"> СШ</w:t>
      </w:r>
    </w:p>
    <w:p w:rsidR="00E034F0" w:rsidRPr="00E034F0" w:rsidRDefault="00E034F0" w:rsidP="00E034F0">
      <w:pPr>
        <w:pStyle w:val="a7"/>
        <w:spacing w:after="0" w:line="240" w:lineRule="auto"/>
        <w:ind w:left="0"/>
        <w:jc w:val="right"/>
        <w:rPr>
          <w:rFonts w:ascii="Times New Roman" w:hAnsi="Times New Roman"/>
          <w:i/>
          <w:sz w:val="28"/>
          <w:szCs w:val="28"/>
        </w:rPr>
      </w:pPr>
    </w:p>
    <w:p w:rsidR="00E034F0" w:rsidRDefault="00E034F0" w:rsidP="00E034F0">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 В конце каждого учебного года мы проверяем 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w:t>
      </w:r>
      <w:proofErr w:type="spellStart"/>
      <w:r>
        <w:rPr>
          <w:rFonts w:ascii="Times New Roman" w:hAnsi="Times New Roman"/>
          <w:sz w:val="28"/>
          <w:szCs w:val="28"/>
        </w:rPr>
        <w:t>метапредметных</w:t>
      </w:r>
      <w:proofErr w:type="spellEnd"/>
      <w:r>
        <w:rPr>
          <w:rFonts w:ascii="Times New Roman" w:hAnsi="Times New Roman"/>
          <w:sz w:val="28"/>
          <w:szCs w:val="28"/>
        </w:rPr>
        <w:t xml:space="preserve"> результатов (осознанного чтения и умения работать с и</w:t>
      </w:r>
      <w:r>
        <w:rPr>
          <w:rFonts w:ascii="Times New Roman" w:hAnsi="Times New Roman"/>
          <w:sz w:val="28"/>
          <w:szCs w:val="28"/>
        </w:rPr>
        <w:t>н</w:t>
      </w:r>
      <w:r>
        <w:rPr>
          <w:rFonts w:ascii="Times New Roman" w:hAnsi="Times New Roman"/>
          <w:sz w:val="28"/>
          <w:szCs w:val="28"/>
        </w:rPr>
        <w:t>формацией),  используются стандартизированные измерительные материалы  под редакцией Г.С. Ковалёвой. Результаты проверки в 7 классе   по итогам 2015-2016  учебного года оказались неутешительны как для педагогов, так и для руководителей школы.</w:t>
      </w:r>
    </w:p>
    <w:p w:rsidR="00E034F0" w:rsidRDefault="00E034F0" w:rsidP="00E034F0">
      <w:pPr>
        <w:shd w:val="clear" w:color="auto" w:fill="FFFFFF"/>
        <w:ind w:left="567" w:right="-1" w:hanging="567"/>
        <w:jc w:val="both"/>
        <w:rPr>
          <w:sz w:val="28"/>
          <w:szCs w:val="28"/>
        </w:rPr>
      </w:pPr>
      <w:r>
        <w:rPr>
          <w:sz w:val="28"/>
          <w:szCs w:val="28"/>
        </w:rPr>
        <w:t xml:space="preserve"> </w:t>
      </w:r>
      <w:r w:rsidR="002749D2" w:rsidRPr="00922270">
        <w:rPr>
          <w:sz w:val="28"/>
          <w:szCs w:val="28"/>
        </w:rPr>
        <w:object w:dxaOrig="7095"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65.6pt" o:ole="">
            <v:imagedata r:id="rId41" o:title=""/>
          </v:shape>
          <o:OLEObject Type="Embed" ProgID="PowerPoint.Slide.12" ShapeID="_x0000_i1025" DrawAspect="Content" ObjectID="_1565348284" r:id="rId42"/>
        </w:object>
      </w:r>
    </w:p>
    <w:p w:rsidR="00E034F0" w:rsidRDefault="00E034F0" w:rsidP="00E034F0">
      <w:pPr>
        <w:shd w:val="clear" w:color="auto" w:fill="FFFFFF"/>
        <w:ind w:left="567" w:right="-1" w:hanging="567"/>
        <w:jc w:val="both"/>
        <w:rPr>
          <w:sz w:val="28"/>
          <w:szCs w:val="28"/>
        </w:rPr>
      </w:pPr>
    </w:p>
    <w:p w:rsidR="00E034F0" w:rsidRDefault="00E034F0" w:rsidP="00E034F0">
      <w:pPr>
        <w:jc w:val="both"/>
        <w:rPr>
          <w:sz w:val="28"/>
          <w:szCs w:val="28"/>
        </w:rPr>
      </w:pPr>
    </w:p>
    <w:p w:rsidR="00E034F0" w:rsidRDefault="00E034F0" w:rsidP="00E034F0">
      <w:pPr>
        <w:pStyle w:val="a7"/>
        <w:tabs>
          <w:tab w:val="left" w:pos="3075"/>
        </w:tabs>
        <w:spacing w:after="0" w:line="240" w:lineRule="auto"/>
        <w:ind w:left="0"/>
        <w:jc w:val="both"/>
        <w:rPr>
          <w:rFonts w:ascii="Times New Roman" w:hAnsi="Times New Roman"/>
          <w:sz w:val="28"/>
          <w:szCs w:val="28"/>
        </w:rPr>
      </w:pPr>
      <w:r>
        <w:rPr>
          <w:rFonts w:ascii="Times New Roman" w:hAnsi="Times New Roman"/>
          <w:sz w:val="28"/>
          <w:szCs w:val="28"/>
        </w:rPr>
        <w:t>Поэтому приоритетным направлением работы  в школе  стало  «Совершенс</w:t>
      </w:r>
      <w:r>
        <w:rPr>
          <w:rFonts w:ascii="Times New Roman" w:hAnsi="Times New Roman"/>
          <w:sz w:val="28"/>
          <w:szCs w:val="28"/>
        </w:rPr>
        <w:t>т</w:t>
      </w:r>
      <w:r>
        <w:rPr>
          <w:rFonts w:ascii="Times New Roman" w:hAnsi="Times New Roman"/>
          <w:sz w:val="28"/>
          <w:szCs w:val="28"/>
        </w:rPr>
        <w:t>вование профессиональных компетенций педагогов для формирования УУД обучающихся через применение формирующего оценивания и смыслового чтения».</w:t>
      </w:r>
    </w:p>
    <w:p w:rsidR="00E034F0" w:rsidRDefault="00E034F0" w:rsidP="00E034F0">
      <w:pPr>
        <w:jc w:val="both"/>
        <w:rPr>
          <w:sz w:val="28"/>
          <w:szCs w:val="28"/>
        </w:rPr>
      </w:pPr>
      <w:r>
        <w:rPr>
          <w:sz w:val="28"/>
          <w:szCs w:val="28"/>
        </w:rPr>
        <w:t xml:space="preserve">       Первым шагом работы в данном </w:t>
      </w:r>
      <w:proofErr w:type="gramStart"/>
      <w:r>
        <w:rPr>
          <w:sz w:val="28"/>
          <w:szCs w:val="28"/>
        </w:rPr>
        <w:t>направлении</w:t>
      </w:r>
      <w:proofErr w:type="gramEnd"/>
      <w:r>
        <w:rPr>
          <w:sz w:val="28"/>
          <w:szCs w:val="28"/>
        </w:rPr>
        <w:t xml:space="preserve"> стало обучение педагогов на курсах повышения квалификации «Формирование навыков смыслового чтения на уроках естественно-научных дисциплин».</w:t>
      </w:r>
    </w:p>
    <w:p w:rsidR="00E034F0" w:rsidRDefault="00E034F0" w:rsidP="00E034F0">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       Следующий   этап – это подготовка  и проведение  педагогического совета - «Смысловое чтение – способ  формирования универсальных учебных дейс</w:t>
      </w:r>
      <w:r>
        <w:rPr>
          <w:rFonts w:ascii="Times New Roman" w:hAnsi="Times New Roman"/>
          <w:sz w:val="28"/>
          <w:szCs w:val="28"/>
        </w:rPr>
        <w:t>т</w:t>
      </w:r>
      <w:r>
        <w:rPr>
          <w:rFonts w:ascii="Times New Roman" w:hAnsi="Times New Roman"/>
          <w:sz w:val="28"/>
          <w:szCs w:val="28"/>
        </w:rPr>
        <w:t>вий школьников». Познакомились с приёмами и техниками смыслового чт</w:t>
      </w:r>
      <w:r>
        <w:rPr>
          <w:rFonts w:ascii="Times New Roman" w:hAnsi="Times New Roman"/>
          <w:sz w:val="28"/>
          <w:szCs w:val="28"/>
        </w:rPr>
        <w:t>е</w:t>
      </w:r>
      <w:r>
        <w:rPr>
          <w:rFonts w:ascii="Times New Roman" w:hAnsi="Times New Roman"/>
          <w:sz w:val="28"/>
          <w:szCs w:val="28"/>
        </w:rPr>
        <w:t>ния при работе с различными текстами.</w:t>
      </w:r>
    </w:p>
    <w:p w:rsidR="00E034F0" w:rsidRDefault="00E034F0" w:rsidP="00E034F0">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Работа с вопросником,</w:t>
      </w:r>
    </w:p>
    <w:p w:rsidR="00E034F0" w:rsidRDefault="00E034F0" w:rsidP="00E034F0">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Восстанови текст,</w:t>
      </w:r>
    </w:p>
    <w:p w:rsidR="00E034F0" w:rsidRDefault="00E034F0" w:rsidP="00E034F0">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 Найди ошибку,</w:t>
      </w:r>
    </w:p>
    <w:p w:rsidR="00E034F0" w:rsidRDefault="00E034F0" w:rsidP="00E034F0">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Составление кластеров,</w:t>
      </w:r>
    </w:p>
    <w:p w:rsidR="00E034F0" w:rsidRDefault="00E034F0" w:rsidP="00E034F0">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 xml:space="preserve">Ассоциативный куст, </w:t>
      </w:r>
    </w:p>
    <w:p w:rsidR="00E034F0" w:rsidRDefault="00E034F0" w:rsidP="00E034F0">
      <w:pPr>
        <w:pStyle w:val="a7"/>
        <w:numPr>
          <w:ilvl w:val="0"/>
          <w:numId w:val="20"/>
        </w:numPr>
        <w:spacing w:after="0" w:line="240" w:lineRule="auto"/>
        <w:jc w:val="both"/>
        <w:rPr>
          <w:rFonts w:ascii="Times New Roman" w:hAnsi="Times New Roman"/>
          <w:sz w:val="28"/>
          <w:szCs w:val="28"/>
        </w:rPr>
      </w:pPr>
      <w:r>
        <w:rPr>
          <w:rFonts w:ascii="Times New Roman" w:hAnsi="Times New Roman"/>
          <w:sz w:val="28"/>
          <w:szCs w:val="28"/>
        </w:rPr>
        <w:t xml:space="preserve">Составление вопросного плана и др. </w:t>
      </w:r>
    </w:p>
    <w:p w:rsidR="00E034F0" w:rsidRDefault="00E034F0" w:rsidP="00E034F0">
      <w:pPr>
        <w:pStyle w:val="a7"/>
        <w:spacing w:after="0" w:line="240" w:lineRule="auto"/>
        <w:ind w:left="0"/>
        <w:jc w:val="both"/>
        <w:rPr>
          <w:rFonts w:ascii="Times New Roman" w:hAnsi="Times New Roman"/>
          <w:sz w:val="28"/>
          <w:szCs w:val="28"/>
        </w:rPr>
      </w:pPr>
      <w:r>
        <w:rPr>
          <w:rFonts w:ascii="Times New Roman" w:hAnsi="Times New Roman"/>
          <w:sz w:val="28"/>
          <w:szCs w:val="28"/>
        </w:rPr>
        <w:t>Педагоги, давая открытые уроки, показали приемы работы с текстом на уроке.</w:t>
      </w:r>
    </w:p>
    <w:p w:rsidR="00E034F0" w:rsidRDefault="00E034F0" w:rsidP="00E034F0">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В течении учебного года </w:t>
      </w:r>
      <w:proofErr w:type="gramStart"/>
      <w:r>
        <w:rPr>
          <w:rFonts w:ascii="Times New Roman" w:hAnsi="Times New Roman"/>
          <w:sz w:val="28"/>
          <w:szCs w:val="28"/>
        </w:rPr>
        <w:t>велась</w:t>
      </w:r>
      <w:proofErr w:type="gramEnd"/>
      <w:r>
        <w:rPr>
          <w:rFonts w:ascii="Times New Roman" w:hAnsi="Times New Roman"/>
          <w:sz w:val="28"/>
          <w:szCs w:val="28"/>
        </w:rPr>
        <w:t xml:space="preserve"> целенаправленна работа на всех предметах, дети работали  с текстами связанными с различными предметными  област</w:t>
      </w:r>
      <w:r>
        <w:rPr>
          <w:rFonts w:ascii="Times New Roman" w:hAnsi="Times New Roman"/>
          <w:sz w:val="28"/>
          <w:szCs w:val="28"/>
        </w:rPr>
        <w:t>я</w:t>
      </w:r>
      <w:r>
        <w:rPr>
          <w:rFonts w:ascii="Times New Roman" w:hAnsi="Times New Roman"/>
          <w:sz w:val="28"/>
          <w:szCs w:val="28"/>
        </w:rPr>
        <w:t>ми, например с математикой, русским языком, естественными и обществе</w:t>
      </w:r>
      <w:r>
        <w:rPr>
          <w:rFonts w:ascii="Times New Roman" w:hAnsi="Times New Roman"/>
          <w:sz w:val="28"/>
          <w:szCs w:val="28"/>
        </w:rPr>
        <w:t>н</w:t>
      </w:r>
      <w:r>
        <w:rPr>
          <w:rFonts w:ascii="Times New Roman" w:hAnsi="Times New Roman"/>
          <w:sz w:val="28"/>
          <w:szCs w:val="28"/>
        </w:rPr>
        <w:t>ными науками, к которым были разработаны задания, направленные на оценку понимания этих текстов и на  использование информации из текстов для ра</w:t>
      </w:r>
      <w:r>
        <w:rPr>
          <w:rFonts w:ascii="Times New Roman" w:hAnsi="Times New Roman"/>
          <w:sz w:val="28"/>
          <w:szCs w:val="28"/>
        </w:rPr>
        <w:t>з</w:t>
      </w:r>
      <w:r>
        <w:rPr>
          <w:rFonts w:ascii="Times New Roman" w:hAnsi="Times New Roman"/>
          <w:sz w:val="28"/>
          <w:szCs w:val="28"/>
        </w:rPr>
        <w:t>личных целей.</w:t>
      </w:r>
    </w:p>
    <w:p w:rsidR="00E034F0" w:rsidRDefault="00E034F0" w:rsidP="00E034F0">
      <w:pPr>
        <w:pStyle w:val="a7"/>
        <w:spacing w:after="0" w:line="240" w:lineRule="auto"/>
        <w:ind w:left="0"/>
        <w:rPr>
          <w:rFonts w:ascii="Times New Roman" w:hAnsi="Times New Roman"/>
          <w:sz w:val="28"/>
          <w:szCs w:val="28"/>
        </w:rPr>
      </w:pPr>
      <w:r>
        <w:rPr>
          <w:rFonts w:ascii="Times New Roman" w:hAnsi="Times New Roman"/>
          <w:sz w:val="28"/>
          <w:szCs w:val="28"/>
        </w:rPr>
        <w:t>Как итог этой работы проведен мастер – класс  «Способы работы с текстом на уроке» где  педагоги обозначили  те методы и приёмы,  которые вернее всего приведут учеников к достижению поставленных целей, будь это одаренный ребенок или ребенок с ОВЗ.</w:t>
      </w:r>
    </w:p>
    <w:p w:rsidR="00E034F0" w:rsidRDefault="00E034F0" w:rsidP="00E034F0">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 В мае проведен мониторинг</w:t>
      </w:r>
    </w:p>
    <w:p w:rsidR="00E034F0" w:rsidRDefault="00E034F0" w:rsidP="00E034F0">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30% учащихся достигли повышенного уровня, </w:t>
      </w:r>
    </w:p>
    <w:p w:rsidR="00E034F0" w:rsidRDefault="00E034F0" w:rsidP="00E034F0">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30% базовый уровень, 40 % пониженный уровень </w:t>
      </w:r>
      <w:proofErr w:type="spellStart"/>
      <w:proofErr w:type="gramStart"/>
      <w:r>
        <w:rPr>
          <w:rFonts w:ascii="Times New Roman" w:hAnsi="Times New Roman"/>
          <w:sz w:val="28"/>
          <w:szCs w:val="28"/>
        </w:rPr>
        <w:t>уровень</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w:t>
      </w:r>
      <w:proofErr w:type="spellStart"/>
      <w:r>
        <w:rPr>
          <w:rFonts w:ascii="Times New Roman" w:hAnsi="Times New Roman"/>
          <w:sz w:val="28"/>
          <w:szCs w:val="28"/>
        </w:rPr>
        <w:t>метапредметных</w:t>
      </w:r>
      <w:proofErr w:type="spellEnd"/>
      <w:r>
        <w:rPr>
          <w:rFonts w:ascii="Times New Roman" w:hAnsi="Times New Roman"/>
          <w:sz w:val="28"/>
          <w:szCs w:val="28"/>
        </w:rPr>
        <w:t xml:space="preserve"> результатов (осознанного чтения и умения работать  с и</w:t>
      </w:r>
      <w:r>
        <w:rPr>
          <w:rFonts w:ascii="Times New Roman" w:hAnsi="Times New Roman"/>
          <w:sz w:val="28"/>
          <w:szCs w:val="28"/>
        </w:rPr>
        <w:t>н</w:t>
      </w:r>
      <w:r>
        <w:rPr>
          <w:rFonts w:ascii="Times New Roman" w:hAnsi="Times New Roman"/>
          <w:sz w:val="28"/>
          <w:szCs w:val="28"/>
        </w:rPr>
        <w:t xml:space="preserve">формацией). Результаты есть. </w:t>
      </w:r>
    </w:p>
    <w:p w:rsidR="00E034F0" w:rsidRDefault="002749D2" w:rsidP="00E034F0">
      <w:pPr>
        <w:pStyle w:val="a7"/>
        <w:spacing w:after="0" w:line="240" w:lineRule="auto"/>
        <w:ind w:left="0"/>
        <w:jc w:val="both"/>
        <w:rPr>
          <w:rFonts w:ascii="Times New Roman" w:hAnsi="Times New Roman"/>
          <w:sz w:val="28"/>
          <w:szCs w:val="28"/>
        </w:rPr>
      </w:pPr>
      <w:r w:rsidRPr="002749D2">
        <w:rPr>
          <w:rFonts w:ascii="Times New Roman" w:eastAsia="Times New Roman" w:hAnsi="Times New Roman" w:cs="Times New Roman"/>
          <w:noProof/>
          <w:sz w:val="28"/>
          <w:szCs w:val="28"/>
        </w:rPr>
        <w:drawing>
          <wp:inline distT="0" distB="0" distL="0" distR="0">
            <wp:extent cx="5943600" cy="3000375"/>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3" cstate="print"/>
                    <a:srcRect l="1464" t="24068" r="2874" b="22181"/>
                    <a:stretch>
                      <a:fillRect/>
                    </a:stretch>
                  </pic:blipFill>
                  <pic:spPr bwMode="auto">
                    <a:xfrm>
                      <a:off x="0" y="0"/>
                      <a:ext cx="5943600" cy="3000375"/>
                    </a:xfrm>
                    <a:prstGeom prst="rect">
                      <a:avLst/>
                    </a:prstGeom>
                    <a:noFill/>
                    <a:ln w="9525">
                      <a:noFill/>
                      <a:miter lim="800000"/>
                      <a:headEnd/>
                      <a:tailEnd/>
                    </a:ln>
                    <a:effectLst/>
                  </pic:spPr>
                </pic:pic>
              </a:graphicData>
            </a:graphic>
          </wp:inline>
        </w:drawing>
      </w:r>
    </w:p>
    <w:p w:rsidR="00E034F0" w:rsidRDefault="00E034F0" w:rsidP="00E034F0">
      <w:pPr>
        <w:pStyle w:val="Default"/>
        <w:jc w:val="both"/>
        <w:rPr>
          <w:sz w:val="28"/>
          <w:szCs w:val="28"/>
          <w:shd w:val="clear" w:color="auto" w:fill="FFFFFF"/>
        </w:rPr>
      </w:pPr>
      <w:r>
        <w:rPr>
          <w:sz w:val="28"/>
          <w:szCs w:val="28"/>
          <w:shd w:val="clear" w:color="auto" w:fill="FFFFFF"/>
        </w:rPr>
        <w:t xml:space="preserve">Смысловое чтение позволило внести существенные изменения в содержание преподаваемых предметов, повысить качества преподавания. </w:t>
      </w:r>
    </w:p>
    <w:p w:rsidR="00E034F0" w:rsidRDefault="00E034F0" w:rsidP="00E034F0">
      <w:pPr>
        <w:jc w:val="both"/>
        <w:rPr>
          <w:sz w:val="28"/>
          <w:szCs w:val="28"/>
        </w:rPr>
      </w:pPr>
      <w:proofErr w:type="gramStart"/>
      <w:r>
        <w:rPr>
          <w:sz w:val="28"/>
          <w:szCs w:val="28"/>
        </w:rPr>
        <w:t>В результате проведенной работе педагоги нашей школы умеют  находить п</w:t>
      </w:r>
      <w:r>
        <w:rPr>
          <w:sz w:val="28"/>
          <w:szCs w:val="28"/>
        </w:rPr>
        <w:t>о</w:t>
      </w:r>
      <w:r>
        <w:rPr>
          <w:sz w:val="28"/>
          <w:szCs w:val="28"/>
        </w:rPr>
        <w:t>ложительные стороны у каждого обучающегося и строить образовательный процесс с опорой на эти стороны,    умеют выяснять индивидуальные предпо</w:t>
      </w:r>
      <w:r>
        <w:rPr>
          <w:sz w:val="28"/>
          <w:szCs w:val="28"/>
        </w:rPr>
        <w:t>ч</w:t>
      </w:r>
      <w:r>
        <w:rPr>
          <w:sz w:val="28"/>
          <w:szCs w:val="28"/>
        </w:rPr>
        <w:t>тения, возможности ученика, трудности, с которыми он сталкивается, умеют оказывать эмоционально-психологическую поддержку обучающимся,  умеют выбирать и эффективно применять методы и приемы, обеспечивающие орг</w:t>
      </w:r>
      <w:r>
        <w:rPr>
          <w:sz w:val="28"/>
          <w:szCs w:val="28"/>
        </w:rPr>
        <w:t>а</w:t>
      </w:r>
      <w:r>
        <w:rPr>
          <w:sz w:val="28"/>
          <w:szCs w:val="28"/>
        </w:rPr>
        <w:t>низацию самостоятельной работы обучающихся.</w:t>
      </w:r>
      <w:proofErr w:type="gramEnd"/>
    </w:p>
    <w:p w:rsidR="00E034F0" w:rsidRDefault="00E034F0" w:rsidP="00E034F0">
      <w:pPr>
        <w:jc w:val="both"/>
        <w:rPr>
          <w:sz w:val="28"/>
          <w:szCs w:val="28"/>
        </w:rPr>
      </w:pPr>
      <w:r>
        <w:rPr>
          <w:sz w:val="28"/>
          <w:szCs w:val="28"/>
        </w:rPr>
        <w:lastRenderedPageBreak/>
        <w:t>Ведение ФГОС ставит перед учителями задачу изменения традиционных по</w:t>
      </w:r>
      <w:r>
        <w:rPr>
          <w:sz w:val="28"/>
          <w:szCs w:val="28"/>
        </w:rPr>
        <w:t>д</w:t>
      </w:r>
      <w:r>
        <w:rPr>
          <w:sz w:val="28"/>
          <w:szCs w:val="28"/>
        </w:rPr>
        <w:t>ходов к оцениванию образовательных результатов. Следующим шагом метод</w:t>
      </w:r>
      <w:r>
        <w:rPr>
          <w:sz w:val="28"/>
          <w:szCs w:val="28"/>
        </w:rPr>
        <w:t>и</w:t>
      </w:r>
      <w:r>
        <w:rPr>
          <w:sz w:val="28"/>
          <w:szCs w:val="28"/>
        </w:rPr>
        <w:t>ческой работы школы  стал  педагогический совет - «Инновационные подходы к оцениванию образовательных результатов  учащихся», где осветили теорет</w:t>
      </w:r>
      <w:r>
        <w:rPr>
          <w:sz w:val="28"/>
          <w:szCs w:val="28"/>
        </w:rPr>
        <w:t>и</w:t>
      </w:r>
      <w:r>
        <w:rPr>
          <w:sz w:val="28"/>
          <w:szCs w:val="28"/>
        </w:rPr>
        <w:t>ческий материал по использованию  формирующего оценивания в практике работы педагогов, и с</w:t>
      </w:r>
      <w:r>
        <w:rPr>
          <w:i/>
          <w:sz w:val="28"/>
          <w:szCs w:val="28"/>
        </w:rPr>
        <w:t>емина</w:t>
      </w:r>
      <w:proofErr w:type="gramStart"/>
      <w:r>
        <w:rPr>
          <w:i/>
          <w:sz w:val="28"/>
          <w:szCs w:val="28"/>
        </w:rPr>
        <w:t>р-</w:t>
      </w:r>
      <w:proofErr w:type="gramEnd"/>
      <w:r>
        <w:rPr>
          <w:i/>
          <w:sz w:val="28"/>
          <w:szCs w:val="28"/>
        </w:rPr>
        <w:t xml:space="preserve"> практикум</w:t>
      </w:r>
      <w:r>
        <w:rPr>
          <w:sz w:val="28"/>
          <w:szCs w:val="28"/>
        </w:rPr>
        <w:t xml:space="preserve"> «Формирование оценочной сам</w:t>
      </w:r>
      <w:r>
        <w:rPr>
          <w:sz w:val="28"/>
          <w:szCs w:val="28"/>
        </w:rPr>
        <w:t>о</w:t>
      </w:r>
      <w:r>
        <w:rPr>
          <w:sz w:val="28"/>
          <w:szCs w:val="28"/>
        </w:rPr>
        <w:t>стоятельности учеников».</w:t>
      </w:r>
    </w:p>
    <w:p w:rsidR="00E034F0" w:rsidRDefault="00E034F0" w:rsidP="00E034F0">
      <w:pPr>
        <w:pStyle w:val="a7"/>
        <w:spacing w:after="0" w:line="240" w:lineRule="auto"/>
        <w:ind w:left="0"/>
        <w:jc w:val="both"/>
        <w:rPr>
          <w:rFonts w:ascii="Times New Roman" w:hAnsi="Times New Roman"/>
          <w:i/>
          <w:sz w:val="28"/>
          <w:szCs w:val="28"/>
        </w:rPr>
      </w:pPr>
      <w:r>
        <w:rPr>
          <w:rFonts w:ascii="Times New Roman" w:hAnsi="Times New Roman"/>
          <w:sz w:val="28"/>
          <w:szCs w:val="28"/>
        </w:rPr>
        <w:t xml:space="preserve">     Педагоги школы,  использующие метод формирующего оценивания в своей практике, поделились опытом  использования метода формирующего оцен</w:t>
      </w:r>
      <w:r>
        <w:rPr>
          <w:rFonts w:ascii="Times New Roman" w:hAnsi="Times New Roman"/>
          <w:sz w:val="28"/>
          <w:szCs w:val="28"/>
        </w:rPr>
        <w:t>и</w:t>
      </w:r>
      <w:r>
        <w:rPr>
          <w:rFonts w:ascii="Times New Roman" w:hAnsi="Times New Roman"/>
          <w:sz w:val="28"/>
          <w:szCs w:val="28"/>
        </w:rPr>
        <w:t>вания на уроках русского языка,  литературы, химии,  иностранного языка, м</w:t>
      </w:r>
      <w:r>
        <w:rPr>
          <w:rFonts w:ascii="Times New Roman" w:hAnsi="Times New Roman"/>
          <w:sz w:val="28"/>
          <w:szCs w:val="28"/>
        </w:rPr>
        <w:t>а</w:t>
      </w:r>
      <w:r>
        <w:rPr>
          <w:rFonts w:ascii="Times New Roman" w:hAnsi="Times New Roman"/>
          <w:sz w:val="28"/>
          <w:szCs w:val="28"/>
        </w:rPr>
        <w:t>тематики и  на уроках в начальных классах.</w:t>
      </w:r>
    </w:p>
    <w:p w:rsidR="00E034F0" w:rsidRDefault="00E034F0" w:rsidP="00E034F0">
      <w:pPr>
        <w:jc w:val="both"/>
        <w:rPr>
          <w:sz w:val="28"/>
          <w:szCs w:val="28"/>
        </w:rPr>
      </w:pPr>
      <w:r>
        <w:rPr>
          <w:sz w:val="28"/>
          <w:szCs w:val="28"/>
        </w:rPr>
        <w:t xml:space="preserve">Критерии оценивания и алгоритм выставления отметки </w:t>
      </w:r>
      <w:r>
        <w:rPr>
          <w:bCs/>
          <w:iCs/>
          <w:sz w:val="28"/>
          <w:szCs w:val="28"/>
        </w:rPr>
        <w:t>заранее известны</w:t>
      </w:r>
      <w:r>
        <w:rPr>
          <w:sz w:val="28"/>
          <w:szCs w:val="28"/>
        </w:rPr>
        <w:t xml:space="preserve"> и п</w:t>
      </w:r>
      <w:r>
        <w:rPr>
          <w:sz w:val="28"/>
          <w:szCs w:val="28"/>
        </w:rPr>
        <w:t>е</w:t>
      </w:r>
      <w:r>
        <w:rPr>
          <w:sz w:val="28"/>
          <w:szCs w:val="28"/>
        </w:rPr>
        <w:t>дагогам, и учащимся. Они  вырабатываются ими совместно. Система оценив</w:t>
      </w:r>
      <w:r>
        <w:rPr>
          <w:sz w:val="28"/>
          <w:szCs w:val="28"/>
        </w:rPr>
        <w:t>а</w:t>
      </w:r>
      <w:r>
        <w:rPr>
          <w:sz w:val="28"/>
          <w:szCs w:val="28"/>
        </w:rPr>
        <w:t xml:space="preserve">ния выстраивается таким образом, чтобы учащиеся включались в контрольно-оценочную деятельность, приобретая навыки и привычку </w:t>
      </w:r>
      <w:r>
        <w:rPr>
          <w:bCs/>
          <w:iCs/>
          <w:sz w:val="28"/>
          <w:szCs w:val="28"/>
        </w:rPr>
        <w:t>к самооценке</w:t>
      </w:r>
      <w:r>
        <w:rPr>
          <w:sz w:val="28"/>
          <w:szCs w:val="28"/>
        </w:rPr>
        <w:t xml:space="preserve">.  Для оценивания  используются листы самооценки работы в паре, группе,  проекте. Оцениваются все виды  работ, которые могут </w:t>
      </w:r>
      <w:r>
        <w:rPr>
          <w:iCs/>
          <w:sz w:val="28"/>
          <w:szCs w:val="28"/>
        </w:rPr>
        <w:t xml:space="preserve">свидетельствовать о результатах учебной деятельности: </w:t>
      </w:r>
      <w:r>
        <w:rPr>
          <w:sz w:val="28"/>
          <w:szCs w:val="28"/>
        </w:rPr>
        <w:t>домашние задания, мини-проекты и презентации, ра</w:t>
      </w:r>
      <w:r>
        <w:rPr>
          <w:sz w:val="28"/>
          <w:szCs w:val="28"/>
        </w:rPr>
        <w:t>з</w:t>
      </w:r>
      <w:r>
        <w:rPr>
          <w:sz w:val="28"/>
          <w:szCs w:val="28"/>
        </w:rPr>
        <w:t>нообразные тексты, отчеты о наблюдениях, дневники, подборки информац</w:t>
      </w:r>
      <w:r>
        <w:rPr>
          <w:sz w:val="28"/>
          <w:szCs w:val="28"/>
        </w:rPr>
        <w:t>и</w:t>
      </w:r>
      <w:r>
        <w:rPr>
          <w:sz w:val="28"/>
          <w:szCs w:val="28"/>
        </w:rPr>
        <w:t>онных материалов, а также разнообразные творческие работы, как индивид</w:t>
      </w:r>
      <w:r>
        <w:rPr>
          <w:sz w:val="28"/>
          <w:szCs w:val="28"/>
        </w:rPr>
        <w:t>у</w:t>
      </w:r>
      <w:r>
        <w:rPr>
          <w:sz w:val="28"/>
          <w:szCs w:val="28"/>
        </w:rPr>
        <w:t>альные, так и коллективные.</w:t>
      </w:r>
    </w:p>
    <w:p w:rsidR="00E034F0" w:rsidRDefault="00E034F0" w:rsidP="00E034F0">
      <w:pPr>
        <w:jc w:val="both"/>
        <w:rPr>
          <w:sz w:val="28"/>
          <w:szCs w:val="28"/>
        </w:rPr>
      </w:pPr>
      <w:r>
        <w:rPr>
          <w:sz w:val="28"/>
          <w:szCs w:val="28"/>
        </w:rPr>
        <w:t>Педагоги научились:</w:t>
      </w:r>
    </w:p>
    <w:p w:rsidR="00E034F0" w:rsidRDefault="00E034F0" w:rsidP="00E034F0">
      <w:pPr>
        <w:numPr>
          <w:ilvl w:val="0"/>
          <w:numId w:val="21"/>
        </w:numPr>
        <w:ind w:left="0" w:right="102" w:firstLine="0"/>
        <w:jc w:val="both"/>
        <w:rPr>
          <w:sz w:val="28"/>
          <w:szCs w:val="28"/>
        </w:rPr>
      </w:pPr>
      <w:r>
        <w:rPr>
          <w:sz w:val="28"/>
          <w:szCs w:val="28"/>
        </w:rPr>
        <w:t xml:space="preserve"> обоснованно использовать для различных целей разные методы и пр</w:t>
      </w:r>
      <w:r>
        <w:rPr>
          <w:sz w:val="28"/>
          <w:szCs w:val="28"/>
        </w:rPr>
        <w:t>о</w:t>
      </w:r>
      <w:r>
        <w:rPr>
          <w:sz w:val="28"/>
          <w:szCs w:val="28"/>
        </w:rPr>
        <w:t>цедуры оценивания;</w:t>
      </w:r>
    </w:p>
    <w:p w:rsidR="00E034F0" w:rsidRDefault="00E034F0" w:rsidP="00E034F0">
      <w:pPr>
        <w:numPr>
          <w:ilvl w:val="0"/>
          <w:numId w:val="21"/>
        </w:numPr>
        <w:ind w:left="0" w:right="102" w:firstLine="0"/>
        <w:jc w:val="both"/>
        <w:rPr>
          <w:sz w:val="28"/>
          <w:szCs w:val="28"/>
        </w:rPr>
      </w:pPr>
      <w:r>
        <w:rPr>
          <w:sz w:val="28"/>
          <w:szCs w:val="28"/>
        </w:rPr>
        <w:t>определять то, что подлежит оцениванию;</w:t>
      </w:r>
    </w:p>
    <w:p w:rsidR="00E034F0" w:rsidRDefault="00E034F0" w:rsidP="00E034F0">
      <w:pPr>
        <w:numPr>
          <w:ilvl w:val="0"/>
          <w:numId w:val="21"/>
        </w:numPr>
        <w:ind w:left="0" w:right="102" w:firstLine="0"/>
        <w:jc w:val="both"/>
        <w:rPr>
          <w:sz w:val="28"/>
          <w:szCs w:val="28"/>
        </w:rPr>
      </w:pPr>
      <w:r>
        <w:rPr>
          <w:sz w:val="28"/>
          <w:szCs w:val="28"/>
        </w:rPr>
        <w:t>грамотно осуществлять  подбор/разработку  контрольно-измерительных материалов, адекватных задачам оценивания;</w:t>
      </w:r>
    </w:p>
    <w:p w:rsidR="00E034F0" w:rsidRDefault="00E034F0" w:rsidP="00E034F0">
      <w:pPr>
        <w:numPr>
          <w:ilvl w:val="0"/>
          <w:numId w:val="21"/>
        </w:numPr>
        <w:ind w:left="0" w:right="102" w:firstLine="0"/>
        <w:jc w:val="both"/>
        <w:rPr>
          <w:sz w:val="28"/>
          <w:szCs w:val="28"/>
        </w:rPr>
      </w:pPr>
      <w:proofErr w:type="gramStart"/>
      <w:r>
        <w:rPr>
          <w:sz w:val="28"/>
          <w:szCs w:val="28"/>
        </w:rPr>
        <w:t>включать обучающихся в процесс оценивания, систематически форм</w:t>
      </w:r>
      <w:r>
        <w:rPr>
          <w:sz w:val="28"/>
          <w:szCs w:val="28"/>
        </w:rPr>
        <w:t>и</w:t>
      </w:r>
      <w:r>
        <w:rPr>
          <w:sz w:val="28"/>
          <w:szCs w:val="28"/>
        </w:rPr>
        <w:t>ровать у них навыки самооценки учебной деятельности.</w:t>
      </w:r>
      <w:proofErr w:type="gramEnd"/>
    </w:p>
    <w:p w:rsidR="00E034F0" w:rsidRDefault="00E034F0" w:rsidP="00E034F0">
      <w:pPr>
        <w:pStyle w:val="Default"/>
        <w:ind w:firstLine="709"/>
        <w:jc w:val="both"/>
        <w:rPr>
          <w:b/>
          <w:sz w:val="28"/>
          <w:szCs w:val="28"/>
        </w:rPr>
      </w:pPr>
      <w:r>
        <w:rPr>
          <w:sz w:val="28"/>
          <w:szCs w:val="28"/>
        </w:rPr>
        <w:t xml:space="preserve">В этом учебном году педагогический коллектив планирует продолжить эту </w:t>
      </w:r>
    </w:p>
    <w:p w:rsidR="00E034F0" w:rsidRDefault="00E034F0" w:rsidP="00E034F0">
      <w:pPr>
        <w:rPr>
          <w:sz w:val="24"/>
          <w:szCs w:val="24"/>
        </w:rPr>
      </w:pPr>
      <w:r>
        <w:rPr>
          <w:sz w:val="28"/>
          <w:szCs w:val="28"/>
        </w:rPr>
        <w:t>работу «Совершенствование профессиональных компетенций педагогов для формирования УУД обучающихся через применение формирующего оценив</w:t>
      </w:r>
      <w:r>
        <w:rPr>
          <w:sz w:val="28"/>
          <w:szCs w:val="28"/>
        </w:rPr>
        <w:t>а</w:t>
      </w:r>
      <w:r>
        <w:rPr>
          <w:sz w:val="28"/>
          <w:szCs w:val="28"/>
        </w:rPr>
        <w:t>ния и смыслового чтения», так как  работу по формированию умений и нав</w:t>
      </w:r>
      <w:r>
        <w:rPr>
          <w:sz w:val="28"/>
          <w:szCs w:val="28"/>
        </w:rPr>
        <w:t>ы</w:t>
      </w:r>
      <w:r>
        <w:rPr>
          <w:sz w:val="28"/>
          <w:szCs w:val="28"/>
        </w:rPr>
        <w:t xml:space="preserve">ков смыслового чтения необходимо проводить в системе, усложняя приемы и способы чтения и обработки информации от класса к классу. </w:t>
      </w:r>
    </w:p>
    <w:p w:rsidR="00E034F0" w:rsidRDefault="00E034F0" w:rsidP="00E034F0">
      <w:pPr>
        <w:jc w:val="both"/>
        <w:rPr>
          <w:rFonts w:ascii="Calibri" w:hAnsi="Calibri"/>
          <w:sz w:val="28"/>
          <w:szCs w:val="28"/>
        </w:rPr>
      </w:pPr>
      <w:r>
        <w:rPr>
          <w:sz w:val="28"/>
          <w:szCs w:val="28"/>
        </w:rPr>
        <w:t>В планах:</w:t>
      </w:r>
    </w:p>
    <w:p w:rsidR="00E034F0" w:rsidRDefault="00E034F0" w:rsidP="00E034F0">
      <w:pPr>
        <w:pStyle w:val="Default"/>
        <w:jc w:val="both"/>
        <w:rPr>
          <w:sz w:val="28"/>
          <w:szCs w:val="28"/>
        </w:rPr>
      </w:pPr>
      <w:r>
        <w:rPr>
          <w:sz w:val="28"/>
          <w:szCs w:val="28"/>
        </w:rPr>
        <w:t xml:space="preserve">-разработка </w:t>
      </w:r>
      <w:proofErr w:type="spellStart"/>
      <w:r>
        <w:rPr>
          <w:sz w:val="28"/>
          <w:szCs w:val="28"/>
        </w:rPr>
        <w:t>надпредметной</w:t>
      </w:r>
      <w:proofErr w:type="spellEnd"/>
      <w:r>
        <w:rPr>
          <w:sz w:val="28"/>
          <w:szCs w:val="28"/>
        </w:rPr>
        <w:t xml:space="preserve"> программы «Смысловое чтение и работа с те</w:t>
      </w:r>
      <w:r>
        <w:rPr>
          <w:sz w:val="28"/>
          <w:szCs w:val="28"/>
        </w:rPr>
        <w:t>к</w:t>
      </w:r>
      <w:r>
        <w:rPr>
          <w:sz w:val="28"/>
          <w:szCs w:val="28"/>
        </w:rPr>
        <w:t>стом»;</w:t>
      </w:r>
    </w:p>
    <w:p w:rsidR="00E034F0" w:rsidRDefault="00E034F0" w:rsidP="00E034F0">
      <w:pPr>
        <w:pStyle w:val="Default"/>
        <w:jc w:val="both"/>
        <w:rPr>
          <w:sz w:val="28"/>
          <w:szCs w:val="28"/>
        </w:rPr>
      </w:pPr>
      <w:r>
        <w:rPr>
          <w:sz w:val="28"/>
          <w:szCs w:val="28"/>
        </w:rPr>
        <w:t>-создание копилки диагностического инструментария;</w:t>
      </w:r>
    </w:p>
    <w:p w:rsidR="00E034F0" w:rsidRDefault="00E034F0" w:rsidP="009A4D1A">
      <w:pPr>
        <w:pStyle w:val="Default"/>
        <w:jc w:val="both"/>
        <w:rPr>
          <w:sz w:val="28"/>
          <w:szCs w:val="28"/>
        </w:rPr>
      </w:pPr>
      <w:r>
        <w:rPr>
          <w:sz w:val="28"/>
          <w:szCs w:val="28"/>
        </w:rPr>
        <w:t>-дискуссионные встречи педагогов.</w:t>
      </w:r>
    </w:p>
    <w:p w:rsidR="009A4D1A" w:rsidRDefault="009A4D1A" w:rsidP="009A4D1A">
      <w:pPr>
        <w:pStyle w:val="Default"/>
        <w:jc w:val="both"/>
        <w:rPr>
          <w:sz w:val="28"/>
          <w:szCs w:val="28"/>
        </w:rPr>
      </w:pPr>
    </w:p>
    <w:p w:rsidR="009A4D1A" w:rsidRDefault="009A4D1A" w:rsidP="009A4D1A">
      <w:pPr>
        <w:pStyle w:val="Default"/>
        <w:jc w:val="both"/>
        <w:rPr>
          <w:sz w:val="28"/>
          <w:szCs w:val="28"/>
        </w:rPr>
      </w:pPr>
    </w:p>
    <w:p w:rsidR="009A4D1A" w:rsidRDefault="009A4D1A" w:rsidP="009A4D1A">
      <w:pPr>
        <w:pStyle w:val="Default"/>
        <w:jc w:val="both"/>
        <w:rPr>
          <w:sz w:val="28"/>
          <w:szCs w:val="28"/>
        </w:rPr>
      </w:pPr>
    </w:p>
    <w:p w:rsidR="009A4D1A" w:rsidRDefault="009A4D1A" w:rsidP="009A4D1A">
      <w:pPr>
        <w:pStyle w:val="Default"/>
        <w:jc w:val="both"/>
        <w:rPr>
          <w:sz w:val="28"/>
          <w:szCs w:val="28"/>
        </w:rPr>
      </w:pPr>
    </w:p>
    <w:sectPr w:rsidR="009A4D1A" w:rsidSect="00086CD5">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BDF" w:rsidRDefault="00220BDF" w:rsidP="001759CF">
      <w:r>
        <w:separator/>
      </w:r>
    </w:p>
  </w:endnote>
  <w:endnote w:type="continuationSeparator" w:id="0">
    <w:p w:rsidR="00220BDF" w:rsidRDefault="00220BDF" w:rsidP="001759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203" w:usb1="08070000" w:usb2="00000010" w:usb3="00000000" w:csb0="00020005" w:csb1="00000000"/>
  </w:font>
  <w:font w:name="SchoolBookC">
    <w:altName w:val="Times New Roman"/>
    <w:charset w:val="CC"/>
    <w:family w:val="roman"/>
    <w:pitch w:val="default"/>
    <w:sig w:usb0="00000000" w:usb1="00000000" w:usb2="00000000" w:usb3="00000000" w:csb0="00000000" w:csb1="00000000"/>
  </w:font>
  <w:font w:name="Helvetica">
    <w:panose1 w:val="020B060402020203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BDF" w:rsidRDefault="00220BDF" w:rsidP="001759CF">
      <w:r>
        <w:separator/>
      </w:r>
    </w:p>
  </w:footnote>
  <w:footnote w:type="continuationSeparator" w:id="0">
    <w:p w:rsidR="00220BDF" w:rsidRDefault="00220BDF" w:rsidP="001759CF">
      <w:r>
        <w:continuationSeparator/>
      </w:r>
    </w:p>
  </w:footnote>
  <w:footnote w:id="1">
    <w:p w:rsidR="00F04EBB" w:rsidRDefault="00F04EBB" w:rsidP="001759CF">
      <w:pPr>
        <w:pStyle w:val="af7"/>
      </w:pPr>
      <w:r>
        <w:rPr>
          <w:rStyle w:val="af9"/>
        </w:rPr>
        <w:footnoteRef/>
      </w:r>
      <w:r>
        <w:t xml:space="preserve"> Геллер О. О. Событийный подход в современном воспитательном пространстве. Режим доступа: </w:t>
      </w:r>
      <w:hyperlink r:id="rId1" w:history="1">
        <w:r>
          <w:rPr>
            <w:rStyle w:val="aa"/>
          </w:rPr>
          <w:t>http://www.scienceforum.ru/2016/pdf/21795.pdf</w:t>
        </w:r>
      </w:hyperlink>
    </w:p>
  </w:footnote>
  <w:footnote w:id="2">
    <w:p w:rsidR="00F04EBB" w:rsidRDefault="00F04EBB" w:rsidP="001759CF">
      <w:pPr>
        <w:pStyle w:val="af7"/>
      </w:pPr>
      <w:r>
        <w:rPr>
          <w:rStyle w:val="af9"/>
        </w:rPr>
        <w:footnoteRef/>
      </w:r>
      <w:r>
        <w:t xml:space="preserve"> Федеральный закон «О днях воинской славы и памятных датах России» от 13.03.1995 №32-ФЗ. Режим доступа: </w:t>
      </w:r>
      <w:hyperlink r:id="rId2" w:history="1">
        <w:r>
          <w:rPr>
            <w:rStyle w:val="aa"/>
          </w:rPr>
          <w:t>http://www.consultant.ru/document/cons_doc_LAW_5978/</w:t>
        </w:r>
      </w:hyperlink>
    </w:p>
  </w:footnote>
  <w:footnote w:id="3">
    <w:p w:rsidR="00F04EBB" w:rsidRDefault="00F04EBB" w:rsidP="001759CF">
      <w:pPr>
        <w:pStyle w:val="af7"/>
      </w:pPr>
      <w:r>
        <w:rPr>
          <w:rStyle w:val="af9"/>
        </w:rPr>
        <w:footnoteRef/>
      </w:r>
      <w:r>
        <w:t xml:space="preserve"> Там же.</w:t>
      </w:r>
    </w:p>
  </w:footnote>
  <w:footnote w:id="4">
    <w:p w:rsidR="00F04EBB" w:rsidRDefault="00F04EBB" w:rsidP="001759CF">
      <w:pPr>
        <w:pStyle w:val="af7"/>
      </w:pPr>
      <w:r>
        <w:rPr>
          <w:rStyle w:val="af9"/>
        </w:rPr>
        <w:footnoteRef/>
      </w:r>
      <w:r>
        <w:t xml:space="preserve"> Указ Президента Российской Федерации от 31 мая 2006 г. N 549 «Об установлении профессиональных праздников и памятных дней в Вооруженных Силах Российской Федерации». Режим доступа: </w:t>
      </w:r>
      <w:hyperlink r:id="rId3" w:history="1">
        <w:r>
          <w:rPr>
            <w:rStyle w:val="aa"/>
          </w:rPr>
          <w:t>https://rg.ru/2006/06/03/voennye-prazdniki-dok.html</w:t>
        </w:r>
      </w:hyperlink>
    </w:p>
  </w:footnote>
  <w:footnote w:id="5">
    <w:p w:rsidR="00F04EBB" w:rsidRDefault="00F04EBB" w:rsidP="001759CF">
      <w:pPr>
        <w:pStyle w:val="af7"/>
      </w:pPr>
      <w:r>
        <w:rPr>
          <w:rStyle w:val="af9"/>
        </w:rPr>
        <w:footnoteRef/>
      </w:r>
      <w:r>
        <w:t xml:space="preserve"> Справочная информация: "Праздничные (нерабочие) дни, профессиональные праздники и памятные дни" (Мат</w:t>
      </w:r>
      <w:r>
        <w:t>е</w:t>
      </w:r>
      <w:r>
        <w:t xml:space="preserve">риал подготовлен специалистами </w:t>
      </w:r>
      <w:proofErr w:type="spellStart"/>
      <w:r>
        <w:t>КонсультантПлюс</w:t>
      </w:r>
      <w:proofErr w:type="spellEnd"/>
      <w:r>
        <w:t xml:space="preserve">). Режим доступа: </w:t>
      </w:r>
      <w:hyperlink r:id="rId4" w:history="1">
        <w:r>
          <w:rPr>
            <w:rStyle w:val="aa"/>
          </w:rPr>
          <w:t>http://www.consultant.ru/document/Cons_doc_LAW_19238/b4b8e3be237ea3db5790c29ac94f1415e488c0ad/</w:t>
        </w:r>
      </w:hyperlink>
    </w:p>
  </w:footnote>
  <w:footnote w:id="6">
    <w:p w:rsidR="00F04EBB" w:rsidRDefault="00F04EBB" w:rsidP="001759CF">
      <w:pPr>
        <w:pStyle w:val="af7"/>
      </w:pPr>
      <w:r>
        <w:rPr>
          <w:rStyle w:val="af9"/>
        </w:rPr>
        <w:footnoteRef/>
      </w:r>
      <w:r>
        <w:t xml:space="preserve"> Закон Ярославской области «О праздниках и памятных датах Ярославской области». Режим доступа: </w:t>
      </w:r>
      <w:hyperlink r:id="rId5" w:history="1">
        <w:r>
          <w:rPr>
            <w:rStyle w:val="aa"/>
          </w:rPr>
          <w:t>http://www.duma.yar.ru/service/projects/zp140718.html</w:t>
        </w:r>
      </w:hyperlink>
    </w:p>
  </w:footnote>
  <w:footnote w:id="7">
    <w:p w:rsidR="00F04EBB" w:rsidRDefault="00F04EBB" w:rsidP="001759CF">
      <w:pPr>
        <w:pStyle w:val="af7"/>
      </w:pPr>
      <w:r>
        <w:rPr>
          <w:rStyle w:val="af9"/>
        </w:rPr>
        <w:footnoteRef/>
      </w:r>
      <w:r>
        <w:t xml:space="preserve">: Основные аспекты проведения проблемного урока. Режим доступа: </w:t>
      </w:r>
      <w:hyperlink r:id="rId6" w:history="1">
        <w:r>
          <w:rPr>
            <w:rStyle w:val="aa"/>
          </w:rPr>
          <w:t>https://sites.google.com/site/innovobraz/7-proektirovanie-ucebnyh-zanatij-na-osnove-tehnologii-problemnogo-obucenia/7-1-osnovnye-aspekty-provedenia-problemnogo-uroka</w:t>
        </w:r>
      </w:hyperlink>
      <w:r>
        <w:t xml:space="preserve"> </w:t>
      </w:r>
    </w:p>
  </w:footnote>
  <w:footnote w:id="8">
    <w:p w:rsidR="00F04EBB" w:rsidRDefault="00F04EBB" w:rsidP="001759CF">
      <w:pPr>
        <w:pStyle w:val="af7"/>
      </w:pPr>
      <w:r>
        <w:rPr>
          <w:rStyle w:val="af9"/>
        </w:rPr>
        <w:footnoteRef/>
      </w:r>
      <w:r>
        <w:t xml:space="preserve"> Звоны Ростова Великого. Режим доступа: </w:t>
      </w:r>
      <w:hyperlink r:id="rId7" w:history="1">
        <w:r>
          <w:rPr>
            <w:rStyle w:val="aa"/>
          </w:rPr>
          <w:t>http://mp3.co/artist/2191357451/Zvony_Rostova_Velikogo/</w:t>
        </w:r>
      </w:hyperlink>
    </w:p>
    <w:p w:rsidR="00F04EBB" w:rsidRDefault="00F04EBB" w:rsidP="001759CF">
      <w:pPr>
        <w:pStyle w:val="af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80"/>
        </w:tabs>
        <w:ind w:left="780" w:hanging="360"/>
      </w:pPr>
      <w:rPr>
        <w:rFonts w:ascii="Symbol" w:hAnsi="Symbol" w:cs="OpenSymbol"/>
        <w:lang w:val="ru-RU"/>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lang w:val="ru-RU"/>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lang w:val="ru-RU"/>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name w:val="WW8Num11"/>
    <w:lvl w:ilvl="0">
      <w:start w:val="1"/>
      <w:numFmt w:val="bullet"/>
      <w:suff w:val="nothing"/>
      <w:lvlText w:val=""/>
      <w:lvlJc w:val="left"/>
      <w:pPr>
        <w:tabs>
          <w:tab w:val="num" w:pos="0"/>
        </w:tabs>
        <w:ind w:left="707" w:firstLine="0"/>
      </w:pPr>
      <w:rPr>
        <w:rFonts w:ascii="Symbol" w:hAnsi="Symbol" w:cs="OpenSymbol"/>
        <w:caps w:val="0"/>
        <w:smallCaps w:val="0"/>
        <w:color w:val="000000"/>
        <w:spacing w:val="0"/>
        <w:sz w:val="24"/>
        <w:szCs w:val="24"/>
        <w:shd w:val="clear" w:color="auto" w:fill="FFFFFF"/>
        <w:lang w:val="ru-RU" w:eastAsia="ru-RU"/>
      </w:rPr>
    </w:lvl>
    <w:lvl w:ilvl="1">
      <w:start w:val="1"/>
      <w:numFmt w:val="bullet"/>
      <w:lvlText w:val=""/>
      <w:lvlJc w:val="left"/>
      <w:pPr>
        <w:tabs>
          <w:tab w:val="num" w:pos="1414"/>
        </w:tabs>
        <w:ind w:left="1414" w:hanging="283"/>
      </w:pPr>
      <w:rPr>
        <w:rFonts w:ascii="Symbol" w:hAnsi="Symbol" w:cs="OpenSymbol"/>
        <w:caps w:val="0"/>
        <w:smallCaps w:val="0"/>
        <w:color w:val="000000"/>
        <w:spacing w:val="0"/>
        <w:sz w:val="24"/>
        <w:szCs w:val="24"/>
        <w:shd w:val="clear" w:color="auto" w:fill="FFFFFF"/>
        <w:lang w:val="ru-RU" w:eastAsia="ru-RU"/>
      </w:rPr>
    </w:lvl>
    <w:lvl w:ilvl="2">
      <w:start w:val="1"/>
      <w:numFmt w:val="bullet"/>
      <w:lvlText w:val=""/>
      <w:lvlJc w:val="left"/>
      <w:pPr>
        <w:tabs>
          <w:tab w:val="num" w:pos="2121"/>
        </w:tabs>
        <w:ind w:left="2121" w:hanging="283"/>
      </w:pPr>
      <w:rPr>
        <w:rFonts w:ascii="Symbol" w:hAnsi="Symbol" w:cs="OpenSymbol"/>
        <w:caps w:val="0"/>
        <w:smallCaps w:val="0"/>
        <w:color w:val="000000"/>
        <w:spacing w:val="0"/>
        <w:sz w:val="24"/>
        <w:szCs w:val="24"/>
        <w:shd w:val="clear" w:color="auto" w:fill="FFFFFF"/>
        <w:lang w:val="ru-RU" w:eastAsia="ru-RU"/>
      </w:rPr>
    </w:lvl>
    <w:lvl w:ilvl="3">
      <w:start w:val="1"/>
      <w:numFmt w:val="bullet"/>
      <w:lvlText w:val=""/>
      <w:lvlJc w:val="left"/>
      <w:pPr>
        <w:tabs>
          <w:tab w:val="num" w:pos="2828"/>
        </w:tabs>
        <w:ind w:left="2828" w:hanging="283"/>
      </w:pPr>
      <w:rPr>
        <w:rFonts w:ascii="Symbol" w:hAnsi="Symbol" w:cs="OpenSymbol"/>
        <w:caps w:val="0"/>
        <w:smallCaps w:val="0"/>
        <w:color w:val="000000"/>
        <w:spacing w:val="0"/>
        <w:sz w:val="24"/>
        <w:szCs w:val="24"/>
        <w:shd w:val="clear" w:color="auto" w:fill="FFFFFF"/>
        <w:lang w:val="ru-RU" w:eastAsia="ru-RU"/>
      </w:rPr>
    </w:lvl>
    <w:lvl w:ilvl="4">
      <w:start w:val="1"/>
      <w:numFmt w:val="bullet"/>
      <w:lvlText w:val=""/>
      <w:lvlJc w:val="left"/>
      <w:pPr>
        <w:tabs>
          <w:tab w:val="num" w:pos="3535"/>
        </w:tabs>
        <w:ind w:left="3535" w:hanging="283"/>
      </w:pPr>
      <w:rPr>
        <w:rFonts w:ascii="Symbol" w:hAnsi="Symbol" w:cs="OpenSymbol"/>
        <w:caps w:val="0"/>
        <w:smallCaps w:val="0"/>
        <w:color w:val="000000"/>
        <w:spacing w:val="0"/>
        <w:sz w:val="24"/>
        <w:szCs w:val="24"/>
        <w:shd w:val="clear" w:color="auto" w:fill="FFFFFF"/>
        <w:lang w:val="ru-RU" w:eastAsia="ru-RU"/>
      </w:rPr>
    </w:lvl>
    <w:lvl w:ilvl="5">
      <w:start w:val="1"/>
      <w:numFmt w:val="bullet"/>
      <w:lvlText w:val=""/>
      <w:lvlJc w:val="left"/>
      <w:pPr>
        <w:tabs>
          <w:tab w:val="num" w:pos="4242"/>
        </w:tabs>
        <w:ind w:left="4242" w:hanging="283"/>
      </w:pPr>
      <w:rPr>
        <w:rFonts w:ascii="Symbol" w:hAnsi="Symbol" w:cs="OpenSymbol"/>
        <w:caps w:val="0"/>
        <w:smallCaps w:val="0"/>
        <w:color w:val="000000"/>
        <w:spacing w:val="0"/>
        <w:sz w:val="24"/>
        <w:szCs w:val="24"/>
        <w:shd w:val="clear" w:color="auto" w:fill="FFFFFF"/>
        <w:lang w:val="ru-RU" w:eastAsia="ru-RU"/>
      </w:rPr>
    </w:lvl>
    <w:lvl w:ilvl="6">
      <w:start w:val="1"/>
      <w:numFmt w:val="bullet"/>
      <w:lvlText w:val=""/>
      <w:lvlJc w:val="left"/>
      <w:pPr>
        <w:tabs>
          <w:tab w:val="num" w:pos="4949"/>
        </w:tabs>
        <w:ind w:left="4949" w:hanging="283"/>
      </w:pPr>
      <w:rPr>
        <w:rFonts w:ascii="Symbol" w:hAnsi="Symbol" w:cs="OpenSymbol"/>
        <w:caps w:val="0"/>
        <w:smallCaps w:val="0"/>
        <w:color w:val="000000"/>
        <w:spacing w:val="0"/>
        <w:sz w:val="24"/>
        <w:szCs w:val="24"/>
        <w:shd w:val="clear" w:color="auto" w:fill="FFFFFF"/>
        <w:lang w:val="ru-RU" w:eastAsia="ru-RU"/>
      </w:rPr>
    </w:lvl>
    <w:lvl w:ilvl="7">
      <w:start w:val="1"/>
      <w:numFmt w:val="bullet"/>
      <w:lvlText w:val=""/>
      <w:lvlJc w:val="left"/>
      <w:pPr>
        <w:tabs>
          <w:tab w:val="num" w:pos="5656"/>
        </w:tabs>
        <w:ind w:left="5656" w:hanging="283"/>
      </w:pPr>
      <w:rPr>
        <w:rFonts w:ascii="Symbol" w:hAnsi="Symbol" w:cs="OpenSymbol"/>
        <w:caps w:val="0"/>
        <w:smallCaps w:val="0"/>
        <w:color w:val="000000"/>
        <w:spacing w:val="0"/>
        <w:sz w:val="24"/>
        <w:szCs w:val="24"/>
        <w:shd w:val="clear" w:color="auto" w:fill="FFFFFF"/>
        <w:lang w:val="ru-RU" w:eastAsia="ru-RU"/>
      </w:rPr>
    </w:lvl>
    <w:lvl w:ilvl="8">
      <w:start w:val="1"/>
      <w:numFmt w:val="bullet"/>
      <w:lvlText w:val=""/>
      <w:lvlJc w:val="left"/>
      <w:pPr>
        <w:tabs>
          <w:tab w:val="num" w:pos="6363"/>
        </w:tabs>
        <w:ind w:left="6363" w:hanging="283"/>
      </w:pPr>
      <w:rPr>
        <w:rFonts w:ascii="Symbol" w:hAnsi="Symbol" w:cs="OpenSymbol"/>
        <w:caps w:val="0"/>
        <w:smallCaps w:val="0"/>
        <w:color w:val="000000"/>
        <w:spacing w:val="0"/>
        <w:sz w:val="24"/>
        <w:szCs w:val="24"/>
        <w:shd w:val="clear" w:color="auto" w:fill="FFFFFF"/>
        <w:lang w:val="ru-RU" w:eastAsia="ru-RU"/>
      </w:rPr>
    </w:lvl>
  </w:abstractNum>
  <w:abstractNum w:abstractNumId="3">
    <w:nsid w:val="01B64D6D"/>
    <w:multiLevelType w:val="hybridMultilevel"/>
    <w:tmpl w:val="49047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4A7053"/>
    <w:multiLevelType w:val="hybridMultilevel"/>
    <w:tmpl w:val="F312B8E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3A46CCF"/>
    <w:multiLevelType w:val="hybridMultilevel"/>
    <w:tmpl w:val="09A69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027818"/>
    <w:multiLevelType w:val="hybridMultilevel"/>
    <w:tmpl w:val="F5FA1748"/>
    <w:lvl w:ilvl="0" w:tplc="CCCE77C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994FAC"/>
    <w:multiLevelType w:val="hybridMultilevel"/>
    <w:tmpl w:val="50482AE8"/>
    <w:lvl w:ilvl="0" w:tplc="618487CE">
      <w:numFmt w:val="bullet"/>
      <w:lvlText w:val="•"/>
      <w:lvlJc w:val="left"/>
      <w:pPr>
        <w:ind w:left="2118" w:hanging="141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
    <w:nsid w:val="0ADB2AC8"/>
    <w:multiLevelType w:val="multilevel"/>
    <w:tmpl w:val="1152E13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D732CB4"/>
    <w:multiLevelType w:val="hybridMultilevel"/>
    <w:tmpl w:val="4062537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13FE3815"/>
    <w:multiLevelType w:val="hybridMultilevel"/>
    <w:tmpl w:val="7D3AA18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386C88"/>
    <w:multiLevelType w:val="hybridMultilevel"/>
    <w:tmpl w:val="001C6BE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2">
    <w:nsid w:val="189B1DF3"/>
    <w:multiLevelType w:val="hybridMultilevel"/>
    <w:tmpl w:val="37763308"/>
    <w:lvl w:ilvl="0" w:tplc="49C21D8E">
      <w:start w:val="1"/>
      <w:numFmt w:val="bullet"/>
      <w:lvlText w:val=""/>
      <w:lvlJc w:val="left"/>
      <w:pPr>
        <w:tabs>
          <w:tab w:val="num" w:pos="360"/>
        </w:tabs>
        <w:ind w:left="360" w:firstLine="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nsid w:val="1B2B7125"/>
    <w:multiLevelType w:val="hybridMultilevel"/>
    <w:tmpl w:val="2D521EFE"/>
    <w:lvl w:ilvl="0" w:tplc="49DE2B24">
      <w:numFmt w:val="bullet"/>
      <w:lvlText w:val=""/>
      <w:lvlJc w:val="left"/>
      <w:pPr>
        <w:ind w:left="765" w:hanging="540"/>
      </w:pPr>
      <w:rPr>
        <w:rFonts w:ascii="Times New Roman" w:eastAsia="Lucida Sans Unicode"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4">
    <w:nsid w:val="1DD22A5F"/>
    <w:multiLevelType w:val="hybridMultilevel"/>
    <w:tmpl w:val="7D467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7A5A49"/>
    <w:multiLevelType w:val="hybridMultilevel"/>
    <w:tmpl w:val="EF7CF91E"/>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16">
    <w:nsid w:val="24D12995"/>
    <w:multiLevelType w:val="hybridMultilevel"/>
    <w:tmpl w:val="E1C015C4"/>
    <w:lvl w:ilvl="0" w:tplc="0419000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9BE1B2E"/>
    <w:multiLevelType w:val="multilevel"/>
    <w:tmpl w:val="B1A246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315C4411"/>
    <w:multiLevelType w:val="hybridMultilevel"/>
    <w:tmpl w:val="F170EF6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nsid w:val="37DA714D"/>
    <w:multiLevelType w:val="hybridMultilevel"/>
    <w:tmpl w:val="EF866CDC"/>
    <w:lvl w:ilvl="0" w:tplc="D1C296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E57B39"/>
    <w:multiLevelType w:val="hybridMultilevel"/>
    <w:tmpl w:val="3B46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B21895"/>
    <w:multiLevelType w:val="hybridMultilevel"/>
    <w:tmpl w:val="C032EFDC"/>
    <w:lvl w:ilvl="0" w:tplc="06FA1660">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2">
    <w:nsid w:val="45E40C6A"/>
    <w:multiLevelType w:val="multilevel"/>
    <w:tmpl w:val="BD1A077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nsid w:val="495C08F5"/>
    <w:multiLevelType w:val="hybridMultilevel"/>
    <w:tmpl w:val="C21C5B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B863B2"/>
    <w:multiLevelType w:val="hybridMultilevel"/>
    <w:tmpl w:val="E3C48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7F69BC"/>
    <w:multiLevelType w:val="hybridMultilevel"/>
    <w:tmpl w:val="AF7CA8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29B3DA4"/>
    <w:multiLevelType w:val="hybridMultilevel"/>
    <w:tmpl w:val="F4F88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1811BD"/>
    <w:multiLevelType w:val="hybridMultilevel"/>
    <w:tmpl w:val="7BE0B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070233"/>
    <w:multiLevelType w:val="hybridMultilevel"/>
    <w:tmpl w:val="940AC8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7E0674B"/>
    <w:multiLevelType w:val="hybridMultilevel"/>
    <w:tmpl w:val="F0BC1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A274ED"/>
    <w:multiLevelType w:val="hybridMultilevel"/>
    <w:tmpl w:val="CE3EB410"/>
    <w:lvl w:ilvl="0" w:tplc="706AECE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59F25DE3"/>
    <w:multiLevelType w:val="hybridMultilevel"/>
    <w:tmpl w:val="0F34AA44"/>
    <w:lvl w:ilvl="0" w:tplc="618487CE">
      <w:numFmt w:val="bullet"/>
      <w:lvlText w:val="•"/>
      <w:lvlJc w:val="left"/>
      <w:pPr>
        <w:ind w:left="2685" w:hanging="141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482171E"/>
    <w:multiLevelType w:val="hybridMultilevel"/>
    <w:tmpl w:val="FA50553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7A73B90"/>
    <w:multiLevelType w:val="hybridMultilevel"/>
    <w:tmpl w:val="A4748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331582"/>
    <w:multiLevelType w:val="hybridMultilevel"/>
    <w:tmpl w:val="B228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0C78ED"/>
    <w:multiLevelType w:val="multilevel"/>
    <w:tmpl w:val="E236B8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BA15D94"/>
    <w:multiLevelType w:val="multilevel"/>
    <w:tmpl w:val="7BFCD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35D0CEA"/>
    <w:multiLevelType w:val="hybridMultilevel"/>
    <w:tmpl w:val="848A1A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A37DFD"/>
    <w:multiLevelType w:val="hybridMultilevel"/>
    <w:tmpl w:val="54CCA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883F44"/>
    <w:multiLevelType w:val="hybridMultilevel"/>
    <w:tmpl w:val="86E6CBFA"/>
    <w:lvl w:ilvl="0" w:tplc="CCCE77CC">
      <w:start w:val="1"/>
      <w:numFmt w:val="bullet"/>
      <w:lvlText w:val="•"/>
      <w:lvlJc w:val="left"/>
      <w:pPr>
        <w:tabs>
          <w:tab w:val="num" w:pos="720"/>
        </w:tabs>
        <w:ind w:left="720" w:hanging="360"/>
      </w:pPr>
      <w:rPr>
        <w:rFonts w:ascii="Times New Roman" w:hAnsi="Times New Roman" w:hint="default"/>
      </w:rPr>
    </w:lvl>
    <w:lvl w:ilvl="1" w:tplc="5F56CD46" w:tentative="1">
      <w:start w:val="1"/>
      <w:numFmt w:val="bullet"/>
      <w:lvlText w:val="•"/>
      <w:lvlJc w:val="left"/>
      <w:pPr>
        <w:tabs>
          <w:tab w:val="num" w:pos="1440"/>
        </w:tabs>
        <w:ind w:left="1440" w:hanging="360"/>
      </w:pPr>
      <w:rPr>
        <w:rFonts w:ascii="Times New Roman" w:hAnsi="Times New Roman" w:hint="default"/>
      </w:rPr>
    </w:lvl>
    <w:lvl w:ilvl="2" w:tplc="A560058A" w:tentative="1">
      <w:start w:val="1"/>
      <w:numFmt w:val="bullet"/>
      <w:lvlText w:val="•"/>
      <w:lvlJc w:val="left"/>
      <w:pPr>
        <w:tabs>
          <w:tab w:val="num" w:pos="2160"/>
        </w:tabs>
        <w:ind w:left="2160" w:hanging="360"/>
      </w:pPr>
      <w:rPr>
        <w:rFonts w:ascii="Times New Roman" w:hAnsi="Times New Roman" w:hint="default"/>
      </w:rPr>
    </w:lvl>
    <w:lvl w:ilvl="3" w:tplc="F9549714" w:tentative="1">
      <w:start w:val="1"/>
      <w:numFmt w:val="bullet"/>
      <w:lvlText w:val="•"/>
      <w:lvlJc w:val="left"/>
      <w:pPr>
        <w:tabs>
          <w:tab w:val="num" w:pos="2880"/>
        </w:tabs>
        <w:ind w:left="2880" w:hanging="360"/>
      </w:pPr>
      <w:rPr>
        <w:rFonts w:ascii="Times New Roman" w:hAnsi="Times New Roman" w:hint="default"/>
      </w:rPr>
    </w:lvl>
    <w:lvl w:ilvl="4" w:tplc="7CEE2408" w:tentative="1">
      <w:start w:val="1"/>
      <w:numFmt w:val="bullet"/>
      <w:lvlText w:val="•"/>
      <w:lvlJc w:val="left"/>
      <w:pPr>
        <w:tabs>
          <w:tab w:val="num" w:pos="3600"/>
        </w:tabs>
        <w:ind w:left="3600" w:hanging="360"/>
      </w:pPr>
      <w:rPr>
        <w:rFonts w:ascii="Times New Roman" w:hAnsi="Times New Roman" w:hint="default"/>
      </w:rPr>
    </w:lvl>
    <w:lvl w:ilvl="5" w:tplc="B17C7750" w:tentative="1">
      <w:start w:val="1"/>
      <w:numFmt w:val="bullet"/>
      <w:lvlText w:val="•"/>
      <w:lvlJc w:val="left"/>
      <w:pPr>
        <w:tabs>
          <w:tab w:val="num" w:pos="4320"/>
        </w:tabs>
        <w:ind w:left="4320" w:hanging="360"/>
      </w:pPr>
      <w:rPr>
        <w:rFonts w:ascii="Times New Roman" w:hAnsi="Times New Roman" w:hint="default"/>
      </w:rPr>
    </w:lvl>
    <w:lvl w:ilvl="6" w:tplc="DE46E8BE" w:tentative="1">
      <w:start w:val="1"/>
      <w:numFmt w:val="bullet"/>
      <w:lvlText w:val="•"/>
      <w:lvlJc w:val="left"/>
      <w:pPr>
        <w:tabs>
          <w:tab w:val="num" w:pos="5040"/>
        </w:tabs>
        <w:ind w:left="5040" w:hanging="360"/>
      </w:pPr>
      <w:rPr>
        <w:rFonts w:ascii="Times New Roman" w:hAnsi="Times New Roman" w:hint="default"/>
      </w:rPr>
    </w:lvl>
    <w:lvl w:ilvl="7" w:tplc="72848DCA" w:tentative="1">
      <w:start w:val="1"/>
      <w:numFmt w:val="bullet"/>
      <w:lvlText w:val="•"/>
      <w:lvlJc w:val="left"/>
      <w:pPr>
        <w:tabs>
          <w:tab w:val="num" w:pos="5760"/>
        </w:tabs>
        <w:ind w:left="5760" w:hanging="360"/>
      </w:pPr>
      <w:rPr>
        <w:rFonts w:ascii="Times New Roman" w:hAnsi="Times New Roman" w:hint="default"/>
      </w:rPr>
    </w:lvl>
    <w:lvl w:ilvl="8" w:tplc="1F7299F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73E533D"/>
    <w:multiLevelType w:val="hybridMultilevel"/>
    <w:tmpl w:val="963E6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38"/>
  </w:num>
  <w:num w:numId="4">
    <w:abstractNumId w:val="18"/>
  </w:num>
  <w:num w:numId="5">
    <w:abstractNumId w:val="27"/>
  </w:num>
  <w:num w:numId="6">
    <w:abstractNumId w:val="39"/>
  </w:num>
  <w:num w:numId="7">
    <w:abstractNumId w:val="20"/>
  </w:num>
  <w:num w:numId="8">
    <w:abstractNumId w:val="3"/>
  </w:num>
  <w:num w:numId="9">
    <w:abstractNumId w:val="37"/>
  </w:num>
  <w:num w:numId="10">
    <w:abstractNumId w:val="4"/>
  </w:num>
  <w:num w:numId="11">
    <w:abstractNumId w:val="23"/>
  </w:num>
  <w:num w:numId="12">
    <w:abstractNumId w:val="7"/>
  </w:num>
  <w:num w:numId="13">
    <w:abstractNumId w:val="11"/>
  </w:num>
  <w:num w:numId="14">
    <w:abstractNumId w:val="12"/>
  </w:num>
  <w:num w:numId="15">
    <w:abstractNumId w:val="31"/>
  </w:num>
  <w:num w:numId="16">
    <w:abstractNumId w:val="14"/>
  </w:num>
  <w:num w:numId="17">
    <w:abstractNumId w:val="10"/>
  </w:num>
  <w:num w:numId="18">
    <w:abstractNumId w:val="0"/>
  </w:num>
  <w:num w:numId="19">
    <w:abstractNumId w:val="1"/>
  </w:num>
  <w:num w:numId="20">
    <w:abstractNumId w:val="16"/>
  </w:num>
  <w:num w:numId="21">
    <w:abstractNumId w:val="28"/>
  </w:num>
  <w:num w:numId="22">
    <w:abstractNumId w:val="32"/>
  </w:num>
  <w:num w:numId="23">
    <w:abstractNumId w:val="29"/>
  </w:num>
  <w:num w:numId="24">
    <w:abstractNumId w:val="21"/>
  </w:num>
  <w:num w:numId="25">
    <w:abstractNumId w:val="22"/>
  </w:num>
  <w:num w:numId="26">
    <w:abstractNumId w:val="8"/>
  </w:num>
  <w:num w:numId="27">
    <w:abstractNumId w:val="35"/>
  </w:num>
  <w:num w:numId="28">
    <w:abstractNumId w:val="17"/>
  </w:num>
  <w:num w:numId="29">
    <w:abstractNumId w:val="13"/>
  </w:num>
  <w:num w:numId="30">
    <w:abstractNumId w:val="1"/>
  </w:num>
  <w:num w:numId="31">
    <w:abstractNumId w:val="2"/>
  </w:num>
  <w:num w:numId="32">
    <w:abstractNumId w:val="40"/>
  </w:num>
  <w:num w:numId="33">
    <w:abstractNumId w:val="5"/>
  </w:num>
  <w:num w:numId="34">
    <w:abstractNumId w:val="34"/>
  </w:num>
  <w:num w:numId="35">
    <w:abstractNumId w:val="36"/>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33"/>
  </w:num>
  <w:num w:numId="41">
    <w:abstractNumId w:val="19"/>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autoHyphenation/>
  <w:hyphenationZone w:val="357"/>
  <w:doNotHyphenateCaps/>
  <w:characterSpacingControl w:val="doNotCompress"/>
  <w:footnotePr>
    <w:footnote w:id="-1"/>
    <w:footnote w:id="0"/>
  </w:footnotePr>
  <w:endnotePr>
    <w:endnote w:id="-1"/>
    <w:endnote w:id="0"/>
  </w:endnotePr>
  <w:compat/>
  <w:rsids>
    <w:rsidRoot w:val="009948E8"/>
    <w:rsid w:val="00025E2F"/>
    <w:rsid w:val="000265FF"/>
    <w:rsid w:val="00027CB4"/>
    <w:rsid w:val="00056D80"/>
    <w:rsid w:val="000722E7"/>
    <w:rsid w:val="00086CD5"/>
    <w:rsid w:val="000A2676"/>
    <w:rsid w:val="000C6413"/>
    <w:rsid w:val="000E42A1"/>
    <w:rsid w:val="000E6DAD"/>
    <w:rsid w:val="0011102A"/>
    <w:rsid w:val="00150794"/>
    <w:rsid w:val="001759CF"/>
    <w:rsid w:val="00186E24"/>
    <w:rsid w:val="00220BDF"/>
    <w:rsid w:val="002263A6"/>
    <w:rsid w:val="00267C17"/>
    <w:rsid w:val="00272407"/>
    <w:rsid w:val="002749D2"/>
    <w:rsid w:val="00283192"/>
    <w:rsid w:val="00284123"/>
    <w:rsid w:val="00287040"/>
    <w:rsid w:val="00291D63"/>
    <w:rsid w:val="002A55B5"/>
    <w:rsid w:val="002B6428"/>
    <w:rsid w:val="002C5060"/>
    <w:rsid w:val="002F753A"/>
    <w:rsid w:val="00317581"/>
    <w:rsid w:val="0032444B"/>
    <w:rsid w:val="0035048D"/>
    <w:rsid w:val="00361387"/>
    <w:rsid w:val="00367E39"/>
    <w:rsid w:val="00373F95"/>
    <w:rsid w:val="00380F6C"/>
    <w:rsid w:val="00395078"/>
    <w:rsid w:val="003F41D6"/>
    <w:rsid w:val="003F54B1"/>
    <w:rsid w:val="004212E3"/>
    <w:rsid w:val="004235A6"/>
    <w:rsid w:val="004C4477"/>
    <w:rsid w:val="004F291D"/>
    <w:rsid w:val="00515C0B"/>
    <w:rsid w:val="00526AED"/>
    <w:rsid w:val="00550078"/>
    <w:rsid w:val="0058241F"/>
    <w:rsid w:val="00586587"/>
    <w:rsid w:val="005A0F2D"/>
    <w:rsid w:val="005D7CDB"/>
    <w:rsid w:val="005E508A"/>
    <w:rsid w:val="005F632F"/>
    <w:rsid w:val="006134EC"/>
    <w:rsid w:val="00627CCD"/>
    <w:rsid w:val="0063142A"/>
    <w:rsid w:val="00644AC9"/>
    <w:rsid w:val="00656A08"/>
    <w:rsid w:val="00665D33"/>
    <w:rsid w:val="00666AB0"/>
    <w:rsid w:val="00744E2E"/>
    <w:rsid w:val="00750692"/>
    <w:rsid w:val="00760E9D"/>
    <w:rsid w:val="00762B8D"/>
    <w:rsid w:val="007856A1"/>
    <w:rsid w:val="007B26AC"/>
    <w:rsid w:val="007C1FD9"/>
    <w:rsid w:val="007C5BAC"/>
    <w:rsid w:val="007D2D8D"/>
    <w:rsid w:val="008350BC"/>
    <w:rsid w:val="00840DA2"/>
    <w:rsid w:val="00841618"/>
    <w:rsid w:val="00857B73"/>
    <w:rsid w:val="00865F51"/>
    <w:rsid w:val="00866C3B"/>
    <w:rsid w:val="00883A34"/>
    <w:rsid w:val="00891038"/>
    <w:rsid w:val="008D7528"/>
    <w:rsid w:val="00922270"/>
    <w:rsid w:val="00927992"/>
    <w:rsid w:val="00932565"/>
    <w:rsid w:val="00943E2F"/>
    <w:rsid w:val="009444CC"/>
    <w:rsid w:val="00951DA2"/>
    <w:rsid w:val="00973ABA"/>
    <w:rsid w:val="00973E98"/>
    <w:rsid w:val="00973ED7"/>
    <w:rsid w:val="00974229"/>
    <w:rsid w:val="0098792F"/>
    <w:rsid w:val="009948E8"/>
    <w:rsid w:val="009A2752"/>
    <w:rsid w:val="009A4D1A"/>
    <w:rsid w:val="009C2673"/>
    <w:rsid w:val="009D6EE4"/>
    <w:rsid w:val="00A105D5"/>
    <w:rsid w:val="00A206E6"/>
    <w:rsid w:val="00A97475"/>
    <w:rsid w:val="00AC051E"/>
    <w:rsid w:val="00AC0566"/>
    <w:rsid w:val="00AD1132"/>
    <w:rsid w:val="00AE2D7C"/>
    <w:rsid w:val="00B057E5"/>
    <w:rsid w:val="00B31645"/>
    <w:rsid w:val="00B36D30"/>
    <w:rsid w:val="00B417EC"/>
    <w:rsid w:val="00B4197C"/>
    <w:rsid w:val="00B52D42"/>
    <w:rsid w:val="00B569DA"/>
    <w:rsid w:val="00B60FA6"/>
    <w:rsid w:val="00B920FB"/>
    <w:rsid w:val="00B957A9"/>
    <w:rsid w:val="00BB1C44"/>
    <w:rsid w:val="00C03D9E"/>
    <w:rsid w:val="00C17712"/>
    <w:rsid w:val="00C251FA"/>
    <w:rsid w:val="00C768F8"/>
    <w:rsid w:val="00CB2390"/>
    <w:rsid w:val="00CC5616"/>
    <w:rsid w:val="00CD1F7E"/>
    <w:rsid w:val="00CF23FA"/>
    <w:rsid w:val="00D005A8"/>
    <w:rsid w:val="00D14A97"/>
    <w:rsid w:val="00D44B32"/>
    <w:rsid w:val="00D45C70"/>
    <w:rsid w:val="00D465BF"/>
    <w:rsid w:val="00D75C82"/>
    <w:rsid w:val="00D82B1E"/>
    <w:rsid w:val="00DB48BA"/>
    <w:rsid w:val="00DD415B"/>
    <w:rsid w:val="00DF4EA3"/>
    <w:rsid w:val="00E034F0"/>
    <w:rsid w:val="00E31A34"/>
    <w:rsid w:val="00E355AA"/>
    <w:rsid w:val="00E4676A"/>
    <w:rsid w:val="00E51797"/>
    <w:rsid w:val="00E74CC6"/>
    <w:rsid w:val="00E97A9B"/>
    <w:rsid w:val="00EA23A3"/>
    <w:rsid w:val="00EA2EAE"/>
    <w:rsid w:val="00EC444E"/>
    <w:rsid w:val="00ED642E"/>
    <w:rsid w:val="00ED79FB"/>
    <w:rsid w:val="00EF6F59"/>
    <w:rsid w:val="00F04EBB"/>
    <w:rsid w:val="00F06F45"/>
    <w:rsid w:val="00F1654F"/>
    <w:rsid w:val="00F467C7"/>
    <w:rsid w:val="00FD0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AED"/>
    <w:pPr>
      <w:spacing w:after="0" w:line="240" w:lineRule="auto"/>
    </w:pPr>
    <w:rPr>
      <w:rFonts w:ascii="Times New Roman" w:eastAsia="Times New Roman" w:hAnsi="Times New Roman" w:cs="Times New Roman"/>
      <w:color w:val="000000"/>
      <w:kern w:val="28"/>
      <w:sz w:val="20"/>
      <w:szCs w:val="20"/>
      <w:lang w:eastAsia="ru-RU"/>
    </w:rPr>
  </w:style>
  <w:style w:type="paragraph" w:styleId="1">
    <w:name w:val="heading 1"/>
    <w:basedOn w:val="a"/>
    <w:link w:val="10"/>
    <w:uiPriority w:val="9"/>
    <w:qFormat/>
    <w:rsid w:val="00C251FA"/>
    <w:pPr>
      <w:spacing w:before="100" w:beforeAutospacing="1" w:after="100" w:afterAutospacing="1"/>
      <w:outlineLvl w:val="0"/>
    </w:pPr>
    <w:rPr>
      <w:b/>
      <w:bCs/>
      <w:color w:val="auto"/>
      <w:kern w:val="36"/>
      <w:sz w:val="48"/>
      <w:szCs w:val="4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6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056D80"/>
    <w:pPr>
      <w:spacing w:after="0" w:line="240" w:lineRule="auto"/>
    </w:pPr>
    <w:rPr>
      <w:rFonts w:eastAsiaTheme="minorEastAsia"/>
      <w:lang w:eastAsia="ru-RU"/>
    </w:rPr>
  </w:style>
  <w:style w:type="character" w:customStyle="1" w:styleId="a5">
    <w:name w:val="Текст выноски Знак"/>
    <w:basedOn w:val="a0"/>
    <w:link w:val="a6"/>
    <w:uiPriority w:val="99"/>
    <w:semiHidden/>
    <w:rsid w:val="00056D80"/>
    <w:rPr>
      <w:rFonts w:ascii="Tahoma" w:eastAsia="Times New Roman" w:hAnsi="Tahoma" w:cs="Tahoma"/>
      <w:sz w:val="16"/>
      <w:szCs w:val="16"/>
    </w:rPr>
  </w:style>
  <w:style w:type="paragraph" w:styleId="a6">
    <w:name w:val="Balloon Text"/>
    <w:basedOn w:val="a"/>
    <w:link w:val="a5"/>
    <w:uiPriority w:val="99"/>
    <w:semiHidden/>
    <w:unhideWhenUsed/>
    <w:rsid w:val="00056D80"/>
    <w:rPr>
      <w:rFonts w:ascii="Tahoma" w:hAnsi="Tahoma" w:cs="Tahoma"/>
      <w:color w:val="auto"/>
      <w:kern w:val="0"/>
      <w:sz w:val="16"/>
      <w:szCs w:val="16"/>
      <w:lang w:eastAsia="en-US"/>
    </w:rPr>
  </w:style>
  <w:style w:type="character" w:customStyle="1" w:styleId="11">
    <w:name w:val="Текст выноски Знак1"/>
    <w:basedOn w:val="a0"/>
    <w:uiPriority w:val="99"/>
    <w:semiHidden/>
    <w:rsid w:val="00056D80"/>
    <w:rPr>
      <w:rFonts w:ascii="Tahoma" w:eastAsia="Times New Roman" w:hAnsi="Tahoma" w:cs="Tahoma"/>
      <w:color w:val="000000"/>
      <w:kern w:val="28"/>
      <w:sz w:val="16"/>
      <w:szCs w:val="16"/>
      <w:lang w:eastAsia="ru-RU"/>
    </w:rPr>
  </w:style>
  <w:style w:type="paragraph" w:styleId="a7">
    <w:name w:val="List Paragraph"/>
    <w:basedOn w:val="a"/>
    <w:link w:val="a8"/>
    <w:uiPriority w:val="34"/>
    <w:qFormat/>
    <w:rsid w:val="00056D80"/>
    <w:pPr>
      <w:spacing w:after="200" w:line="276" w:lineRule="auto"/>
      <w:ind w:left="720"/>
      <w:contextualSpacing/>
    </w:pPr>
    <w:rPr>
      <w:rFonts w:asciiTheme="minorHAnsi" w:eastAsiaTheme="minorEastAsia" w:hAnsiTheme="minorHAnsi" w:cstheme="minorBidi"/>
      <w:color w:val="auto"/>
      <w:kern w:val="0"/>
      <w:sz w:val="22"/>
      <w:szCs w:val="22"/>
    </w:rPr>
  </w:style>
  <w:style w:type="paragraph" w:styleId="a9">
    <w:name w:val="Normal (Web)"/>
    <w:basedOn w:val="a"/>
    <w:uiPriority w:val="99"/>
    <w:unhideWhenUsed/>
    <w:rsid w:val="00A105D5"/>
    <w:pPr>
      <w:spacing w:before="100" w:beforeAutospacing="1" w:after="100" w:afterAutospacing="1"/>
    </w:pPr>
    <w:rPr>
      <w:color w:val="auto"/>
      <w:kern w:val="0"/>
      <w:sz w:val="24"/>
      <w:szCs w:val="24"/>
    </w:rPr>
  </w:style>
  <w:style w:type="character" w:customStyle="1" w:styleId="c1">
    <w:name w:val="c1"/>
    <w:rsid w:val="00A105D5"/>
  </w:style>
  <w:style w:type="character" w:styleId="aa">
    <w:name w:val="Hyperlink"/>
    <w:uiPriority w:val="99"/>
    <w:semiHidden/>
    <w:unhideWhenUsed/>
    <w:rsid w:val="00A105D5"/>
    <w:rPr>
      <w:color w:val="0000FF"/>
      <w:u w:val="single"/>
    </w:rPr>
  </w:style>
  <w:style w:type="paragraph" w:customStyle="1" w:styleId="c3">
    <w:name w:val="c3"/>
    <w:basedOn w:val="a"/>
    <w:rsid w:val="00A105D5"/>
    <w:pPr>
      <w:spacing w:before="100" w:beforeAutospacing="1" w:after="100" w:afterAutospacing="1"/>
    </w:pPr>
    <w:rPr>
      <w:color w:val="auto"/>
      <w:kern w:val="0"/>
      <w:sz w:val="24"/>
      <w:szCs w:val="24"/>
    </w:rPr>
  </w:style>
  <w:style w:type="character" w:customStyle="1" w:styleId="apple-converted-space">
    <w:name w:val="apple-converted-space"/>
    <w:basedOn w:val="a0"/>
    <w:rsid w:val="002C5060"/>
  </w:style>
  <w:style w:type="paragraph" w:customStyle="1" w:styleId="Default">
    <w:name w:val="Default"/>
    <w:rsid w:val="00C768F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C251FA"/>
    <w:rPr>
      <w:rFonts w:ascii="Times New Roman" w:eastAsia="Times New Roman" w:hAnsi="Times New Roman" w:cs="Times New Roman"/>
      <w:b/>
      <w:bCs/>
      <w:kern w:val="36"/>
      <w:sz w:val="48"/>
      <w:szCs w:val="48"/>
      <w:lang w:eastAsia="ru-RU"/>
    </w:rPr>
  </w:style>
  <w:style w:type="character" w:customStyle="1" w:styleId="ff4">
    <w:name w:val="ff4"/>
    <w:basedOn w:val="a0"/>
    <w:rsid w:val="00C251FA"/>
  </w:style>
  <w:style w:type="character" w:customStyle="1" w:styleId="ff3">
    <w:name w:val="ff3"/>
    <w:basedOn w:val="a0"/>
    <w:rsid w:val="00C251FA"/>
  </w:style>
  <w:style w:type="character" w:customStyle="1" w:styleId="ff6">
    <w:name w:val="ff6"/>
    <w:basedOn w:val="a0"/>
    <w:rsid w:val="00C251FA"/>
  </w:style>
  <w:style w:type="character" w:styleId="ab">
    <w:name w:val="Strong"/>
    <w:basedOn w:val="a0"/>
    <w:uiPriority w:val="22"/>
    <w:qFormat/>
    <w:rsid w:val="00C251FA"/>
    <w:rPr>
      <w:b/>
      <w:bCs/>
    </w:rPr>
  </w:style>
  <w:style w:type="character" w:customStyle="1" w:styleId="c2">
    <w:name w:val="c2"/>
    <w:basedOn w:val="a0"/>
    <w:rsid w:val="00951DA2"/>
  </w:style>
  <w:style w:type="paragraph" w:styleId="ac">
    <w:name w:val="Body Text"/>
    <w:basedOn w:val="a"/>
    <w:link w:val="ad"/>
    <w:rsid w:val="00665D33"/>
    <w:pPr>
      <w:widowControl w:val="0"/>
      <w:suppressAutoHyphens/>
      <w:spacing w:after="120"/>
    </w:pPr>
    <w:rPr>
      <w:rFonts w:eastAsia="Andale Sans UI"/>
      <w:color w:val="auto"/>
      <w:kern w:val="1"/>
      <w:sz w:val="24"/>
      <w:szCs w:val="24"/>
    </w:rPr>
  </w:style>
  <w:style w:type="character" w:customStyle="1" w:styleId="ad">
    <w:name w:val="Основной текст Знак"/>
    <w:basedOn w:val="a0"/>
    <w:link w:val="ac"/>
    <w:rsid w:val="00665D33"/>
    <w:rPr>
      <w:rFonts w:ascii="Times New Roman" w:eastAsia="Andale Sans UI" w:hAnsi="Times New Roman" w:cs="Times New Roman"/>
      <w:kern w:val="1"/>
      <w:sz w:val="24"/>
      <w:szCs w:val="24"/>
    </w:rPr>
  </w:style>
  <w:style w:type="paragraph" w:customStyle="1" w:styleId="ae">
    <w:name w:val="Содержимое таблицы"/>
    <w:basedOn w:val="a"/>
    <w:rsid w:val="00665D33"/>
    <w:pPr>
      <w:widowControl w:val="0"/>
      <w:suppressAutoHyphens/>
    </w:pPr>
    <w:rPr>
      <w:rFonts w:eastAsia="Andale Sans UI"/>
      <w:color w:val="auto"/>
      <w:kern w:val="1"/>
      <w:sz w:val="24"/>
      <w:szCs w:val="24"/>
    </w:rPr>
  </w:style>
  <w:style w:type="paragraph" w:customStyle="1" w:styleId="12">
    <w:name w:val="Обычный (веб)1"/>
    <w:basedOn w:val="a"/>
    <w:rsid w:val="00665D33"/>
    <w:pPr>
      <w:widowControl w:val="0"/>
      <w:suppressAutoHyphens/>
      <w:spacing w:before="280" w:after="280"/>
    </w:pPr>
    <w:rPr>
      <w:color w:val="auto"/>
      <w:kern w:val="1"/>
      <w:sz w:val="24"/>
      <w:szCs w:val="24"/>
    </w:rPr>
  </w:style>
  <w:style w:type="character" w:customStyle="1" w:styleId="apple-style-span">
    <w:name w:val="apple-style-span"/>
    <w:basedOn w:val="a0"/>
    <w:rsid w:val="00D82B1E"/>
  </w:style>
  <w:style w:type="character" w:customStyle="1" w:styleId="a8">
    <w:name w:val="Абзац списка Знак"/>
    <w:link w:val="a7"/>
    <w:uiPriority w:val="1"/>
    <w:locked/>
    <w:rsid w:val="00267C17"/>
    <w:rPr>
      <w:rFonts w:eastAsiaTheme="minorEastAsia"/>
      <w:lang w:eastAsia="ru-RU"/>
    </w:rPr>
  </w:style>
  <w:style w:type="paragraph" w:customStyle="1" w:styleId="13">
    <w:name w:val="Абзац списка1"/>
    <w:basedOn w:val="a"/>
    <w:rsid w:val="000265FF"/>
    <w:pPr>
      <w:suppressAutoHyphens/>
      <w:spacing w:line="100" w:lineRule="atLeast"/>
    </w:pPr>
    <w:rPr>
      <w:kern w:val="1"/>
      <w:lang w:eastAsia="ar-SA"/>
    </w:rPr>
  </w:style>
  <w:style w:type="character" w:customStyle="1" w:styleId="c1c5c19">
    <w:name w:val="c1 c5 c19"/>
    <w:basedOn w:val="a0"/>
    <w:rsid w:val="00E74CC6"/>
  </w:style>
  <w:style w:type="paragraph" w:customStyle="1" w:styleId="af">
    <w:name w:val="Базовый"/>
    <w:rsid w:val="009A2752"/>
    <w:pPr>
      <w:suppressAutoHyphens/>
    </w:pPr>
    <w:rPr>
      <w:rFonts w:ascii="Calibri" w:eastAsia="Lucida Sans Unicode" w:hAnsi="Calibri" w:cs="Calibri"/>
    </w:rPr>
  </w:style>
  <w:style w:type="character" w:customStyle="1" w:styleId="c0">
    <w:name w:val="c0"/>
    <w:basedOn w:val="a0"/>
    <w:rsid w:val="009A2752"/>
  </w:style>
  <w:style w:type="paragraph" w:styleId="af0">
    <w:name w:val="header"/>
    <w:basedOn w:val="a"/>
    <w:link w:val="af1"/>
    <w:semiHidden/>
    <w:unhideWhenUsed/>
    <w:rsid w:val="0032444B"/>
    <w:pPr>
      <w:widowControl w:val="0"/>
      <w:suppressLineNumbers/>
      <w:tabs>
        <w:tab w:val="center" w:pos="4819"/>
        <w:tab w:val="right" w:pos="9638"/>
      </w:tabs>
      <w:suppressAutoHyphens/>
    </w:pPr>
    <w:rPr>
      <w:rFonts w:eastAsia="Andale Sans UI"/>
      <w:color w:val="auto"/>
      <w:kern w:val="2"/>
      <w:sz w:val="24"/>
      <w:szCs w:val="24"/>
    </w:rPr>
  </w:style>
  <w:style w:type="character" w:customStyle="1" w:styleId="af1">
    <w:name w:val="Верхний колонтитул Знак"/>
    <w:basedOn w:val="a0"/>
    <w:link w:val="af0"/>
    <w:semiHidden/>
    <w:rsid w:val="0032444B"/>
    <w:rPr>
      <w:rFonts w:ascii="Times New Roman" w:eastAsia="Andale Sans UI" w:hAnsi="Times New Roman" w:cs="Times New Roman"/>
      <w:kern w:val="2"/>
      <w:sz w:val="24"/>
      <w:szCs w:val="24"/>
      <w:lang w:eastAsia="ru-RU"/>
    </w:rPr>
  </w:style>
  <w:style w:type="paragraph" w:customStyle="1" w:styleId="af2">
    <w:name w:val="???????"/>
    <w:rsid w:val="0032444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Arial Unicode MS" w:eastAsia="Tahoma" w:hAnsi="Arial Unicode MS" w:cs="Arial"/>
      <w:kern w:val="2"/>
      <w:sz w:val="36"/>
      <w:szCs w:val="24"/>
      <w:lang w:eastAsia="zh-CN" w:bidi="hi-IN"/>
    </w:rPr>
  </w:style>
  <w:style w:type="character" w:customStyle="1" w:styleId="af3">
    <w:name w:val="А_основной Знак"/>
    <w:link w:val="af4"/>
    <w:uiPriority w:val="99"/>
    <w:locked/>
    <w:rsid w:val="00760E9D"/>
    <w:rPr>
      <w:rFonts w:ascii="Times New Roman" w:hAnsi="Times New Roman"/>
      <w:sz w:val="28"/>
      <w:szCs w:val="28"/>
    </w:rPr>
  </w:style>
  <w:style w:type="paragraph" w:customStyle="1" w:styleId="af4">
    <w:name w:val="А_основной"/>
    <w:basedOn w:val="a"/>
    <w:link w:val="af3"/>
    <w:uiPriority w:val="99"/>
    <w:qFormat/>
    <w:rsid w:val="00760E9D"/>
    <w:pPr>
      <w:spacing w:line="360" w:lineRule="auto"/>
      <w:ind w:firstLine="454"/>
      <w:jc w:val="both"/>
    </w:pPr>
    <w:rPr>
      <w:rFonts w:eastAsiaTheme="minorHAnsi" w:cstheme="minorBidi"/>
      <w:color w:val="auto"/>
      <w:kern w:val="0"/>
      <w:sz w:val="28"/>
      <w:szCs w:val="28"/>
      <w:lang w:eastAsia="en-US"/>
    </w:rPr>
  </w:style>
  <w:style w:type="paragraph" w:styleId="af5">
    <w:name w:val="Body Text Indent"/>
    <w:basedOn w:val="a"/>
    <w:link w:val="af6"/>
    <w:uiPriority w:val="99"/>
    <w:semiHidden/>
    <w:unhideWhenUsed/>
    <w:rsid w:val="00E51797"/>
    <w:pPr>
      <w:spacing w:after="120"/>
      <w:ind w:left="283"/>
    </w:pPr>
  </w:style>
  <w:style w:type="character" w:customStyle="1" w:styleId="af6">
    <w:name w:val="Основной текст с отступом Знак"/>
    <w:basedOn w:val="a0"/>
    <w:link w:val="af5"/>
    <w:uiPriority w:val="99"/>
    <w:semiHidden/>
    <w:rsid w:val="00E51797"/>
    <w:rPr>
      <w:rFonts w:ascii="Times New Roman" w:eastAsia="Times New Roman" w:hAnsi="Times New Roman" w:cs="Times New Roman"/>
      <w:color w:val="000000"/>
      <w:kern w:val="28"/>
      <w:sz w:val="20"/>
      <w:szCs w:val="20"/>
      <w:lang w:eastAsia="ru-RU"/>
    </w:rPr>
  </w:style>
  <w:style w:type="character" w:customStyle="1" w:styleId="slide-number">
    <w:name w:val="slide-number"/>
    <w:basedOn w:val="a0"/>
    <w:rsid w:val="00C17712"/>
  </w:style>
  <w:style w:type="paragraph" w:styleId="af7">
    <w:name w:val="footnote text"/>
    <w:basedOn w:val="a"/>
    <w:link w:val="af8"/>
    <w:uiPriority w:val="99"/>
    <w:semiHidden/>
    <w:unhideWhenUsed/>
    <w:rsid w:val="001759CF"/>
    <w:rPr>
      <w:rFonts w:asciiTheme="minorHAnsi" w:eastAsiaTheme="minorHAnsi" w:hAnsiTheme="minorHAnsi" w:cstheme="minorBidi"/>
      <w:color w:val="auto"/>
      <w:kern w:val="0"/>
      <w:lang w:eastAsia="en-US"/>
    </w:rPr>
  </w:style>
  <w:style w:type="character" w:customStyle="1" w:styleId="af8">
    <w:name w:val="Текст сноски Знак"/>
    <w:basedOn w:val="a0"/>
    <w:link w:val="af7"/>
    <w:uiPriority w:val="99"/>
    <w:semiHidden/>
    <w:rsid w:val="001759CF"/>
    <w:rPr>
      <w:sz w:val="20"/>
      <w:szCs w:val="20"/>
    </w:rPr>
  </w:style>
  <w:style w:type="character" w:styleId="af9">
    <w:name w:val="footnote reference"/>
    <w:basedOn w:val="a0"/>
    <w:uiPriority w:val="99"/>
    <w:semiHidden/>
    <w:unhideWhenUsed/>
    <w:rsid w:val="001759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AED"/>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link w:val="10"/>
    <w:uiPriority w:val="9"/>
    <w:qFormat/>
    <w:rsid w:val="00C251FA"/>
    <w:pPr>
      <w:spacing w:before="100" w:beforeAutospacing="1" w:after="100" w:afterAutospacing="1"/>
      <w:outlineLvl w:val="0"/>
    </w:pPr>
    <w:rPr>
      <w:b/>
      <w:bCs/>
      <w:color w:val="auto"/>
      <w:kern w:val="36"/>
      <w:sz w:val="48"/>
      <w:szCs w:val="48"/>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6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056D80"/>
    <w:pPr>
      <w:spacing w:after="0" w:line="240" w:lineRule="auto"/>
    </w:pPr>
    <w:rPr>
      <w:rFonts w:eastAsiaTheme="minorEastAsia"/>
      <w:lang w:eastAsia="ru-RU"/>
    </w:rPr>
  </w:style>
  <w:style w:type="character" w:customStyle="1" w:styleId="a5">
    <w:name w:val="Текст выноски Знак"/>
    <w:basedOn w:val="a0"/>
    <w:link w:val="a6"/>
    <w:uiPriority w:val="99"/>
    <w:semiHidden/>
    <w:rsid w:val="00056D80"/>
    <w:rPr>
      <w:rFonts w:ascii="Tahoma" w:eastAsia="Times New Roman" w:hAnsi="Tahoma" w:cs="Tahoma"/>
      <w:sz w:val="16"/>
      <w:szCs w:val="16"/>
    </w:rPr>
  </w:style>
  <w:style w:type="paragraph" w:styleId="a6">
    <w:name w:val="Balloon Text"/>
    <w:basedOn w:val="a"/>
    <w:link w:val="a5"/>
    <w:uiPriority w:val="99"/>
    <w:semiHidden/>
    <w:unhideWhenUsed/>
    <w:rsid w:val="00056D80"/>
    <w:rPr>
      <w:rFonts w:ascii="Tahoma" w:hAnsi="Tahoma" w:cs="Tahoma"/>
      <w:color w:val="auto"/>
      <w:kern w:val="0"/>
      <w:sz w:val="16"/>
      <w:szCs w:val="16"/>
      <w:lang w:eastAsia="en-US"/>
      <w14:ligatures w14:val="none"/>
      <w14:cntxtAlts w14:val="0"/>
    </w:rPr>
  </w:style>
  <w:style w:type="character" w:customStyle="1" w:styleId="11">
    <w:name w:val="Текст выноски Знак1"/>
    <w:basedOn w:val="a0"/>
    <w:uiPriority w:val="99"/>
    <w:semiHidden/>
    <w:rsid w:val="00056D80"/>
    <w:rPr>
      <w:rFonts w:ascii="Tahoma" w:eastAsia="Times New Roman" w:hAnsi="Tahoma" w:cs="Tahoma"/>
      <w:color w:val="000000"/>
      <w:kern w:val="28"/>
      <w:sz w:val="16"/>
      <w:szCs w:val="16"/>
      <w:lang w:eastAsia="ru-RU"/>
      <w14:ligatures w14:val="standard"/>
      <w14:cntxtAlts/>
    </w:rPr>
  </w:style>
  <w:style w:type="paragraph" w:styleId="a7">
    <w:name w:val="List Paragraph"/>
    <w:basedOn w:val="a"/>
    <w:link w:val="a8"/>
    <w:uiPriority w:val="34"/>
    <w:qFormat/>
    <w:rsid w:val="00056D80"/>
    <w:pPr>
      <w:spacing w:after="200" w:line="276" w:lineRule="auto"/>
      <w:ind w:left="720"/>
      <w:contextualSpacing/>
    </w:pPr>
    <w:rPr>
      <w:rFonts w:asciiTheme="minorHAnsi" w:eastAsiaTheme="minorEastAsia" w:hAnsiTheme="minorHAnsi" w:cstheme="minorBidi"/>
      <w:color w:val="auto"/>
      <w:kern w:val="0"/>
      <w:sz w:val="22"/>
      <w:szCs w:val="22"/>
      <w14:ligatures w14:val="none"/>
      <w14:cntxtAlts w14:val="0"/>
    </w:rPr>
  </w:style>
  <w:style w:type="paragraph" w:styleId="a9">
    <w:name w:val="Normal (Web)"/>
    <w:basedOn w:val="a"/>
    <w:uiPriority w:val="99"/>
    <w:unhideWhenUsed/>
    <w:rsid w:val="00A105D5"/>
    <w:pPr>
      <w:spacing w:before="100" w:beforeAutospacing="1" w:after="100" w:afterAutospacing="1"/>
    </w:pPr>
    <w:rPr>
      <w:color w:val="auto"/>
      <w:kern w:val="0"/>
      <w:sz w:val="24"/>
      <w:szCs w:val="24"/>
      <w14:ligatures w14:val="none"/>
      <w14:cntxtAlts w14:val="0"/>
    </w:rPr>
  </w:style>
  <w:style w:type="character" w:customStyle="1" w:styleId="c1">
    <w:name w:val="c1"/>
    <w:rsid w:val="00A105D5"/>
  </w:style>
  <w:style w:type="character" w:styleId="aa">
    <w:name w:val="Hyperlink"/>
    <w:uiPriority w:val="99"/>
    <w:semiHidden/>
    <w:unhideWhenUsed/>
    <w:rsid w:val="00A105D5"/>
    <w:rPr>
      <w:color w:val="0000FF"/>
      <w:u w:val="single"/>
    </w:rPr>
  </w:style>
  <w:style w:type="paragraph" w:customStyle="1" w:styleId="c3">
    <w:name w:val="c3"/>
    <w:basedOn w:val="a"/>
    <w:rsid w:val="00A105D5"/>
    <w:pPr>
      <w:spacing w:before="100" w:beforeAutospacing="1" w:after="100" w:afterAutospacing="1"/>
    </w:pPr>
    <w:rPr>
      <w:color w:val="auto"/>
      <w:kern w:val="0"/>
      <w:sz w:val="24"/>
      <w:szCs w:val="24"/>
      <w14:ligatures w14:val="none"/>
      <w14:cntxtAlts w14:val="0"/>
    </w:rPr>
  </w:style>
  <w:style w:type="character" w:customStyle="1" w:styleId="apple-converted-space">
    <w:name w:val="apple-converted-space"/>
    <w:basedOn w:val="a0"/>
    <w:rsid w:val="002C5060"/>
  </w:style>
  <w:style w:type="paragraph" w:customStyle="1" w:styleId="Default">
    <w:name w:val="Default"/>
    <w:rsid w:val="00C768F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C251FA"/>
    <w:rPr>
      <w:rFonts w:ascii="Times New Roman" w:eastAsia="Times New Roman" w:hAnsi="Times New Roman" w:cs="Times New Roman"/>
      <w:b/>
      <w:bCs/>
      <w:kern w:val="36"/>
      <w:sz w:val="48"/>
      <w:szCs w:val="48"/>
      <w:lang w:eastAsia="ru-RU"/>
    </w:rPr>
  </w:style>
  <w:style w:type="character" w:customStyle="1" w:styleId="ff4">
    <w:name w:val="ff4"/>
    <w:basedOn w:val="a0"/>
    <w:rsid w:val="00C251FA"/>
  </w:style>
  <w:style w:type="character" w:customStyle="1" w:styleId="ff3">
    <w:name w:val="ff3"/>
    <w:basedOn w:val="a0"/>
    <w:rsid w:val="00C251FA"/>
  </w:style>
  <w:style w:type="character" w:customStyle="1" w:styleId="ff6">
    <w:name w:val="ff6"/>
    <w:basedOn w:val="a0"/>
    <w:rsid w:val="00C251FA"/>
  </w:style>
  <w:style w:type="character" w:styleId="ab">
    <w:name w:val="Strong"/>
    <w:basedOn w:val="a0"/>
    <w:uiPriority w:val="22"/>
    <w:qFormat/>
    <w:rsid w:val="00C251FA"/>
    <w:rPr>
      <w:b/>
      <w:bCs/>
    </w:rPr>
  </w:style>
  <w:style w:type="character" w:customStyle="1" w:styleId="c2">
    <w:name w:val="c2"/>
    <w:basedOn w:val="a0"/>
    <w:rsid w:val="00951DA2"/>
  </w:style>
  <w:style w:type="paragraph" w:styleId="ac">
    <w:name w:val="Body Text"/>
    <w:basedOn w:val="a"/>
    <w:link w:val="ad"/>
    <w:rsid w:val="00665D33"/>
    <w:pPr>
      <w:widowControl w:val="0"/>
      <w:suppressAutoHyphens/>
      <w:spacing w:after="120"/>
    </w:pPr>
    <w:rPr>
      <w:rFonts w:eastAsia="Andale Sans UI"/>
      <w:color w:val="auto"/>
      <w:kern w:val="1"/>
      <w:sz w:val="24"/>
      <w:szCs w:val="24"/>
      <w14:ligatures w14:val="none"/>
      <w14:cntxtAlts w14:val="0"/>
    </w:rPr>
  </w:style>
  <w:style w:type="character" w:customStyle="1" w:styleId="ad">
    <w:name w:val="Основной текст Знак"/>
    <w:basedOn w:val="a0"/>
    <w:link w:val="ac"/>
    <w:rsid w:val="00665D33"/>
    <w:rPr>
      <w:rFonts w:ascii="Times New Roman" w:eastAsia="Andale Sans UI" w:hAnsi="Times New Roman" w:cs="Times New Roman"/>
      <w:kern w:val="1"/>
      <w:sz w:val="24"/>
      <w:szCs w:val="24"/>
    </w:rPr>
  </w:style>
  <w:style w:type="paragraph" w:customStyle="1" w:styleId="ae">
    <w:name w:val="Содержимое таблицы"/>
    <w:basedOn w:val="a"/>
    <w:rsid w:val="00665D33"/>
    <w:pPr>
      <w:widowControl w:val="0"/>
      <w:suppressAutoHyphens/>
    </w:pPr>
    <w:rPr>
      <w:rFonts w:eastAsia="Andale Sans UI"/>
      <w:color w:val="auto"/>
      <w:kern w:val="1"/>
      <w:sz w:val="24"/>
      <w:szCs w:val="24"/>
      <w14:ligatures w14:val="none"/>
      <w14:cntxtAlts w14:val="0"/>
    </w:rPr>
  </w:style>
  <w:style w:type="paragraph" w:customStyle="1" w:styleId="12">
    <w:name w:val="Обычный (веб)1"/>
    <w:basedOn w:val="a"/>
    <w:rsid w:val="00665D33"/>
    <w:pPr>
      <w:widowControl w:val="0"/>
      <w:suppressAutoHyphens/>
      <w:spacing w:before="280" w:after="280"/>
    </w:pPr>
    <w:rPr>
      <w:color w:val="auto"/>
      <w:kern w:val="1"/>
      <w:sz w:val="24"/>
      <w:szCs w:val="24"/>
      <w14:ligatures w14:val="none"/>
      <w14:cntxtAlts w14:val="0"/>
    </w:rPr>
  </w:style>
  <w:style w:type="character" w:customStyle="1" w:styleId="apple-style-span">
    <w:name w:val="apple-style-span"/>
    <w:basedOn w:val="a0"/>
    <w:rsid w:val="00D82B1E"/>
  </w:style>
  <w:style w:type="character" w:customStyle="1" w:styleId="a8">
    <w:name w:val="Абзац списка Знак"/>
    <w:link w:val="a7"/>
    <w:uiPriority w:val="1"/>
    <w:locked/>
    <w:rsid w:val="00267C17"/>
    <w:rPr>
      <w:rFonts w:eastAsiaTheme="minorEastAsia"/>
      <w:lang w:eastAsia="ru-RU"/>
    </w:rPr>
  </w:style>
  <w:style w:type="paragraph" w:customStyle="1" w:styleId="13">
    <w:name w:val="Абзац списка1"/>
    <w:basedOn w:val="a"/>
    <w:rsid w:val="000265FF"/>
    <w:pPr>
      <w:suppressAutoHyphens/>
      <w:spacing w:line="100" w:lineRule="atLeast"/>
    </w:pPr>
    <w:rPr>
      <w:kern w:val="1"/>
      <w:lang w:eastAsia="ar-SA"/>
      <w14:ligatures w14:val="none"/>
      <w14:cntxtAlts w14:val="0"/>
    </w:rPr>
  </w:style>
  <w:style w:type="character" w:customStyle="1" w:styleId="c1c5c19">
    <w:name w:val="c1 c5 c19"/>
    <w:basedOn w:val="a0"/>
    <w:rsid w:val="00E74CC6"/>
  </w:style>
  <w:style w:type="paragraph" w:customStyle="1" w:styleId="af">
    <w:name w:val="Базовый"/>
    <w:rsid w:val="009A2752"/>
    <w:pPr>
      <w:suppressAutoHyphens/>
    </w:pPr>
    <w:rPr>
      <w:rFonts w:ascii="Calibri" w:eastAsia="Lucida Sans Unicode" w:hAnsi="Calibri" w:cs="Calibri"/>
    </w:rPr>
  </w:style>
  <w:style w:type="character" w:customStyle="1" w:styleId="c0">
    <w:name w:val="c0"/>
    <w:basedOn w:val="a0"/>
    <w:rsid w:val="009A2752"/>
  </w:style>
  <w:style w:type="paragraph" w:styleId="af0">
    <w:name w:val="header"/>
    <w:basedOn w:val="a"/>
    <w:link w:val="af1"/>
    <w:semiHidden/>
    <w:unhideWhenUsed/>
    <w:rsid w:val="0032444B"/>
    <w:pPr>
      <w:widowControl w:val="0"/>
      <w:suppressLineNumbers/>
      <w:tabs>
        <w:tab w:val="center" w:pos="4819"/>
        <w:tab w:val="right" w:pos="9638"/>
      </w:tabs>
      <w:suppressAutoHyphens/>
    </w:pPr>
    <w:rPr>
      <w:rFonts w:eastAsia="Andale Sans UI"/>
      <w:color w:val="auto"/>
      <w:kern w:val="2"/>
      <w:sz w:val="24"/>
      <w:szCs w:val="24"/>
      <w14:ligatures w14:val="none"/>
      <w14:cntxtAlts w14:val="0"/>
    </w:rPr>
  </w:style>
  <w:style w:type="character" w:customStyle="1" w:styleId="af1">
    <w:name w:val="Верхний колонтитул Знак"/>
    <w:basedOn w:val="a0"/>
    <w:link w:val="af0"/>
    <w:semiHidden/>
    <w:rsid w:val="0032444B"/>
    <w:rPr>
      <w:rFonts w:ascii="Times New Roman" w:eastAsia="Andale Sans UI" w:hAnsi="Times New Roman" w:cs="Times New Roman"/>
      <w:kern w:val="2"/>
      <w:sz w:val="24"/>
      <w:szCs w:val="24"/>
      <w:lang w:eastAsia="ru-RU"/>
    </w:rPr>
  </w:style>
  <w:style w:type="paragraph" w:customStyle="1" w:styleId="af2">
    <w:name w:val="???????"/>
    <w:rsid w:val="0032444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Arial Unicode MS" w:eastAsia="Tahoma" w:hAnsi="Arial Unicode MS" w:cs="Arial"/>
      <w:kern w:val="2"/>
      <w:sz w:val="36"/>
      <w:szCs w:val="24"/>
      <w:lang w:eastAsia="zh-CN" w:bidi="hi-IN"/>
    </w:rPr>
  </w:style>
  <w:style w:type="character" w:customStyle="1" w:styleId="af3">
    <w:name w:val="А_основной Знак"/>
    <w:link w:val="af4"/>
    <w:uiPriority w:val="99"/>
    <w:locked/>
    <w:rsid w:val="00760E9D"/>
    <w:rPr>
      <w:rFonts w:ascii="Times New Roman" w:hAnsi="Times New Roman"/>
      <w:sz w:val="28"/>
      <w:szCs w:val="28"/>
    </w:rPr>
  </w:style>
  <w:style w:type="paragraph" w:customStyle="1" w:styleId="af4">
    <w:name w:val="А_основной"/>
    <w:basedOn w:val="a"/>
    <w:link w:val="af3"/>
    <w:uiPriority w:val="99"/>
    <w:qFormat/>
    <w:rsid w:val="00760E9D"/>
    <w:pPr>
      <w:spacing w:line="360" w:lineRule="auto"/>
      <w:ind w:firstLine="454"/>
      <w:jc w:val="both"/>
    </w:pPr>
    <w:rPr>
      <w:rFonts w:eastAsiaTheme="minorHAnsi" w:cstheme="minorBidi"/>
      <w:color w:val="auto"/>
      <w:kern w:val="0"/>
      <w:sz w:val="28"/>
      <w:szCs w:val="28"/>
      <w:lang w:eastAsia="en-US"/>
      <w14:ligatures w14:val="none"/>
      <w14:cntxtAlts w14:val="0"/>
    </w:rPr>
  </w:style>
  <w:style w:type="paragraph" w:styleId="af5">
    <w:name w:val="Body Text Indent"/>
    <w:basedOn w:val="a"/>
    <w:link w:val="af6"/>
    <w:uiPriority w:val="99"/>
    <w:semiHidden/>
    <w:unhideWhenUsed/>
    <w:rsid w:val="00E51797"/>
    <w:pPr>
      <w:spacing w:after="120"/>
      <w:ind w:left="283"/>
    </w:pPr>
  </w:style>
  <w:style w:type="character" w:customStyle="1" w:styleId="af6">
    <w:name w:val="Основной текст с отступом Знак"/>
    <w:basedOn w:val="a0"/>
    <w:link w:val="af5"/>
    <w:uiPriority w:val="99"/>
    <w:semiHidden/>
    <w:rsid w:val="00E51797"/>
    <w:rPr>
      <w:rFonts w:ascii="Times New Roman" w:eastAsia="Times New Roman" w:hAnsi="Times New Roman" w:cs="Times New Roman"/>
      <w:color w:val="000000"/>
      <w:kern w:val="28"/>
      <w:sz w:val="20"/>
      <w:szCs w:val="20"/>
      <w:lang w:eastAsia="ru-RU"/>
      <w14:ligatures w14:val="standard"/>
      <w14:cntxtAlts/>
    </w:rPr>
  </w:style>
  <w:style w:type="character" w:customStyle="1" w:styleId="slide-number">
    <w:name w:val="slide-number"/>
    <w:basedOn w:val="a0"/>
    <w:rsid w:val="00C17712"/>
  </w:style>
</w:styles>
</file>

<file path=word/webSettings.xml><?xml version="1.0" encoding="utf-8"?>
<w:webSettings xmlns:r="http://schemas.openxmlformats.org/officeDocument/2006/relationships" xmlns:w="http://schemas.openxmlformats.org/wordprocessingml/2006/main">
  <w:divs>
    <w:div w:id="119079245">
      <w:bodyDiv w:val="1"/>
      <w:marLeft w:val="0"/>
      <w:marRight w:val="0"/>
      <w:marTop w:val="0"/>
      <w:marBottom w:val="0"/>
      <w:divBdr>
        <w:top w:val="none" w:sz="0" w:space="0" w:color="auto"/>
        <w:left w:val="none" w:sz="0" w:space="0" w:color="auto"/>
        <w:bottom w:val="none" w:sz="0" w:space="0" w:color="auto"/>
        <w:right w:val="none" w:sz="0" w:space="0" w:color="auto"/>
      </w:divBdr>
    </w:div>
    <w:div w:id="277876914">
      <w:bodyDiv w:val="1"/>
      <w:marLeft w:val="0"/>
      <w:marRight w:val="0"/>
      <w:marTop w:val="0"/>
      <w:marBottom w:val="0"/>
      <w:divBdr>
        <w:top w:val="none" w:sz="0" w:space="0" w:color="auto"/>
        <w:left w:val="none" w:sz="0" w:space="0" w:color="auto"/>
        <w:bottom w:val="none" w:sz="0" w:space="0" w:color="auto"/>
        <w:right w:val="none" w:sz="0" w:space="0" w:color="auto"/>
      </w:divBdr>
    </w:div>
    <w:div w:id="356397228">
      <w:bodyDiv w:val="1"/>
      <w:marLeft w:val="0"/>
      <w:marRight w:val="0"/>
      <w:marTop w:val="0"/>
      <w:marBottom w:val="0"/>
      <w:divBdr>
        <w:top w:val="none" w:sz="0" w:space="0" w:color="auto"/>
        <w:left w:val="none" w:sz="0" w:space="0" w:color="auto"/>
        <w:bottom w:val="none" w:sz="0" w:space="0" w:color="auto"/>
        <w:right w:val="none" w:sz="0" w:space="0" w:color="auto"/>
      </w:divBdr>
    </w:div>
    <w:div w:id="467666658">
      <w:bodyDiv w:val="1"/>
      <w:marLeft w:val="0"/>
      <w:marRight w:val="0"/>
      <w:marTop w:val="0"/>
      <w:marBottom w:val="0"/>
      <w:divBdr>
        <w:top w:val="none" w:sz="0" w:space="0" w:color="auto"/>
        <w:left w:val="none" w:sz="0" w:space="0" w:color="auto"/>
        <w:bottom w:val="none" w:sz="0" w:space="0" w:color="auto"/>
        <w:right w:val="none" w:sz="0" w:space="0" w:color="auto"/>
      </w:divBdr>
    </w:div>
    <w:div w:id="921529766">
      <w:bodyDiv w:val="1"/>
      <w:marLeft w:val="0"/>
      <w:marRight w:val="0"/>
      <w:marTop w:val="0"/>
      <w:marBottom w:val="0"/>
      <w:divBdr>
        <w:top w:val="none" w:sz="0" w:space="0" w:color="auto"/>
        <w:left w:val="none" w:sz="0" w:space="0" w:color="auto"/>
        <w:bottom w:val="none" w:sz="0" w:space="0" w:color="auto"/>
        <w:right w:val="none" w:sz="0" w:space="0" w:color="auto"/>
      </w:divBdr>
    </w:div>
    <w:div w:id="993029592">
      <w:bodyDiv w:val="1"/>
      <w:marLeft w:val="0"/>
      <w:marRight w:val="0"/>
      <w:marTop w:val="0"/>
      <w:marBottom w:val="0"/>
      <w:divBdr>
        <w:top w:val="none" w:sz="0" w:space="0" w:color="auto"/>
        <w:left w:val="none" w:sz="0" w:space="0" w:color="auto"/>
        <w:bottom w:val="none" w:sz="0" w:space="0" w:color="auto"/>
        <w:right w:val="none" w:sz="0" w:space="0" w:color="auto"/>
      </w:divBdr>
    </w:div>
    <w:div w:id="1077749281">
      <w:bodyDiv w:val="1"/>
      <w:marLeft w:val="0"/>
      <w:marRight w:val="0"/>
      <w:marTop w:val="0"/>
      <w:marBottom w:val="0"/>
      <w:divBdr>
        <w:top w:val="none" w:sz="0" w:space="0" w:color="auto"/>
        <w:left w:val="none" w:sz="0" w:space="0" w:color="auto"/>
        <w:bottom w:val="none" w:sz="0" w:space="0" w:color="auto"/>
        <w:right w:val="none" w:sz="0" w:space="0" w:color="auto"/>
      </w:divBdr>
    </w:div>
    <w:div w:id="1214734326">
      <w:bodyDiv w:val="1"/>
      <w:marLeft w:val="0"/>
      <w:marRight w:val="0"/>
      <w:marTop w:val="0"/>
      <w:marBottom w:val="0"/>
      <w:divBdr>
        <w:top w:val="none" w:sz="0" w:space="0" w:color="auto"/>
        <w:left w:val="none" w:sz="0" w:space="0" w:color="auto"/>
        <w:bottom w:val="none" w:sz="0" w:space="0" w:color="auto"/>
        <w:right w:val="none" w:sz="0" w:space="0" w:color="auto"/>
      </w:divBdr>
    </w:div>
    <w:div w:id="1756054257">
      <w:bodyDiv w:val="1"/>
      <w:marLeft w:val="0"/>
      <w:marRight w:val="0"/>
      <w:marTop w:val="0"/>
      <w:marBottom w:val="0"/>
      <w:divBdr>
        <w:top w:val="none" w:sz="0" w:space="0" w:color="auto"/>
        <w:left w:val="none" w:sz="0" w:space="0" w:color="auto"/>
        <w:bottom w:val="none" w:sz="0" w:space="0" w:color="auto"/>
        <w:right w:val="none" w:sz="0" w:space="0" w:color="auto"/>
      </w:divBdr>
    </w:div>
    <w:div w:id="1824083698">
      <w:bodyDiv w:val="1"/>
      <w:marLeft w:val="0"/>
      <w:marRight w:val="0"/>
      <w:marTop w:val="0"/>
      <w:marBottom w:val="0"/>
      <w:divBdr>
        <w:top w:val="none" w:sz="0" w:space="0" w:color="auto"/>
        <w:left w:val="none" w:sz="0" w:space="0" w:color="auto"/>
        <w:bottom w:val="none" w:sz="0" w:space="0" w:color="auto"/>
        <w:right w:val="none" w:sz="0" w:space="0" w:color="auto"/>
      </w:divBdr>
    </w:div>
    <w:div w:id="20018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yandex.ru/clck/jsredir?from=yandex.ru%3Bsearch%2F%3Bweb%3B%3B&amp;text=&amp;etext=1220.bt8oJ5lyIiE6gYxsovjDVzQ2kCTX-o1iuUQCXoB8Jxld5I3jK6oMsHgbY789rohw.af600362eb10d81834d1e4ece8f34873a325a887&amp;uuid=&amp;state=PEtFfuTeVD4jaxywoSUvtB2i7c0_vxGdKJBUN48dhRY-aIR7HSWXTkR2w7joqWzfoAGTdOCEXKYJy3CqKQd1nOze3Iv5ceFP&amp;data=UlNrNmk5WktYejR0eWJFYk1LdmtxcUxkN2doZjJtckphV1c4aDVHR2k2WWxabUZmXzZSUkd6dnplMTFMNnUwYTNKRGkxRThnNmlMR1BBWE0yeUxfdjAtbHZTODZoZ3BH&amp;b64e=2&amp;sign=a8cb2964af664e4c10f241f0af37cb17&amp;keyno=0&amp;cst=AiuY0DBWFJ5fN_r-AEszk3aH8UKQyk-RXb6Q1d7DW4Rp-eeTpMZFb29KH0OpwLcVVSNlPttn_l3lpm1JgaPEGXjvPmTKdYRSvDDspoqXN8WJN6SNzoZsI0tMIvW9fF-KM6wIPz5afX1L6xqj94Flxl0j2rNgLVzykgBOs5J2P_mJtLQI6vj5wCKF5IIKRCj5cfPeIJ7dCMAPh2BSi1xp6QNDxcKQSPhQlqjQ82omX1KHnepL-61sJ31Vla8984T-nfAw2yQM0IVl75_b4Aeq7MUxtHdzqLYnbhpf8qeypBQVvMNxWQJDwM8_7j8FmVDNpiaYKleudEE&amp;ref=orjY4mGPRjk5boDnW0uvlrrd71vZw9kpanuy7yGCs_fiBxHGdSdlITtdWADii2ACxk7tHUS3Qg_xzusg1N4RQd8R1ew46YFSBt2AgpgsAKqWytV8cKK8lryg37Sx-JuT9QYgucDhldeZGKwsVGrsPmICmFNAbllAayd-M-I8Y0SWMtg7bn_4sjlSfrmuJI2lZkoAV-9I2oI8qUCL8E9UuESxpckHQ7e91ZqFTGSFxKh3bRfaV1BW5wXhvW0BhxEylXe7CJl2gpE&amp;l10n=ru&amp;cts=1477395910279&amp;mc=5.387525516088287" TargetMode="External"/><Relationship Id="rId42" Type="http://schemas.openxmlformats.org/officeDocument/2006/relationships/package" Target="embeddings/______Microsoft_Office_PowerPoint1.sldx"/><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yandex.ru/clck/jsredir?from=yandex.ru%3Bsearch%2F%3Bweb%3B%3B&amp;text=&amp;etext=1220.uhR12L5BwtwT3IEFz-ysytmK7ck3MCXmxQiLZZR6jTuMH7Xl-nErmaDgqojSFNAc.52af598d8db87974a1317d8184b2c95fdd157760&amp;uuid=&amp;state=PEtFfuTeVD4jaxywoSUvtB2i7c0_vxGdKJBUN48dhRaQEew_4vPgtaHQTbCUXI3yXF7gMIt8Es9RFLtOmtvshg&amp;data=UlNrNmk5WktYejR0eWJFYk1Ldmtxb0JkZTd2R0FfelU4WE9uVFNLZEd6LUw2aG45Z05mTFJOTUtEd0x0WGlvV0ZsRDhvRUw3UEtQYTNuMGR4TWNjNV9ZZHhnLTBDN2FV&amp;b64e=2&amp;sign=de6a487468dba5f124d9d61f8b9c0f10&amp;keyno=0&amp;cst=AiuY0DBWFJ5fN_r-AEszk3aH8UKQyk-RXb6Q1d7DW4Rp-eeTpMZFb29KH0OpwLcVVSNlPttn_l3lpm1JgaPEGXjvPmTKdYRS5_D2snCmqyr7NNpiNN33dCaERN36sDIUFtcy0XW6_VsntpJ80VGE3MQ1_amblYl6xGmZaqMC4R92GXLziw5ThB5ILIVN_YhHm-QTbVjTBVwcY05kgduKk_qV9ctVto4N3noGN5DJ5K9wi4TJXk7vUhW9CwAO5t_Rs3RgRGksPJ1l0B9nWxiV3zgXk6qwz9MpI3l162NkWTrfmjqVibjhqWDDnPcw38Y_NjNKkJ8rvzvfiOKnjrVOmg&amp;ref=orjY4mGPRjk5boDnW0uvlrrd71vZw9kpanuy7yGCs_fiBxHGdSdlITtdWADii2ACxk7tHUS3Qg_xzusg1N4RQd8R1ew46YFSBt2AgpgsAKrimmnqi8UuLNfYBn0JNR0g2jb3SqU3pxns3mhmTmRk69MsVsw-4zEKPn8B3Mx_cQgGIDE_urbFVQip_fW2dy7MasaiLHoy9B2ZRImOir7e7On0hRLNnPje1h69gloQYk5USl7kkuIl1hJ38UWXAv2P7XLP2CmURKuZIsjQWL7AJ1zXKpxr--iJXiSxW2WefxrYzaeUZLNZvocBqV6wAG-gNNETAR69T1Pm3TtTj0i6OOpRwAmRk5VRk49DMIcKJtI1PA0Q2JkozoD5k9P4LuL5SQf1TvfaWS70_L-zKhs9ru0aTVdHn81VYlkpVdt37qm-a5w_EvAw16RGaSrnFwWsv9NxXLwkUTtOArHqQ3xVlnu4R4oBfWfh5erbpqwl70g&amp;l10n=ru&amp;cts=1477395788087&amp;mc=5.409357431138642" TargetMode="External"/><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vip.1obraz.ru/" TargetMode="Externa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vip.1obraz.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1.xml"/><Relationship Id="rId43"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rg.ru/2006/06/03/voennye-prazdniki-dok.html" TargetMode="External"/><Relationship Id="rId7" Type="http://schemas.openxmlformats.org/officeDocument/2006/relationships/hyperlink" Target="http://mp3.co/artist/2191357451/Zvony_Rostova_Velikogo/" TargetMode="External"/><Relationship Id="rId2" Type="http://schemas.openxmlformats.org/officeDocument/2006/relationships/hyperlink" Target="http://www.consultant.ru/document/cons_doc_LAW_5978/" TargetMode="External"/><Relationship Id="rId1" Type="http://schemas.openxmlformats.org/officeDocument/2006/relationships/hyperlink" Target="http://www.scienceforum.ru/2016/pdf/21795.pdf" TargetMode="External"/><Relationship Id="rId6" Type="http://schemas.openxmlformats.org/officeDocument/2006/relationships/hyperlink" Target="https://sites.google.com/site/innovobraz/7-proektirovanie-ucebnyh-zanatij-na-osnove-tehnologii-problemnogo-obucenia/7-1-osnovnye-aspekty-provedenia-problemnogo-uroka" TargetMode="External"/><Relationship Id="rId5" Type="http://schemas.openxmlformats.org/officeDocument/2006/relationships/hyperlink" Target="http://www.duma.yar.ru/service/projects/zp140718.html" TargetMode="External"/><Relationship Id="rId4" Type="http://schemas.openxmlformats.org/officeDocument/2006/relationships/hyperlink" Target="http://www.consultant.ru/document/Cons_doc_LAW_19238/b4b8e3be237ea3db5790c29ac94f1415e488c0a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17-18\&#1085;&#1072;%20&#1082;&#1086;&#1085;&#1092;&#1077;&#1088;&#1077;&#1085;&#1094;&#1080;&#1102;%2017\&#1086;&#1073;&#1091;&#1095;&#1077;&#1085;&#1085;&#1086;&#1089;&#1090;&#1100;%206-8_&#1058;&#10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57;&#1048;&#1054;&#1059;\AppData\Local\Temp\Temp1_&#1088;&#1077;&#1079;&#1091;&#1083;&#1100;&#1090;&#1072;&#1090;&#1099;.zip\6&#1082;&#1083;&#1072;&#1089;&#1089;-&#1088;&#1077;&#1079;&#1091;&#1083;&#1100;&#1090;&#1072;&#1090;&#1099;_&#1058;&#104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0;&#1057;&#1048;&#1054;&#1059;\AppData\Local\Temp\Temp1_&#1088;&#1077;&#1079;&#1091;&#1083;&#1100;&#1090;&#1072;&#1090;&#1099;.zip\6&#1082;&#1083;&#1072;&#1089;&#1089;-&#1088;&#1077;&#1079;&#1091;&#1083;&#1100;&#1090;&#1072;&#1090;&#1099;_&#1058;&#104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57;&#1048;&#1054;&#1059;\AppData\Local\Temp\Temp1_&#1088;&#1077;&#1079;&#1091;&#1083;&#1100;&#1090;&#1072;&#1090;&#1099;.zip\6&#1082;&#1083;&#1072;&#1089;&#1089;-&#1088;&#1077;&#1079;&#1091;&#1083;&#1100;&#1090;&#1072;&#1090;&#1099;_&#1058;&#104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7-18\&#1085;&#1072;%20&#1082;&#1086;&#1085;&#1092;&#1077;&#1088;&#1077;&#1085;&#1094;&#1080;&#1102;%2017\&#1050;&#1072;&#1076;&#1088;&#1099;%20&#1088;&#1077;&#1096;&#1072;&#1102;&#1090;%20&#1074;&#1089;&#1077;_&#1058;&#10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7-18\&#1085;&#1072;%20&#1082;&#1086;&#1085;&#1092;&#1077;&#1088;&#1077;&#1085;&#1094;&#1080;&#1102;%2017\&#1050;&#1072;&#1076;&#1088;&#1099;%20&#1088;&#1077;&#1096;&#1072;&#1102;&#1090;%20&#1074;&#1089;&#1077;_&#1058;&#10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Уровень обученности учащихся 6 класса </a:t>
            </a:r>
            <a:br>
              <a:rPr lang="ru-RU" sz="1200"/>
            </a:br>
            <a:r>
              <a:rPr lang="ru-RU" sz="1200">
                <a:solidFill>
                  <a:schemeClr val="accent1"/>
                </a:solidFill>
              </a:rPr>
              <a:t>по русскому языку </a:t>
            </a:r>
          </a:p>
        </c:rich>
      </c:tx>
      <c:layout>
        <c:manualLayout>
          <c:xMode val="edge"/>
          <c:yMode val="edge"/>
          <c:x val="0.24980225988700638"/>
          <c:y val="7.6062639821029482E-2"/>
        </c:manualLayout>
      </c:layout>
    </c:title>
    <c:plotArea>
      <c:layout>
        <c:manualLayout>
          <c:layoutTarget val="inner"/>
          <c:xMode val="edge"/>
          <c:yMode val="edge"/>
          <c:x val="0.11477645802749253"/>
          <c:y val="0.3597428173827274"/>
          <c:w val="0.80330263801770541"/>
          <c:h val="0.44516408603287116"/>
        </c:manualLayout>
      </c:layout>
      <c:barChart>
        <c:barDir val="col"/>
        <c:grouping val="clustered"/>
        <c:ser>
          <c:idx val="0"/>
          <c:order val="0"/>
          <c:trendline>
            <c:trendlineType val="linear"/>
          </c:trendline>
          <c:cat>
            <c:multiLvlStrRef>
              <c:f>('6 класс'!$B$3:$E$4;'6 класс'!$G$3:$J$4;'6 класс'!$L$3:$O$4)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4  - 2014/15 уч год</c:v>
                  </c:pt>
                  <c:pt idx="4">
                    <c:v>5  - 2015/16 уч год</c:v>
                  </c:pt>
                  <c:pt idx="8">
                    <c:v>6 - 2016/17 уч год</c:v>
                  </c:pt>
                </c:lvl>
              </c:multiLvlStrCache>
            </c:multiLvlStrRef>
          </c:cat>
          <c:val>
            <c:numRef>
              <c:f>('6 класс'!$B$14:$E$14;'6 класс'!$G$14:$J$14;'6 класс'!$L$14:$O$14)</c:f>
              <c:numCache>
                <c:formatCode>0.0%</c:formatCode>
                <c:ptCount val="12"/>
                <c:pt idx="0">
                  <c:v>0.5</c:v>
                </c:pt>
                <c:pt idx="1">
                  <c:v>0.5</c:v>
                </c:pt>
                <c:pt idx="2">
                  <c:v>0.54666666666666652</c:v>
                </c:pt>
                <c:pt idx="3">
                  <c:v>0.5</c:v>
                </c:pt>
                <c:pt idx="4">
                  <c:v>0.54666666666666652</c:v>
                </c:pt>
                <c:pt idx="5">
                  <c:v>0.5</c:v>
                </c:pt>
                <c:pt idx="6">
                  <c:v>0.45333333333333325</c:v>
                </c:pt>
                <c:pt idx="7">
                  <c:v>0.45333333333333325</c:v>
                </c:pt>
                <c:pt idx="8">
                  <c:v>0.5</c:v>
                </c:pt>
                <c:pt idx="9">
                  <c:v>0.5</c:v>
                </c:pt>
                <c:pt idx="10">
                  <c:v>0.5</c:v>
                </c:pt>
                <c:pt idx="11">
                  <c:v>0.48833333333333334</c:v>
                </c:pt>
              </c:numCache>
            </c:numRef>
          </c:val>
        </c:ser>
        <c:axId val="142607872"/>
        <c:axId val="142625792"/>
      </c:barChart>
      <c:catAx>
        <c:axId val="142607872"/>
        <c:scaling>
          <c:orientation val="minMax"/>
        </c:scaling>
        <c:axPos val="b"/>
        <c:tickLblPos val="nextTo"/>
        <c:crossAx val="142625792"/>
        <c:crosses val="autoZero"/>
        <c:auto val="1"/>
        <c:lblAlgn val="ctr"/>
        <c:lblOffset val="100"/>
      </c:catAx>
      <c:valAx>
        <c:axId val="142625792"/>
        <c:scaling>
          <c:orientation val="minMax"/>
        </c:scaling>
        <c:axPos val="l"/>
        <c:numFmt formatCode="0.0%" sourceLinked="1"/>
        <c:tickLblPos val="nextTo"/>
        <c:crossAx val="142607872"/>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100" b="1" i="0" baseline="0"/>
              <a:t>Результаты </a:t>
            </a:r>
            <a:r>
              <a:rPr lang="ru-RU" sz="1100" b="1" i="0" baseline="0">
                <a:effectLst/>
              </a:rPr>
              <a:t>учащихся 6 класса (2016/17уч. г.)</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100" b="1" i="0" baseline="0">
                <a:solidFill>
                  <a:schemeClr val="accent1"/>
                </a:solidFill>
              </a:rPr>
              <a:t>по русскому языку </a:t>
            </a:r>
            <a:br>
              <a:rPr lang="ru-RU" sz="1100" b="1" i="0" baseline="0">
                <a:solidFill>
                  <a:schemeClr val="accent1"/>
                </a:solidFill>
              </a:rPr>
            </a:br>
            <a:r>
              <a:rPr lang="ru-RU" sz="1100" b="1" i="0" baseline="0"/>
              <a:t>за период с 2015 по 2017 гг.  </a:t>
            </a:r>
            <a:endParaRPr lang="ru-RU" sz="1100"/>
          </a:p>
        </c:rich>
      </c:tx>
      <c:layout>
        <c:manualLayout>
          <c:xMode val="edge"/>
          <c:yMode val="edge"/>
          <c:x val="0.2968879231366815"/>
          <c:y val="4.1533484954196918E-2"/>
        </c:manualLayout>
      </c:layout>
    </c:title>
    <c:plotArea>
      <c:layout>
        <c:manualLayout>
          <c:layoutTarget val="inner"/>
          <c:xMode val="edge"/>
          <c:yMode val="edge"/>
          <c:x val="0.15277890376974496"/>
          <c:y val="0.29621992878047898"/>
          <c:w val="0.81255336832895575"/>
          <c:h val="0.47895146018140217"/>
        </c:manualLayout>
      </c:layout>
      <c:lineChart>
        <c:grouping val="standard"/>
        <c:ser>
          <c:idx val="0"/>
          <c:order val="0"/>
          <c:spPr>
            <a:ln>
              <a:solidFill>
                <a:schemeClr val="accent1"/>
              </a:solidFill>
            </a:ln>
          </c:spPr>
          <c:marker>
            <c:spPr>
              <a:solidFill>
                <a:schemeClr val="accent1"/>
              </a:solidFill>
            </c:spPr>
          </c:marker>
          <c:trendline>
            <c:trendlineType val="linear"/>
          </c:trendline>
          <c:cat>
            <c:multiLvlStrRef>
              <c:f>(#REF!,#REF!,#REF!)</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5  - 2014/15 уч год</c:v>
                  </c:pt>
                  <c:pt idx="4">
                    <c:v>6  - 2015/16 уч год</c:v>
                  </c:pt>
                  <c:pt idx="8">
                    <c:v>7  - 2016/17 уч год</c:v>
                  </c:pt>
                </c:lvl>
              </c:multiLvlStrCache>
            </c:multiLvlStrRef>
          </c:cat>
          <c:val>
            <c:numRef>
              <c:f>(русский!$B$11:$E$11;русский!$G$11:$J$11;русский!$L$11:$O$11)</c:f>
              <c:numCache>
                <c:formatCode>0.00</c:formatCode>
                <c:ptCount val="12"/>
                <c:pt idx="0">
                  <c:v>3.4416666666666664</c:v>
                </c:pt>
                <c:pt idx="1">
                  <c:v>3.5116666666666667</c:v>
                </c:pt>
                <c:pt idx="2">
                  <c:v>3.5466666666666664</c:v>
                </c:pt>
                <c:pt idx="3">
                  <c:v>3.4283333333333332</c:v>
                </c:pt>
                <c:pt idx="4">
                  <c:v>3.5333333333333332</c:v>
                </c:pt>
                <c:pt idx="5">
                  <c:v>3.3633333333333342</c:v>
                </c:pt>
                <c:pt idx="6">
                  <c:v>3.2416666666666671</c:v>
                </c:pt>
                <c:pt idx="7">
                  <c:v>3.2783333333333342</c:v>
                </c:pt>
                <c:pt idx="8">
                  <c:v>3.3499999999999988</c:v>
                </c:pt>
                <c:pt idx="9">
                  <c:v>3.4066666666666663</c:v>
                </c:pt>
                <c:pt idx="10">
                  <c:v>3.3449999999999998</c:v>
                </c:pt>
                <c:pt idx="11">
                  <c:v>3.5583333333333336</c:v>
                </c:pt>
              </c:numCache>
            </c:numRef>
          </c:val>
        </c:ser>
        <c:marker val="1"/>
        <c:axId val="147423616"/>
        <c:axId val="147425152"/>
      </c:lineChart>
      <c:catAx>
        <c:axId val="147423616"/>
        <c:scaling>
          <c:orientation val="minMax"/>
        </c:scaling>
        <c:axPos val="b"/>
        <c:tickLblPos val="nextTo"/>
        <c:crossAx val="147425152"/>
        <c:crosses val="autoZero"/>
        <c:auto val="1"/>
        <c:lblAlgn val="ctr"/>
        <c:lblOffset val="100"/>
      </c:catAx>
      <c:valAx>
        <c:axId val="147425152"/>
        <c:scaling>
          <c:orientation val="minMax"/>
        </c:scaling>
        <c:axPos val="l"/>
        <c:title>
          <c:tx>
            <c:rich>
              <a:bodyPr rot="-5400000" vert="horz"/>
              <a:lstStyle/>
              <a:p>
                <a:pPr>
                  <a:defRPr sz="1100"/>
                </a:pPr>
                <a:r>
                  <a:rPr lang="ru-RU" sz="1100">
                    <a:solidFill>
                      <a:schemeClr val="accent1"/>
                    </a:solidFill>
                  </a:rPr>
                  <a:t>Средний</a:t>
                </a:r>
                <a:r>
                  <a:rPr lang="ru-RU" sz="1100" baseline="0">
                    <a:solidFill>
                      <a:schemeClr val="accent1"/>
                    </a:solidFill>
                  </a:rPr>
                  <a:t> балл</a:t>
                </a:r>
                <a:endParaRPr lang="ru-RU" sz="1100">
                  <a:solidFill>
                    <a:schemeClr val="accent1"/>
                  </a:solidFill>
                </a:endParaRPr>
              </a:p>
            </c:rich>
          </c:tx>
          <c:layout>
            <c:manualLayout>
              <c:xMode val="edge"/>
              <c:yMode val="edge"/>
              <c:x val="3.213888888888889E-2"/>
              <c:y val="0.34998651210265652"/>
            </c:manualLayout>
          </c:layout>
        </c:title>
        <c:numFmt formatCode="0.00" sourceLinked="1"/>
        <c:tickLblPos val="nextTo"/>
        <c:crossAx val="14742361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ru-RU" sz="1100" b="1" i="0" baseline="0"/>
              <a:t>Результаты </a:t>
            </a:r>
            <a:r>
              <a:rPr lang="ru-RU" sz="1100" b="1" i="0" baseline="0">
                <a:effectLst/>
              </a:rPr>
              <a:t>учащихся 6 класса (2016/17уч_г)</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ru-RU" sz="1100" b="1" i="0" baseline="0">
                <a:solidFill>
                  <a:schemeClr val="accent1"/>
                </a:solidFill>
              </a:rPr>
              <a:t>по русскому языку </a:t>
            </a:r>
            <a:br>
              <a:rPr lang="ru-RU" sz="1100" b="1" i="0" baseline="0">
                <a:solidFill>
                  <a:schemeClr val="accent1"/>
                </a:solidFill>
              </a:rPr>
            </a:br>
            <a:r>
              <a:rPr lang="ru-RU" sz="1100" b="1" i="0" baseline="0"/>
              <a:t>за период с 2015 по 2017 гг. </a:t>
            </a:r>
            <a:endParaRPr lang="ru-RU" sz="1100"/>
          </a:p>
        </c:rich>
      </c:tx>
      <c:layout>
        <c:manualLayout>
          <c:xMode val="edge"/>
          <c:yMode val="edge"/>
          <c:x val="0.21594417838736504"/>
          <c:y val="3.1672130039539052E-2"/>
        </c:manualLayout>
      </c:layout>
    </c:title>
    <c:plotArea>
      <c:layout>
        <c:manualLayout>
          <c:layoutTarget val="inner"/>
          <c:xMode val="edge"/>
          <c:yMode val="edge"/>
          <c:x val="0.15026248456203198"/>
          <c:y val="0.4705886925078589"/>
          <c:w val="0.77576283110210165"/>
          <c:h val="0.38661687675306827"/>
        </c:manualLayout>
      </c:layout>
      <c:barChart>
        <c:barDir val="col"/>
        <c:grouping val="clustered"/>
        <c:ser>
          <c:idx val="0"/>
          <c:order val="0"/>
          <c:spPr>
            <a:solidFill>
              <a:schemeClr val="accent1"/>
            </a:solidFill>
            <a:ln>
              <a:solidFill>
                <a:schemeClr val="accent1"/>
              </a:solidFill>
            </a:ln>
          </c:spPr>
          <c:dLbls>
            <c:txPr>
              <a:bodyPr/>
              <a:lstStyle/>
              <a:p>
                <a:pPr>
                  <a:defRPr sz="1050" b="1"/>
                </a:pPr>
                <a:endParaRPr lang="ru-RU"/>
              </a:p>
            </c:txPr>
            <c:dLblPos val="outEnd"/>
            <c:showVal val="1"/>
          </c:dLbls>
          <c:trendline>
            <c:trendlineType val="linear"/>
          </c:trendline>
          <c:cat>
            <c:numRef>
              <c:f>(русский!$F$3;русский!$K$3;русский!$P$3)</c:f>
              <c:numCache>
                <c:formatCode>General</c:formatCode>
                <c:ptCount val="3"/>
                <c:pt idx="0">
                  <c:v>2015</c:v>
                </c:pt>
                <c:pt idx="1">
                  <c:v>2016</c:v>
                </c:pt>
                <c:pt idx="2">
                  <c:v>2017</c:v>
                </c:pt>
              </c:numCache>
            </c:numRef>
          </c:cat>
          <c:val>
            <c:numRef>
              <c:f>(русский!$F$14;русский!$K$14;русский!$P$14)</c:f>
              <c:numCache>
                <c:formatCode>0.0%</c:formatCode>
                <c:ptCount val="3"/>
                <c:pt idx="0">
                  <c:v>0.34666666666666723</c:v>
                </c:pt>
                <c:pt idx="1">
                  <c:v>0.3183333333333333</c:v>
                </c:pt>
                <c:pt idx="2">
                  <c:v>0.33833333333333332</c:v>
                </c:pt>
              </c:numCache>
            </c:numRef>
          </c:val>
        </c:ser>
        <c:dLbls>
          <c:showVal val="1"/>
        </c:dLbls>
        <c:axId val="147633664"/>
        <c:axId val="133538560"/>
      </c:barChart>
      <c:catAx>
        <c:axId val="147633664"/>
        <c:scaling>
          <c:orientation val="minMax"/>
        </c:scaling>
        <c:axPos val="b"/>
        <c:numFmt formatCode="General" sourceLinked="1"/>
        <c:tickLblPos val="nextTo"/>
        <c:crossAx val="133538560"/>
        <c:crosses val="autoZero"/>
        <c:auto val="1"/>
        <c:lblAlgn val="ctr"/>
        <c:lblOffset val="100"/>
      </c:catAx>
      <c:valAx>
        <c:axId val="133538560"/>
        <c:scaling>
          <c:orientation val="minMax"/>
        </c:scaling>
        <c:delete val="1"/>
        <c:axPos val="l"/>
        <c:title>
          <c:tx>
            <c:rich>
              <a:bodyPr rot="-5400000" vert="horz"/>
              <a:lstStyle/>
              <a:p>
                <a:pPr>
                  <a:defRPr/>
                </a:pPr>
                <a:r>
                  <a:rPr lang="ru-RU" sz="1400">
                    <a:solidFill>
                      <a:schemeClr val="accent1"/>
                    </a:solidFill>
                  </a:rPr>
                  <a:t>Обученность </a:t>
                </a:r>
                <a:r>
                  <a:rPr lang="ru-RU" sz="1050">
                    <a:solidFill>
                      <a:schemeClr val="accent1"/>
                    </a:solidFill>
                  </a:rPr>
                  <a:t>по предмету</a:t>
                </a:r>
              </a:p>
            </c:rich>
          </c:tx>
          <c:layout>
            <c:manualLayout>
              <c:xMode val="edge"/>
              <c:yMode val="edge"/>
              <c:x val="6.0732372053758144E-2"/>
              <c:y val="0.2946230272718065"/>
            </c:manualLayout>
          </c:layout>
        </c:title>
        <c:numFmt formatCode="0.0%" sourceLinked="1"/>
        <c:tickLblPos val="none"/>
        <c:crossAx val="147633664"/>
        <c:crosses val="autoZero"/>
        <c:crossBetween val="between"/>
        <c:majorUnit val="5.0000000000000024E-2"/>
      </c:valAx>
    </c:plotArea>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baseline="0"/>
              <a:t>Участие в конкурсах и соревнованиях учащихся 6 класса </a:t>
            </a:r>
            <a:endParaRPr lang="ru-RU" sz="1200"/>
          </a:p>
        </c:rich>
      </c:tx>
    </c:title>
    <c:plotArea>
      <c:layout>
        <c:manualLayout>
          <c:layoutTarget val="inner"/>
          <c:xMode val="edge"/>
          <c:yMode val="edge"/>
          <c:x val="7.8307521986292192E-2"/>
          <c:y val="0.29535915153462988"/>
          <c:w val="0.89745603674540686"/>
          <c:h val="0.57022887445191861"/>
        </c:manualLayout>
      </c:layout>
      <c:lineChart>
        <c:grouping val="standard"/>
        <c:ser>
          <c:idx val="0"/>
          <c:order val="0"/>
          <c:dLbls>
            <c:txPr>
              <a:bodyPr/>
              <a:lstStyle/>
              <a:p>
                <a:pPr>
                  <a:defRPr sz="1100" b="1"/>
                </a:pPr>
                <a:endParaRPr lang="ru-RU"/>
              </a:p>
            </c:txPr>
            <c:dLblPos val="t"/>
            <c:showVal val="1"/>
          </c:dLbls>
          <c:cat>
            <c:numLit>
              <c:formatCode>General</c:formatCode>
              <c:ptCount val="3"/>
              <c:pt idx="0">
                <c:v>2015</c:v>
              </c:pt>
              <c:pt idx="1">
                <c:v>2016</c:v>
              </c:pt>
              <c:pt idx="2">
                <c:v>2017</c:v>
              </c:pt>
            </c:numLit>
          </c:cat>
          <c:val>
            <c:numRef>
              <c:f>(активность!$H$12;активность!$P$12;активность!$X$12)</c:f>
              <c:numCache>
                <c:formatCode>0</c:formatCode>
                <c:ptCount val="3"/>
                <c:pt idx="0">
                  <c:v>12</c:v>
                </c:pt>
                <c:pt idx="1">
                  <c:v>16</c:v>
                </c:pt>
                <c:pt idx="2">
                  <c:v>21</c:v>
                </c:pt>
              </c:numCache>
            </c:numRef>
          </c:val>
        </c:ser>
        <c:dLbls>
          <c:showVal val="1"/>
        </c:dLbls>
        <c:marker val="1"/>
        <c:axId val="133448448"/>
        <c:axId val="133449984"/>
      </c:lineChart>
      <c:catAx>
        <c:axId val="133448448"/>
        <c:scaling>
          <c:orientation val="minMax"/>
        </c:scaling>
        <c:axPos val="b"/>
        <c:numFmt formatCode="General" sourceLinked="1"/>
        <c:tickLblPos val="nextTo"/>
        <c:crossAx val="133449984"/>
        <c:crosses val="autoZero"/>
        <c:auto val="1"/>
        <c:lblAlgn val="ctr"/>
        <c:lblOffset val="100"/>
      </c:catAx>
      <c:valAx>
        <c:axId val="133449984"/>
        <c:scaling>
          <c:orientation val="minMax"/>
        </c:scaling>
        <c:axPos val="l"/>
        <c:numFmt formatCode="0" sourceLinked="1"/>
        <c:tickLblPos val="nextTo"/>
        <c:crossAx val="13344844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a:t>Количество педагогов, прошедших обучение за отчетный период</a:t>
            </a:r>
          </a:p>
        </c:rich>
      </c:tx>
      <c:layout>
        <c:manualLayout>
          <c:xMode val="edge"/>
          <c:yMode val="edge"/>
          <c:x val="0.13769811482938921"/>
          <c:y val="4.5762525070277012E-2"/>
        </c:manualLayout>
      </c:layout>
    </c:title>
    <c:plotArea>
      <c:layout>
        <c:manualLayout>
          <c:layoutTarget val="inner"/>
          <c:xMode val="edge"/>
          <c:yMode val="edge"/>
          <c:x val="0.1965749218968382"/>
          <c:y val="0.19876250320178537"/>
          <c:w val="0.65956266893754656"/>
          <c:h val="0.41073747265626609"/>
        </c:manualLayout>
      </c:layout>
      <c:barChart>
        <c:barDir val="col"/>
        <c:grouping val="stacked"/>
        <c:ser>
          <c:idx val="0"/>
          <c:order val="0"/>
          <c:tx>
            <c:strRef>
              <c:f>Лист1!$B$35</c:f>
              <c:strCache>
                <c:ptCount val="1"/>
                <c:pt idx="0">
                  <c:v>учебные курсы</c:v>
                </c:pt>
              </c:strCache>
            </c:strRef>
          </c:tx>
          <c:cat>
            <c:strRef>
              <c:f>Лист1!$C$2:$E$2</c:f>
              <c:strCache>
                <c:ptCount val="3"/>
                <c:pt idx="0">
                  <c:v>2014/15</c:v>
                </c:pt>
                <c:pt idx="1">
                  <c:v>2015/16</c:v>
                </c:pt>
                <c:pt idx="2">
                  <c:v>2016/17</c:v>
                </c:pt>
              </c:strCache>
            </c:strRef>
          </c:cat>
          <c:val>
            <c:numRef>
              <c:f>Лист1!$C$35:$E$35</c:f>
              <c:numCache>
                <c:formatCode>General</c:formatCode>
                <c:ptCount val="3"/>
                <c:pt idx="0">
                  <c:v>6</c:v>
                </c:pt>
                <c:pt idx="1">
                  <c:v>8</c:v>
                </c:pt>
                <c:pt idx="2">
                  <c:v>10</c:v>
                </c:pt>
              </c:numCache>
            </c:numRef>
          </c:val>
        </c:ser>
        <c:ser>
          <c:idx val="1"/>
          <c:order val="1"/>
          <c:tx>
            <c:strRef>
              <c:f>Лист1!$B$36</c:f>
              <c:strCache>
                <c:ptCount val="1"/>
                <c:pt idx="0">
                  <c:v>семинары</c:v>
                </c:pt>
              </c:strCache>
            </c:strRef>
          </c:tx>
          <c:cat>
            <c:strRef>
              <c:f>Лист1!$C$2:$E$2</c:f>
              <c:strCache>
                <c:ptCount val="3"/>
                <c:pt idx="0">
                  <c:v>2014/15</c:v>
                </c:pt>
                <c:pt idx="1">
                  <c:v>2015/16</c:v>
                </c:pt>
                <c:pt idx="2">
                  <c:v>2016/17</c:v>
                </c:pt>
              </c:strCache>
            </c:strRef>
          </c:cat>
          <c:val>
            <c:numRef>
              <c:f>Лист1!$C$36:$E$36</c:f>
              <c:numCache>
                <c:formatCode>General</c:formatCode>
                <c:ptCount val="3"/>
                <c:pt idx="0">
                  <c:v>9</c:v>
                </c:pt>
                <c:pt idx="1">
                  <c:v>9</c:v>
                </c:pt>
                <c:pt idx="2">
                  <c:v>10</c:v>
                </c:pt>
              </c:numCache>
            </c:numRef>
          </c:val>
        </c:ser>
        <c:ser>
          <c:idx val="2"/>
          <c:order val="2"/>
          <c:tx>
            <c:strRef>
              <c:f>Лист1!$B$37</c:f>
              <c:strCache>
                <c:ptCount val="1"/>
                <c:pt idx="0">
                  <c:v>тренинги</c:v>
                </c:pt>
              </c:strCache>
            </c:strRef>
          </c:tx>
          <c:cat>
            <c:strRef>
              <c:f>Лист1!$C$2:$E$2</c:f>
              <c:strCache>
                <c:ptCount val="3"/>
                <c:pt idx="0">
                  <c:v>2014/15</c:v>
                </c:pt>
                <c:pt idx="1">
                  <c:v>2015/16</c:v>
                </c:pt>
                <c:pt idx="2">
                  <c:v>2016/17</c:v>
                </c:pt>
              </c:strCache>
            </c:strRef>
          </c:cat>
          <c:val>
            <c:numRef>
              <c:f>Лист1!$C$37:$E$37</c:f>
              <c:numCache>
                <c:formatCode>General</c:formatCode>
                <c:ptCount val="3"/>
                <c:pt idx="2">
                  <c:v>0</c:v>
                </c:pt>
              </c:numCache>
            </c:numRef>
          </c:val>
        </c:ser>
        <c:ser>
          <c:idx val="3"/>
          <c:order val="3"/>
          <c:tx>
            <c:strRef>
              <c:f>Лист1!$B$38</c:f>
              <c:strCache>
                <c:ptCount val="1"/>
                <c:pt idx="0">
                  <c:v>деловые игры</c:v>
                </c:pt>
              </c:strCache>
            </c:strRef>
          </c:tx>
          <c:cat>
            <c:strRef>
              <c:f>Лист1!$C$2:$E$2</c:f>
              <c:strCache>
                <c:ptCount val="3"/>
                <c:pt idx="0">
                  <c:v>2014/15</c:v>
                </c:pt>
                <c:pt idx="1">
                  <c:v>2015/16</c:v>
                </c:pt>
                <c:pt idx="2">
                  <c:v>2016/17</c:v>
                </c:pt>
              </c:strCache>
            </c:strRef>
          </c:cat>
          <c:val>
            <c:numRef>
              <c:f>Лист1!$C$38:$E$38</c:f>
              <c:numCache>
                <c:formatCode>General</c:formatCode>
                <c:ptCount val="3"/>
                <c:pt idx="2">
                  <c:v>0</c:v>
                </c:pt>
              </c:numCache>
            </c:numRef>
          </c:val>
        </c:ser>
        <c:ser>
          <c:idx val="4"/>
          <c:order val="4"/>
          <c:tx>
            <c:strRef>
              <c:f>Лист1!$B$39</c:f>
              <c:strCache>
                <c:ptCount val="1"/>
                <c:pt idx="0">
                  <c:v>конференции</c:v>
                </c:pt>
              </c:strCache>
            </c:strRef>
          </c:tx>
          <c:cat>
            <c:strRef>
              <c:f>Лист1!$C$2:$E$2</c:f>
              <c:strCache>
                <c:ptCount val="3"/>
                <c:pt idx="0">
                  <c:v>2014/15</c:v>
                </c:pt>
                <c:pt idx="1">
                  <c:v>2015/16</c:v>
                </c:pt>
                <c:pt idx="2">
                  <c:v>2016/17</c:v>
                </c:pt>
              </c:strCache>
            </c:strRef>
          </c:cat>
          <c:val>
            <c:numRef>
              <c:f>Лист1!$C$39:$E$39</c:f>
              <c:numCache>
                <c:formatCode>General</c:formatCode>
                <c:ptCount val="3"/>
                <c:pt idx="0">
                  <c:v>9</c:v>
                </c:pt>
                <c:pt idx="1">
                  <c:v>9</c:v>
                </c:pt>
                <c:pt idx="2">
                  <c:v>10</c:v>
                </c:pt>
              </c:numCache>
            </c:numRef>
          </c:val>
        </c:ser>
        <c:ser>
          <c:idx val="5"/>
          <c:order val="5"/>
          <c:tx>
            <c:strRef>
              <c:f>Лист1!$B$40</c:f>
              <c:strCache>
                <c:ptCount val="1"/>
                <c:pt idx="0">
                  <c:v>форум / съезд</c:v>
                </c:pt>
              </c:strCache>
            </c:strRef>
          </c:tx>
          <c:cat>
            <c:strRef>
              <c:f>Лист1!$C$2:$E$2</c:f>
              <c:strCache>
                <c:ptCount val="3"/>
                <c:pt idx="0">
                  <c:v>2014/15</c:v>
                </c:pt>
                <c:pt idx="1">
                  <c:v>2015/16</c:v>
                </c:pt>
                <c:pt idx="2">
                  <c:v>2016/17</c:v>
                </c:pt>
              </c:strCache>
            </c:strRef>
          </c:cat>
          <c:val>
            <c:numRef>
              <c:f>Лист1!$C$40:$E$40</c:f>
              <c:numCache>
                <c:formatCode>General</c:formatCode>
                <c:ptCount val="3"/>
                <c:pt idx="0">
                  <c:v>0</c:v>
                </c:pt>
                <c:pt idx="1">
                  <c:v>2</c:v>
                </c:pt>
                <c:pt idx="2">
                  <c:v>6</c:v>
                </c:pt>
              </c:numCache>
            </c:numRef>
          </c:val>
        </c:ser>
        <c:ser>
          <c:idx val="6"/>
          <c:order val="6"/>
          <c:tx>
            <c:strRef>
              <c:f>Лист1!$B$41</c:f>
              <c:strCache>
                <c:ptCount val="1"/>
                <c:pt idx="0">
                  <c:v>внутрифирменное обучение (внутри школы)</c:v>
                </c:pt>
              </c:strCache>
            </c:strRef>
          </c:tx>
          <c:cat>
            <c:strRef>
              <c:f>Лист1!$C$2:$E$2</c:f>
              <c:strCache>
                <c:ptCount val="3"/>
                <c:pt idx="0">
                  <c:v>2014/15</c:v>
                </c:pt>
                <c:pt idx="1">
                  <c:v>2015/16</c:v>
                </c:pt>
                <c:pt idx="2">
                  <c:v>2016/17</c:v>
                </c:pt>
              </c:strCache>
            </c:strRef>
          </c:cat>
          <c:val>
            <c:numRef>
              <c:f>Лист1!$C$41:$E$41</c:f>
              <c:numCache>
                <c:formatCode>General</c:formatCode>
                <c:ptCount val="3"/>
                <c:pt idx="0">
                  <c:v>9</c:v>
                </c:pt>
                <c:pt idx="1">
                  <c:v>9</c:v>
                </c:pt>
                <c:pt idx="2">
                  <c:v>11</c:v>
                </c:pt>
              </c:numCache>
            </c:numRef>
          </c:val>
        </c:ser>
        <c:ser>
          <c:idx val="7"/>
          <c:order val="7"/>
          <c:tx>
            <c:strRef>
              <c:f>Лист1!$B$42</c:f>
              <c:strCache>
                <c:ptCount val="1"/>
                <c:pt idx="0">
                  <c:v>участвующих в методических объединениях</c:v>
                </c:pt>
              </c:strCache>
            </c:strRef>
          </c:tx>
          <c:cat>
            <c:strRef>
              <c:f>Лист1!$C$2:$E$2</c:f>
              <c:strCache>
                <c:ptCount val="3"/>
                <c:pt idx="0">
                  <c:v>2014/15</c:v>
                </c:pt>
                <c:pt idx="1">
                  <c:v>2015/16</c:v>
                </c:pt>
                <c:pt idx="2">
                  <c:v>2016/17</c:v>
                </c:pt>
              </c:strCache>
            </c:strRef>
          </c:cat>
          <c:val>
            <c:numRef>
              <c:f>Лист1!$C$42:$E$42</c:f>
              <c:numCache>
                <c:formatCode>General</c:formatCode>
                <c:ptCount val="3"/>
                <c:pt idx="0">
                  <c:v>10</c:v>
                </c:pt>
                <c:pt idx="1">
                  <c:v>10</c:v>
                </c:pt>
                <c:pt idx="2">
                  <c:v>11</c:v>
                </c:pt>
              </c:numCache>
            </c:numRef>
          </c:val>
        </c:ser>
        <c:ser>
          <c:idx val="8"/>
          <c:order val="8"/>
          <c:tx>
            <c:strRef>
              <c:f>Лист1!$B$43</c:f>
              <c:strCache>
                <c:ptCount val="1"/>
                <c:pt idx="0">
                  <c:v>участвующих КОУЧах</c:v>
                </c:pt>
              </c:strCache>
            </c:strRef>
          </c:tx>
          <c:cat>
            <c:strRef>
              <c:f>Лист1!$C$2:$E$2</c:f>
              <c:strCache>
                <c:ptCount val="3"/>
                <c:pt idx="0">
                  <c:v>2014/15</c:v>
                </c:pt>
                <c:pt idx="1">
                  <c:v>2015/16</c:v>
                </c:pt>
                <c:pt idx="2">
                  <c:v>2016/17</c:v>
                </c:pt>
              </c:strCache>
            </c:strRef>
          </c:cat>
          <c:val>
            <c:numRef>
              <c:f>Лист1!$C$43:$E$43</c:f>
              <c:numCache>
                <c:formatCode>General</c:formatCode>
                <c:ptCount val="3"/>
                <c:pt idx="0">
                  <c:v>10</c:v>
                </c:pt>
                <c:pt idx="1">
                  <c:v>10</c:v>
                </c:pt>
                <c:pt idx="2">
                  <c:v>11</c:v>
                </c:pt>
              </c:numCache>
            </c:numRef>
          </c:val>
        </c:ser>
        <c:overlap val="100"/>
        <c:axId val="133955584"/>
        <c:axId val="133957120"/>
      </c:barChart>
      <c:catAx>
        <c:axId val="133955584"/>
        <c:scaling>
          <c:orientation val="minMax"/>
        </c:scaling>
        <c:axPos val="b"/>
        <c:tickLblPos val="nextTo"/>
        <c:txPr>
          <a:bodyPr/>
          <a:lstStyle/>
          <a:p>
            <a:pPr>
              <a:defRPr sz="1100" b="1"/>
            </a:pPr>
            <a:endParaRPr lang="ru-RU"/>
          </a:p>
        </c:txPr>
        <c:crossAx val="133957120"/>
        <c:crosses val="autoZero"/>
        <c:auto val="1"/>
        <c:lblAlgn val="ctr"/>
        <c:lblOffset val="100"/>
      </c:catAx>
      <c:valAx>
        <c:axId val="133957120"/>
        <c:scaling>
          <c:orientation val="minMax"/>
        </c:scaling>
        <c:axPos val="l"/>
        <c:numFmt formatCode="General" sourceLinked="1"/>
        <c:tickLblPos val="nextTo"/>
        <c:crossAx val="133955584"/>
        <c:crosses val="autoZero"/>
        <c:crossBetween val="between"/>
      </c:valAx>
    </c:plotArea>
    <c:legend>
      <c:legendPos val="b"/>
      <c:layout>
        <c:manualLayout>
          <c:xMode val="edge"/>
          <c:yMode val="edge"/>
          <c:x val="7.8209775913807844E-3"/>
          <c:y val="0.70631265404024657"/>
          <c:w val="0.99012869988429042"/>
          <c:h val="0.27842681969125727"/>
        </c:manualLayout>
      </c:layout>
      <c:txPr>
        <a:bodyPr/>
        <a:lstStyle/>
        <a:p>
          <a:pPr>
            <a:defRPr sz="1100"/>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Соотношение численности учителей </a:t>
            </a:r>
            <a:r>
              <a:rPr lang="ru-RU" sz="1200" i="1"/>
              <a:t>(основные работники без совместителей), </a:t>
            </a:r>
            <a:r>
              <a:rPr lang="ru-RU" sz="1400"/>
              <a:t>по аттестационным категориям</a:t>
            </a:r>
          </a:p>
        </c:rich>
      </c:tx>
      <c:layout>
        <c:manualLayout>
          <c:xMode val="edge"/>
          <c:yMode val="edge"/>
          <c:x val="0.15731975396456391"/>
          <c:y val="2.2112961841308277E-2"/>
        </c:manualLayout>
      </c:layout>
    </c:title>
    <c:plotArea>
      <c:layout>
        <c:manualLayout>
          <c:layoutTarget val="inner"/>
          <c:xMode val="edge"/>
          <c:yMode val="edge"/>
          <c:x val="0.20997850535664658"/>
          <c:y val="0.28510194975039266"/>
          <c:w val="0.71511351326826333"/>
          <c:h val="0.46664430717549082"/>
        </c:manualLayout>
      </c:layout>
      <c:barChart>
        <c:barDir val="bar"/>
        <c:grouping val="percentStacked"/>
        <c:ser>
          <c:idx val="0"/>
          <c:order val="0"/>
          <c:tx>
            <c:strRef>
              <c:f>Лист1!$B$13</c:f>
              <c:strCache>
                <c:ptCount val="1"/>
                <c:pt idx="0">
                  <c:v>высшая</c:v>
                </c:pt>
              </c:strCache>
            </c:strRef>
          </c:tx>
          <c:cat>
            <c:strRef>
              <c:f>Лист1!$C$2:$E$2</c:f>
              <c:strCache>
                <c:ptCount val="3"/>
                <c:pt idx="0">
                  <c:v>2014/15</c:v>
                </c:pt>
                <c:pt idx="1">
                  <c:v>2015/16</c:v>
                </c:pt>
                <c:pt idx="2">
                  <c:v>2016/17</c:v>
                </c:pt>
              </c:strCache>
            </c:strRef>
          </c:cat>
          <c:val>
            <c:numRef>
              <c:f>Лист1!$C$13:$E$13</c:f>
              <c:numCache>
                <c:formatCode>General</c:formatCode>
                <c:ptCount val="3"/>
                <c:pt idx="0">
                  <c:v>0</c:v>
                </c:pt>
                <c:pt idx="1">
                  <c:v>1</c:v>
                </c:pt>
                <c:pt idx="2">
                  <c:v>1</c:v>
                </c:pt>
              </c:numCache>
            </c:numRef>
          </c:val>
        </c:ser>
        <c:ser>
          <c:idx val="1"/>
          <c:order val="1"/>
          <c:tx>
            <c:strRef>
              <c:f>Лист1!$B$14</c:f>
              <c:strCache>
                <c:ptCount val="1"/>
                <c:pt idx="0">
                  <c:v>первая</c:v>
                </c:pt>
              </c:strCache>
            </c:strRef>
          </c:tx>
          <c:cat>
            <c:strRef>
              <c:f>Лист1!$C$2:$E$2</c:f>
              <c:strCache>
                <c:ptCount val="3"/>
                <c:pt idx="0">
                  <c:v>2014/15</c:v>
                </c:pt>
                <c:pt idx="1">
                  <c:v>2015/16</c:v>
                </c:pt>
                <c:pt idx="2">
                  <c:v>2016/17</c:v>
                </c:pt>
              </c:strCache>
            </c:strRef>
          </c:cat>
          <c:val>
            <c:numRef>
              <c:f>Лист1!$C$14:$E$14</c:f>
              <c:numCache>
                <c:formatCode>General</c:formatCode>
                <c:ptCount val="3"/>
                <c:pt idx="0">
                  <c:v>6</c:v>
                </c:pt>
                <c:pt idx="1">
                  <c:v>5</c:v>
                </c:pt>
                <c:pt idx="2">
                  <c:v>5</c:v>
                </c:pt>
              </c:numCache>
            </c:numRef>
          </c:val>
        </c:ser>
        <c:ser>
          <c:idx val="2"/>
          <c:order val="2"/>
          <c:tx>
            <c:strRef>
              <c:f>Лист1!$B$15</c:f>
              <c:strCache>
                <c:ptCount val="1"/>
                <c:pt idx="0">
                  <c:v>соответствие занимаемой должности</c:v>
                </c:pt>
              </c:strCache>
            </c:strRef>
          </c:tx>
          <c:cat>
            <c:strRef>
              <c:f>Лист1!$C$2:$E$2</c:f>
              <c:strCache>
                <c:ptCount val="3"/>
                <c:pt idx="0">
                  <c:v>2014/15</c:v>
                </c:pt>
                <c:pt idx="1">
                  <c:v>2015/16</c:v>
                </c:pt>
                <c:pt idx="2">
                  <c:v>2016/17</c:v>
                </c:pt>
              </c:strCache>
            </c:strRef>
          </c:cat>
          <c:val>
            <c:numRef>
              <c:f>Лист1!$C$15:$E$15</c:f>
              <c:numCache>
                <c:formatCode>General</c:formatCode>
                <c:ptCount val="3"/>
                <c:pt idx="0">
                  <c:v>2</c:v>
                </c:pt>
                <c:pt idx="1">
                  <c:v>3</c:v>
                </c:pt>
                <c:pt idx="2">
                  <c:v>3</c:v>
                </c:pt>
              </c:numCache>
            </c:numRef>
          </c:val>
        </c:ser>
        <c:ser>
          <c:idx val="3"/>
          <c:order val="3"/>
          <c:tx>
            <c:strRef>
              <c:f>Лист1!$B$16</c:f>
              <c:strCache>
                <c:ptCount val="1"/>
                <c:pt idx="0">
                  <c:v>не аттестован</c:v>
                </c:pt>
              </c:strCache>
            </c:strRef>
          </c:tx>
          <c:cat>
            <c:strRef>
              <c:f>Лист1!$C$2:$E$2</c:f>
              <c:strCache>
                <c:ptCount val="3"/>
                <c:pt idx="0">
                  <c:v>2014/15</c:v>
                </c:pt>
                <c:pt idx="1">
                  <c:v>2015/16</c:v>
                </c:pt>
                <c:pt idx="2">
                  <c:v>2016/17</c:v>
                </c:pt>
              </c:strCache>
            </c:strRef>
          </c:cat>
          <c:val>
            <c:numRef>
              <c:f>Лист1!$C$16:$E$16</c:f>
              <c:numCache>
                <c:formatCode>General</c:formatCode>
                <c:ptCount val="3"/>
                <c:pt idx="0">
                  <c:v>1</c:v>
                </c:pt>
                <c:pt idx="1">
                  <c:v>0</c:v>
                </c:pt>
                <c:pt idx="2">
                  <c:v>0</c:v>
                </c:pt>
              </c:numCache>
            </c:numRef>
          </c:val>
        </c:ser>
        <c:overlap val="100"/>
        <c:axId val="133844352"/>
        <c:axId val="133989504"/>
      </c:barChart>
      <c:catAx>
        <c:axId val="133844352"/>
        <c:scaling>
          <c:orientation val="minMax"/>
        </c:scaling>
        <c:axPos val="l"/>
        <c:tickLblPos val="nextTo"/>
        <c:txPr>
          <a:bodyPr/>
          <a:lstStyle/>
          <a:p>
            <a:pPr>
              <a:defRPr sz="1100" b="1"/>
            </a:pPr>
            <a:endParaRPr lang="ru-RU"/>
          </a:p>
        </c:txPr>
        <c:crossAx val="133989504"/>
        <c:crosses val="autoZero"/>
        <c:auto val="1"/>
        <c:lblAlgn val="ctr"/>
        <c:lblOffset val="100"/>
      </c:catAx>
      <c:valAx>
        <c:axId val="133989504"/>
        <c:scaling>
          <c:orientation val="minMax"/>
        </c:scaling>
        <c:delete val="1"/>
        <c:axPos val="b"/>
        <c:majorGridlines/>
        <c:numFmt formatCode="#,##0" sourceLinked="0"/>
        <c:tickLblPos val="none"/>
        <c:crossAx val="133844352"/>
        <c:crosses val="autoZero"/>
        <c:crossBetween val="between"/>
      </c:valAx>
    </c:plotArea>
    <c:legend>
      <c:legendPos val="b"/>
      <c:layout>
        <c:manualLayout>
          <c:xMode val="edge"/>
          <c:yMode val="edge"/>
          <c:x val="8.8323587960731129E-2"/>
          <c:y val="0.7796871147012483"/>
          <c:w val="0.84115038877514559"/>
          <c:h val="0.19674603442413238"/>
        </c:manualLayout>
      </c:layout>
      <c:txPr>
        <a:bodyPr/>
        <a:lstStyle/>
        <a:p>
          <a:pPr>
            <a:defRPr sz="1100"/>
          </a:pPr>
          <a:endParaRPr lang="ru-RU"/>
        </a:p>
      </c:tx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0.93644</cdr:x>
      <cdr:y>0.35011</cdr:y>
    </cdr:from>
    <cdr:to>
      <cdr:x>0.99576</cdr:x>
      <cdr:y>0.47092</cdr:y>
    </cdr:to>
    <cdr:sp macro="" textlink="">
      <cdr:nvSpPr>
        <cdr:cNvPr id="2" name="TextBox 10"/>
        <cdr:cNvSpPr txBox="1"/>
      </cdr:nvSpPr>
      <cdr:spPr>
        <a:xfrm xmlns:a="http://schemas.openxmlformats.org/drawingml/2006/main">
          <a:off x="4210050" y="993775"/>
          <a:ext cx="266700" cy="34290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1">
              <a:solidFill>
                <a:srgbClr val="FF0000"/>
              </a:solidFill>
            </a:rPr>
            <a:t>С</a:t>
          </a:r>
        </a:p>
      </cdr:txBody>
    </cdr:sp>
  </cdr:relSizeAnchor>
  <cdr:relSizeAnchor xmlns:cdr="http://schemas.openxmlformats.org/drawingml/2006/chartDrawing">
    <cdr:from>
      <cdr:x>0.93644</cdr:x>
      <cdr:y>0.17562</cdr:y>
    </cdr:from>
    <cdr:to>
      <cdr:x>0.99576</cdr:x>
      <cdr:y>0.29642</cdr:y>
    </cdr:to>
    <cdr:sp macro="" textlink="">
      <cdr:nvSpPr>
        <cdr:cNvPr id="3" name="TextBox 11"/>
        <cdr:cNvSpPr txBox="1"/>
      </cdr:nvSpPr>
      <cdr:spPr>
        <a:xfrm xmlns:a="http://schemas.openxmlformats.org/drawingml/2006/main">
          <a:off x="4210050" y="498475"/>
          <a:ext cx="266700" cy="34290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1">
              <a:solidFill>
                <a:srgbClr val="FF0000"/>
              </a:solidFill>
            </a:rPr>
            <a:t>В</a:t>
          </a:r>
        </a:p>
      </cdr:txBody>
    </cdr:sp>
  </cdr:relSizeAnchor>
  <cdr:relSizeAnchor xmlns:cdr="http://schemas.openxmlformats.org/drawingml/2006/chartDrawing">
    <cdr:from>
      <cdr:x>0.94068</cdr:x>
      <cdr:y>0.5179</cdr:y>
    </cdr:from>
    <cdr:to>
      <cdr:x>1</cdr:x>
      <cdr:y>0.6387</cdr:y>
    </cdr:to>
    <cdr:sp macro="" textlink="">
      <cdr:nvSpPr>
        <cdr:cNvPr id="4" name="TextBox 12"/>
        <cdr:cNvSpPr txBox="1"/>
      </cdr:nvSpPr>
      <cdr:spPr>
        <a:xfrm xmlns:a="http://schemas.openxmlformats.org/drawingml/2006/main">
          <a:off x="4229100" y="1470025"/>
          <a:ext cx="266700" cy="34290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400" b="1">
              <a:solidFill>
                <a:srgbClr val="FF0000"/>
              </a:solidFill>
            </a:rPr>
            <a:t>Н</a:t>
          </a:r>
        </a:p>
      </cdr:txBody>
    </cdr:sp>
  </cdr:relSizeAnchor>
</c:userShapes>
</file>

<file path=word/drawings/drawing2.xml><?xml version="1.0" encoding="utf-8"?>
<c:userShapes xmlns:c="http://schemas.openxmlformats.org/drawingml/2006/chart">
  <cdr:relSizeAnchor xmlns:cdr="http://schemas.openxmlformats.org/drawingml/2006/chartDrawing">
    <cdr:from>
      <cdr:x>0.14229</cdr:x>
      <cdr:y>0.35086</cdr:y>
    </cdr:from>
    <cdr:to>
      <cdr:x>0.92058</cdr:x>
      <cdr:y>0.35408</cdr:y>
    </cdr:to>
    <cdr:cxnSp macro="">
      <cdr:nvCxnSpPr>
        <cdr:cNvPr id="3" name="Прямая соединительная линия 2"/>
        <cdr:cNvCxnSpPr/>
      </cdr:nvCxnSpPr>
      <cdr:spPr>
        <a:xfrm xmlns:a="http://schemas.openxmlformats.org/drawingml/2006/main">
          <a:off x="682625" y="1038225"/>
          <a:ext cx="3733800" cy="9525"/>
        </a:xfrm>
        <a:prstGeom xmlns:a="http://schemas.openxmlformats.org/drawingml/2006/main" prst="line">
          <a:avLst/>
        </a:prstGeom>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dr:relSizeAnchor xmlns:cdr="http://schemas.openxmlformats.org/drawingml/2006/chartDrawing">
    <cdr:from>
      <cdr:x>0.53541</cdr:x>
      <cdr:y>0.23176</cdr:y>
    </cdr:from>
    <cdr:to>
      <cdr:x>0.95235</cdr:x>
      <cdr:y>0.31223</cdr:y>
    </cdr:to>
    <cdr:sp macro="" textlink="">
      <cdr:nvSpPr>
        <cdr:cNvPr id="4" name="TextBox 3"/>
        <cdr:cNvSpPr txBox="1"/>
      </cdr:nvSpPr>
      <cdr:spPr>
        <a:xfrm xmlns:a="http://schemas.openxmlformats.org/drawingml/2006/main">
          <a:off x="2568575" y="685800"/>
          <a:ext cx="20002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0.60688</cdr:x>
      <cdr:y>0.25107</cdr:y>
    </cdr:from>
    <cdr:to>
      <cdr:x>0.95433</cdr:x>
      <cdr:y>0.33155</cdr:y>
    </cdr:to>
    <cdr:sp macro="" textlink="">
      <cdr:nvSpPr>
        <cdr:cNvPr id="5" name="TextBox 4"/>
        <cdr:cNvSpPr txBox="1"/>
      </cdr:nvSpPr>
      <cdr:spPr>
        <a:xfrm xmlns:a="http://schemas.openxmlformats.org/drawingml/2006/main">
          <a:off x="2911475" y="742950"/>
          <a:ext cx="16668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accent6">
                  <a:lumMod val="75000"/>
                </a:schemeClr>
              </a:solidFill>
            </a:rPr>
            <a:t>&lt;45%</a:t>
          </a:r>
          <a:r>
            <a:rPr lang="ru-RU" sz="1100" b="1">
              <a:solidFill>
                <a:schemeClr val="accent6">
                  <a:lumMod val="75000"/>
                </a:schemeClr>
              </a:solidFill>
            </a:rPr>
            <a:t> - НИЗКИЙ уровень</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F1E1D-BAE9-45E9-AFFB-C92F8DE10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124</Pages>
  <Words>43827</Words>
  <Characters>249818</Characters>
  <Application>Microsoft Office Word</Application>
  <DocSecurity>0</DocSecurity>
  <Lines>2081</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1</cp:lastModifiedBy>
  <cp:revision>121</cp:revision>
  <cp:lastPrinted>2017-08-27T11:10:00Z</cp:lastPrinted>
  <dcterms:created xsi:type="dcterms:W3CDTF">2017-08-23T04:19:00Z</dcterms:created>
  <dcterms:modified xsi:type="dcterms:W3CDTF">2017-08-27T11:12:00Z</dcterms:modified>
</cp:coreProperties>
</file>